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218D" w:rsidRPr="0082218D" w:rsidRDefault="00112785" w:rsidP="00BF5B85">
      <w:pPr>
        <w:suppressAutoHyphens/>
        <w:ind w:right="140"/>
        <w:rPr>
          <w:rFonts w:ascii="Times New Roman" w:hAnsi="Times New Roman"/>
          <w:lang w:bidi="en-US"/>
        </w:rPr>
      </w:pPr>
      <w:r>
        <w:rPr>
          <w:rFonts w:ascii="Times New Roman" w:hAnsi="Times New Roman"/>
          <w:sz w:val="28"/>
          <w:szCs w:val="28"/>
          <w:lang w:eastAsia="ar-SA"/>
        </w:rPr>
        <w:t xml:space="preserve">           </w:t>
      </w:r>
      <w:r w:rsidR="00BF5B85">
        <w:rPr>
          <w:rFonts w:ascii="Times New Roman" w:hAnsi="Times New Roman"/>
          <w:sz w:val="28"/>
          <w:szCs w:val="28"/>
          <w:lang w:eastAsia="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687.6pt">
            <v:imagedata r:id="rId8" o:title="солнышко"/>
          </v:shape>
        </w:pict>
      </w:r>
    </w:p>
    <w:p w:rsidR="004D087A" w:rsidRDefault="004D087A" w:rsidP="00C20C70">
      <w:pPr>
        <w:spacing w:after="0" w:line="240" w:lineRule="auto"/>
        <w:jc w:val="both"/>
        <w:rPr>
          <w:rFonts w:ascii="Times New Roman" w:hAnsi="Times New Roman"/>
          <w:sz w:val="28"/>
          <w:szCs w:val="28"/>
        </w:rPr>
      </w:pPr>
    </w:p>
    <w:p w:rsidR="00A24981" w:rsidRDefault="00A24981" w:rsidP="00C20C70">
      <w:pPr>
        <w:spacing w:after="0" w:line="240" w:lineRule="auto"/>
        <w:jc w:val="both"/>
        <w:rPr>
          <w:rFonts w:ascii="Times New Roman" w:hAnsi="Times New Roman"/>
          <w:sz w:val="28"/>
          <w:szCs w:val="28"/>
        </w:rPr>
      </w:pPr>
    </w:p>
    <w:p w:rsidR="00A24981" w:rsidRDefault="00A24981" w:rsidP="00C20C70">
      <w:pPr>
        <w:spacing w:after="0" w:line="240" w:lineRule="auto"/>
        <w:jc w:val="both"/>
        <w:rPr>
          <w:rFonts w:ascii="Times New Roman" w:hAnsi="Times New Roman"/>
          <w:sz w:val="28"/>
          <w:szCs w:val="28"/>
        </w:rPr>
      </w:pPr>
    </w:p>
    <w:tbl>
      <w:tblPr>
        <w:tblW w:w="0" w:type="auto"/>
        <w:tblInd w:w="108" w:type="dxa"/>
        <w:tblLook w:val="04A0"/>
      </w:tblPr>
      <w:tblGrid>
        <w:gridCol w:w="993"/>
        <w:gridCol w:w="8363"/>
      </w:tblGrid>
      <w:tr w:rsidR="00AC7469" w:rsidTr="000A15C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Default="00AC7469" w:rsidP="000A15CB">
            <w:pPr>
              <w:pStyle w:val="afc"/>
              <w:autoSpaceDE w:val="0"/>
              <w:spacing w:line="276" w:lineRule="auto"/>
              <w:rPr>
                <w:rFonts w:eastAsiaTheme="minorEastAsia"/>
                <w:lang w:val="en-US" w:eastAsia="en-US"/>
              </w:rPr>
            </w:pPr>
            <w:r>
              <w:rPr>
                <w:rFonts w:eastAsiaTheme="minorEastAsia"/>
                <w:lang w:val="en-US"/>
              </w:rPr>
              <w:t>№ п/п</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Default="00AC7469" w:rsidP="000A15CB">
            <w:pPr>
              <w:pStyle w:val="afc"/>
              <w:autoSpaceDE w:val="0"/>
              <w:spacing w:line="276" w:lineRule="auto"/>
              <w:ind w:firstLine="708"/>
              <w:rPr>
                <w:rFonts w:eastAsiaTheme="minorEastAsia"/>
                <w:sz w:val="32"/>
                <w:szCs w:val="32"/>
                <w:lang w:val="en-US" w:eastAsia="en-US"/>
              </w:rPr>
            </w:pPr>
            <w:r>
              <w:rPr>
                <w:rFonts w:eastAsiaTheme="minorEastAsia"/>
                <w:sz w:val="32"/>
                <w:szCs w:val="32"/>
              </w:rPr>
              <w:t xml:space="preserve">                         </w:t>
            </w:r>
            <w:proofErr w:type="spellStart"/>
            <w:r>
              <w:rPr>
                <w:rFonts w:eastAsiaTheme="minorEastAsia"/>
                <w:sz w:val="32"/>
                <w:szCs w:val="32"/>
                <w:lang w:val="en-US"/>
              </w:rPr>
              <w:t>Содержание</w:t>
            </w:r>
            <w:proofErr w:type="spellEnd"/>
            <w:r>
              <w:rPr>
                <w:rFonts w:eastAsiaTheme="minorEastAsia"/>
                <w:sz w:val="32"/>
                <w:szCs w:val="32"/>
                <w:lang w:val="en-US"/>
              </w:rPr>
              <w:t xml:space="preserve"> </w:t>
            </w:r>
          </w:p>
        </w:tc>
      </w:tr>
      <w:tr w:rsidR="00AC7469" w:rsidTr="000A15C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Default="00AC7469" w:rsidP="000A15CB">
            <w:pPr>
              <w:pStyle w:val="afc"/>
              <w:autoSpaceDE w:val="0"/>
              <w:spacing w:line="276" w:lineRule="auto"/>
              <w:jc w:val="both"/>
              <w:rPr>
                <w:rFonts w:eastAsiaTheme="minorEastAsia"/>
                <w:lang w:val="en-US" w:eastAsia="en-US"/>
              </w:rPr>
            </w:pPr>
            <w:r>
              <w:rPr>
                <w:rFonts w:eastAsiaTheme="minorEastAsia"/>
                <w:lang w:val="en-US"/>
              </w:rPr>
              <w:t>1</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Default="00AC7469" w:rsidP="000A15CB">
            <w:pPr>
              <w:pStyle w:val="afc"/>
              <w:autoSpaceDE w:val="0"/>
              <w:spacing w:line="276" w:lineRule="auto"/>
              <w:ind w:firstLine="708"/>
              <w:jc w:val="both"/>
              <w:rPr>
                <w:rFonts w:eastAsiaTheme="minorEastAsia"/>
                <w:lang w:val="en-US" w:eastAsia="en-US"/>
              </w:rPr>
            </w:pPr>
            <w:r>
              <w:rPr>
                <w:rFonts w:eastAsiaTheme="minorEastAsia"/>
                <w:bCs/>
                <w:lang w:val="en-US"/>
              </w:rPr>
              <w:t>ЦЕЛЕВОЙ РАЗДЕЛ</w:t>
            </w:r>
          </w:p>
        </w:tc>
      </w:tr>
      <w:tr w:rsidR="00AC7469" w:rsidTr="000A15C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Default="00AC7469" w:rsidP="000A15CB">
            <w:pPr>
              <w:pStyle w:val="afc"/>
              <w:autoSpaceDE w:val="0"/>
              <w:spacing w:line="276" w:lineRule="auto"/>
              <w:jc w:val="both"/>
              <w:rPr>
                <w:rFonts w:eastAsiaTheme="minorEastAsia"/>
                <w:lang w:val="en-US" w:eastAsia="en-US"/>
              </w:rPr>
            </w:pPr>
            <w:r>
              <w:rPr>
                <w:rFonts w:eastAsiaTheme="minorEastAsia"/>
                <w:lang w:val="en-US"/>
              </w:rPr>
              <w:t>1.1</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Default="00AC7469" w:rsidP="000A15CB">
            <w:pPr>
              <w:pStyle w:val="afc"/>
              <w:autoSpaceDE w:val="0"/>
              <w:spacing w:line="276" w:lineRule="auto"/>
              <w:ind w:firstLine="708"/>
              <w:jc w:val="both"/>
              <w:rPr>
                <w:rFonts w:eastAsiaTheme="minorEastAsia"/>
                <w:lang w:val="en-US" w:eastAsia="en-US"/>
              </w:rPr>
            </w:pPr>
            <w:proofErr w:type="spellStart"/>
            <w:r>
              <w:rPr>
                <w:rFonts w:eastAsiaTheme="minorEastAsia"/>
                <w:bCs/>
                <w:lang w:val="en-US"/>
              </w:rPr>
              <w:t>Пояснительная</w:t>
            </w:r>
            <w:proofErr w:type="spellEnd"/>
            <w:r>
              <w:rPr>
                <w:rFonts w:eastAsiaTheme="minorEastAsia"/>
                <w:bCs/>
                <w:lang w:val="en-US"/>
              </w:rPr>
              <w:t xml:space="preserve"> </w:t>
            </w:r>
            <w:proofErr w:type="spellStart"/>
            <w:r>
              <w:rPr>
                <w:rFonts w:eastAsiaTheme="minorEastAsia"/>
                <w:bCs/>
                <w:lang w:val="en-US"/>
              </w:rPr>
              <w:t>записка</w:t>
            </w:r>
            <w:proofErr w:type="spellEnd"/>
          </w:p>
        </w:tc>
      </w:tr>
      <w:tr w:rsidR="00AC7469" w:rsidRPr="005E5631" w:rsidTr="000A15C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Pr="00854CA2" w:rsidRDefault="00AC7469" w:rsidP="000A15CB">
            <w:pPr>
              <w:pStyle w:val="afc"/>
              <w:autoSpaceDE w:val="0"/>
              <w:spacing w:line="276" w:lineRule="auto"/>
              <w:jc w:val="both"/>
              <w:rPr>
                <w:rFonts w:eastAsiaTheme="minorEastAsia"/>
                <w:lang w:val="en-US" w:eastAsia="en-US"/>
              </w:rPr>
            </w:pPr>
            <w:r w:rsidRPr="00854CA2">
              <w:rPr>
                <w:rFonts w:eastAsiaTheme="minorEastAsia"/>
                <w:lang w:val="en-US"/>
              </w:rPr>
              <w:t>1.1.1</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Pr="00854CA2" w:rsidRDefault="00AC7469" w:rsidP="000A15CB">
            <w:pPr>
              <w:pStyle w:val="afc"/>
              <w:autoSpaceDE w:val="0"/>
              <w:spacing w:line="276" w:lineRule="auto"/>
              <w:ind w:firstLine="708"/>
              <w:jc w:val="both"/>
              <w:rPr>
                <w:rFonts w:eastAsiaTheme="minorEastAsia"/>
                <w:lang w:eastAsia="en-US"/>
              </w:rPr>
            </w:pPr>
            <w:r w:rsidRPr="00854CA2">
              <w:rPr>
                <w:rFonts w:eastAsiaTheme="minorEastAsia"/>
                <w:bCs/>
              </w:rPr>
              <w:t>Цели и задачи реализации рабочей программы</w:t>
            </w:r>
          </w:p>
        </w:tc>
      </w:tr>
      <w:tr w:rsidR="00AC7469" w:rsidRPr="005E5631" w:rsidTr="000A15C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Pr="00854CA2" w:rsidRDefault="00AC7469" w:rsidP="000A15CB">
            <w:pPr>
              <w:pStyle w:val="afc"/>
              <w:autoSpaceDE w:val="0"/>
              <w:spacing w:line="276" w:lineRule="auto"/>
              <w:jc w:val="both"/>
              <w:rPr>
                <w:rFonts w:eastAsiaTheme="minorEastAsia"/>
                <w:lang w:val="en-US" w:eastAsia="en-US"/>
              </w:rPr>
            </w:pPr>
            <w:r w:rsidRPr="00854CA2">
              <w:rPr>
                <w:rFonts w:eastAsiaTheme="minorEastAsia"/>
                <w:lang w:val="en-US"/>
              </w:rPr>
              <w:t>1.1.2</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Pr="00854CA2" w:rsidRDefault="00AC7469" w:rsidP="000A15CB">
            <w:pPr>
              <w:pStyle w:val="afc"/>
              <w:autoSpaceDE w:val="0"/>
              <w:spacing w:line="276" w:lineRule="auto"/>
              <w:ind w:firstLine="708"/>
              <w:jc w:val="both"/>
              <w:rPr>
                <w:rFonts w:eastAsiaTheme="minorEastAsia"/>
                <w:lang w:eastAsia="en-US"/>
              </w:rPr>
            </w:pPr>
            <w:r w:rsidRPr="00854CA2">
              <w:rPr>
                <w:rFonts w:eastAsiaTheme="minorEastAsia"/>
                <w:bCs/>
              </w:rPr>
              <w:t>Принципы и подходы к формированию рабочей программы</w:t>
            </w:r>
          </w:p>
        </w:tc>
      </w:tr>
      <w:tr w:rsidR="00AC7469" w:rsidRPr="005E5631" w:rsidTr="000A15C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Pr="00854CA2" w:rsidRDefault="00AC7469" w:rsidP="000A15CB">
            <w:pPr>
              <w:pStyle w:val="afc"/>
              <w:autoSpaceDE w:val="0"/>
              <w:spacing w:line="276" w:lineRule="auto"/>
              <w:jc w:val="both"/>
              <w:rPr>
                <w:rFonts w:eastAsiaTheme="minorEastAsia"/>
                <w:lang w:val="en-US" w:eastAsia="en-US"/>
              </w:rPr>
            </w:pPr>
            <w:r w:rsidRPr="00854CA2">
              <w:rPr>
                <w:rFonts w:eastAsiaTheme="minorEastAsia"/>
                <w:lang w:val="en-US"/>
              </w:rPr>
              <w:t>1.1.3</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Pr="00854CA2" w:rsidRDefault="00AC7469" w:rsidP="000A15CB">
            <w:pPr>
              <w:pStyle w:val="afc"/>
              <w:autoSpaceDE w:val="0"/>
              <w:spacing w:line="276" w:lineRule="auto"/>
              <w:ind w:firstLine="708"/>
              <w:jc w:val="both"/>
              <w:rPr>
                <w:rFonts w:eastAsiaTheme="minorEastAsia"/>
                <w:lang w:eastAsia="en-US"/>
              </w:rPr>
            </w:pPr>
            <w:r w:rsidRPr="00854CA2">
              <w:rPr>
                <w:rFonts w:eastAsiaTheme="minorEastAsia"/>
                <w:bCs/>
              </w:rPr>
              <w:t>Значимые для разработки и реализации рабочей программы характеристики, в т.ч. характеристики особенностей развити</w:t>
            </w:r>
            <w:r w:rsidR="00A678C6" w:rsidRPr="00854CA2">
              <w:rPr>
                <w:rFonts w:eastAsiaTheme="minorEastAsia"/>
                <w:bCs/>
              </w:rPr>
              <w:t>я детей дошкольного возраста 6 - 7</w:t>
            </w:r>
            <w:r w:rsidRPr="00854CA2">
              <w:rPr>
                <w:rFonts w:eastAsiaTheme="minorEastAsia"/>
                <w:bCs/>
              </w:rPr>
              <w:t xml:space="preserve"> лет</w:t>
            </w:r>
          </w:p>
        </w:tc>
      </w:tr>
      <w:tr w:rsidR="00AC7469" w:rsidRPr="005E5631" w:rsidTr="000A15C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Default="00AC7469" w:rsidP="000A15CB">
            <w:pPr>
              <w:pStyle w:val="afc"/>
              <w:autoSpaceDE w:val="0"/>
              <w:spacing w:line="276" w:lineRule="auto"/>
              <w:jc w:val="both"/>
              <w:rPr>
                <w:rFonts w:eastAsiaTheme="minorEastAsia"/>
                <w:lang w:val="en-US" w:eastAsia="en-US"/>
              </w:rPr>
            </w:pPr>
            <w:r>
              <w:rPr>
                <w:rFonts w:eastAsiaTheme="minorEastAsia"/>
                <w:lang w:val="en-US"/>
              </w:rPr>
              <w:t>1.2</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Default="00AC7469" w:rsidP="000A15CB">
            <w:pPr>
              <w:pStyle w:val="afc"/>
              <w:autoSpaceDE w:val="0"/>
              <w:spacing w:line="276" w:lineRule="auto"/>
              <w:ind w:firstLine="708"/>
              <w:jc w:val="both"/>
              <w:rPr>
                <w:rFonts w:eastAsiaTheme="minorEastAsia"/>
                <w:lang w:eastAsia="en-US"/>
              </w:rPr>
            </w:pPr>
            <w:r>
              <w:rPr>
                <w:rFonts w:eastAsiaTheme="minorEastAsia"/>
                <w:bCs/>
              </w:rPr>
              <w:t>Планируемые результаты (целевые ориентиры) р</w:t>
            </w:r>
            <w:r w:rsidR="00A678C6">
              <w:rPr>
                <w:rFonts w:eastAsiaTheme="minorEastAsia"/>
                <w:bCs/>
              </w:rPr>
              <w:t>еализации рабочей программы (к 7</w:t>
            </w:r>
            <w:r>
              <w:rPr>
                <w:rFonts w:eastAsiaTheme="minorEastAsia"/>
                <w:bCs/>
              </w:rPr>
              <w:t xml:space="preserve"> годам)</w:t>
            </w:r>
          </w:p>
        </w:tc>
      </w:tr>
      <w:tr w:rsidR="00AC7469" w:rsidRPr="005E5631" w:rsidTr="000A15C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Default="00AC7469" w:rsidP="000A15CB">
            <w:pPr>
              <w:pStyle w:val="afc"/>
              <w:autoSpaceDE w:val="0"/>
              <w:spacing w:line="276" w:lineRule="auto"/>
              <w:jc w:val="both"/>
              <w:rPr>
                <w:rFonts w:eastAsiaTheme="minorEastAsia"/>
                <w:lang w:val="en-US" w:eastAsia="en-US"/>
              </w:rPr>
            </w:pPr>
            <w:r>
              <w:rPr>
                <w:rFonts w:eastAsiaTheme="minorEastAsia"/>
                <w:lang w:val="en-US"/>
              </w:rPr>
              <w:t>1.3</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Default="00AC7469" w:rsidP="000A15CB">
            <w:pPr>
              <w:pStyle w:val="afc"/>
              <w:autoSpaceDE w:val="0"/>
              <w:spacing w:line="276" w:lineRule="auto"/>
              <w:ind w:firstLine="708"/>
              <w:jc w:val="both"/>
              <w:rPr>
                <w:rFonts w:eastAsiaTheme="minorEastAsia"/>
                <w:lang w:eastAsia="en-US"/>
              </w:rPr>
            </w:pPr>
            <w:r>
              <w:rPr>
                <w:rFonts w:eastAsiaTheme="minorEastAsia"/>
                <w:bCs/>
              </w:rPr>
              <w:t>Педагогическая диагностика достижения планируемых результатов</w:t>
            </w:r>
          </w:p>
        </w:tc>
      </w:tr>
      <w:tr w:rsidR="00AC7469" w:rsidTr="000A15C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Default="00AC7469" w:rsidP="000A15CB">
            <w:pPr>
              <w:pStyle w:val="afc"/>
              <w:autoSpaceDE w:val="0"/>
              <w:spacing w:line="276" w:lineRule="auto"/>
              <w:jc w:val="both"/>
              <w:rPr>
                <w:rFonts w:eastAsiaTheme="minorEastAsia"/>
                <w:lang w:val="en-US" w:eastAsia="en-US"/>
              </w:rPr>
            </w:pPr>
            <w:r>
              <w:rPr>
                <w:rFonts w:eastAsiaTheme="minorEastAsia"/>
                <w:lang w:val="en-US"/>
              </w:rPr>
              <w:t>2</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Default="00AC7469" w:rsidP="000A15CB">
            <w:pPr>
              <w:pStyle w:val="afc"/>
              <w:autoSpaceDE w:val="0"/>
              <w:spacing w:line="276" w:lineRule="auto"/>
              <w:ind w:firstLine="708"/>
              <w:jc w:val="both"/>
              <w:rPr>
                <w:rFonts w:eastAsiaTheme="minorEastAsia"/>
                <w:lang w:val="en-US" w:eastAsia="en-US"/>
              </w:rPr>
            </w:pPr>
            <w:r>
              <w:rPr>
                <w:rFonts w:eastAsiaTheme="minorEastAsia"/>
                <w:bCs/>
                <w:lang w:val="en-US"/>
              </w:rPr>
              <w:t>СОДЕРЖАТЕЛЬНЫЙ РАЗДЕЛ</w:t>
            </w:r>
          </w:p>
        </w:tc>
      </w:tr>
      <w:tr w:rsidR="00AC7469" w:rsidRPr="005E5631" w:rsidTr="000A15C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Default="00AC7469" w:rsidP="000A15CB">
            <w:pPr>
              <w:pStyle w:val="afc"/>
              <w:autoSpaceDE w:val="0"/>
              <w:spacing w:line="276" w:lineRule="auto"/>
              <w:jc w:val="both"/>
              <w:rPr>
                <w:rFonts w:eastAsiaTheme="minorEastAsia"/>
                <w:lang w:val="en-US" w:eastAsia="en-US"/>
              </w:rPr>
            </w:pPr>
            <w:r>
              <w:rPr>
                <w:rFonts w:eastAsiaTheme="minorEastAsia"/>
                <w:lang w:val="en-US"/>
              </w:rPr>
              <w:t>2.1</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Pr="00A678C6" w:rsidRDefault="00AC7469" w:rsidP="00A678C6">
            <w:pPr>
              <w:pStyle w:val="afc"/>
              <w:autoSpaceDE w:val="0"/>
              <w:spacing w:line="276" w:lineRule="auto"/>
              <w:ind w:firstLine="708"/>
              <w:jc w:val="both"/>
              <w:rPr>
                <w:rFonts w:ascii="Times New Roman CYR" w:hAnsi="Times New Roman CYR" w:cs="Times New Roman CYR"/>
              </w:rPr>
            </w:pPr>
            <w:r>
              <w:rPr>
                <w:rFonts w:ascii="Times New Roman CYR" w:hAnsi="Times New Roman CYR" w:cs="Times New Roman CYR"/>
                <w:bCs/>
              </w:rPr>
              <w:t>Задачи и содержание образования (обучения и воспитания) по образовательным областям</w:t>
            </w:r>
          </w:p>
        </w:tc>
      </w:tr>
      <w:tr w:rsidR="00AC7469" w:rsidTr="000A15C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Pr="00854CA2" w:rsidRDefault="00AC7469" w:rsidP="000A15CB">
            <w:pPr>
              <w:pStyle w:val="afc"/>
              <w:autoSpaceDE w:val="0"/>
              <w:spacing w:line="276" w:lineRule="auto"/>
              <w:jc w:val="both"/>
              <w:rPr>
                <w:rFonts w:eastAsiaTheme="minorEastAsia"/>
                <w:lang w:val="en-US" w:eastAsia="en-US"/>
              </w:rPr>
            </w:pPr>
            <w:r w:rsidRPr="00854CA2">
              <w:rPr>
                <w:rFonts w:eastAsiaTheme="minorEastAsia"/>
                <w:lang w:val="en-US"/>
              </w:rPr>
              <w:t>2.1.1</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Pr="00854CA2" w:rsidRDefault="00AC7469" w:rsidP="000A15CB">
            <w:pPr>
              <w:pStyle w:val="afc"/>
              <w:autoSpaceDE w:val="0"/>
              <w:spacing w:line="276" w:lineRule="auto"/>
              <w:ind w:firstLine="708"/>
              <w:jc w:val="both"/>
              <w:rPr>
                <w:rFonts w:eastAsiaTheme="minorEastAsia"/>
                <w:lang w:val="en-US" w:eastAsia="en-US"/>
              </w:rPr>
            </w:pPr>
            <w:proofErr w:type="spellStart"/>
            <w:r w:rsidRPr="00854CA2">
              <w:rPr>
                <w:rFonts w:ascii="Times New Roman CYR" w:hAnsi="Times New Roman CYR" w:cs="Times New Roman CYR"/>
                <w:bCs/>
                <w:lang w:val="en-US"/>
              </w:rPr>
              <w:t>Социально-коммуникативное</w:t>
            </w:r>
            <w:proofErr w:type="spellEnd"/>
            <w:r w:rsidRPr="00854CA2">
              <w:rPr>
                <w:rFonts w:ascii="Times New Roman CYR" w:hAnsi="Times New Roman CYR" w:cs="Times New Roman CYR"/>
                <w:bCs/>
                <w:lang w:val="en-US"/>
              </w:rPr>
              <w:t xml:space="preserve"> </w:t>
            </w:r>
            <w:proofErr w:type="spellStart"/>
            <w:r w:rsidRPr="00854CA2">
              <w:rPr>
                <w:rFonts w:ascii="Times New Roman CYR" w:hAnsi="Times New Roman CYR" w:cs="Times New Roman CYR"/>
                <w:bCs/>
                <w:lang w:val="en-US"/>
              </w:rPr>
              <w:t>развитие</w:t>
            </w:r>
            <w:proofErr w:type="spellEnd"/>
          </w:p>
        </w:tc>
      </w:tr>
      <w:tr w:rsidR="00AC7469" w:rsidTr="000A15C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Pr="00854CA2" w:rsidRDefault="00AC7469" w:rsidP="000A15CB">
            <w:pPr>
              <w:pStyle w:val="afc"/>
              <w:autoSpaceDE w:val="0"/>
              <w:spacing w:line="276" w:lineRule="auto"/>
              <w:jc w:val="both"/>
              <w:rPr>
                <w:rFonts w:eastAsiaTheme="minorEastAsia"/>
                <w:lang w:val="en-US" w:eastAsia="en-US"/>
              </w:rPr>
            </w:pPr>
            <w:r w:rsidRPr="00854CA2">
              <w:rPr>
                <w:rFonts w:eastAsiaTheme="minorEastAsia"/>
                <w:lang w:val="en-US"/>
              </w:rPr>
              <w:t>2.1.2</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Pr="00854CA2" w:rsidRDefault="00AC7469" w:rsidP="000A15CB">
            <w:pPr>
              <w:pStyle w:val="afc"/>
              <w:autoSpaceDE w:val="0"/>
              <w:spacing w:line="276" w:lineRule="auto"/>
              <w:ind w:firstLine="708"/>
              <w:jc w:val="both"/>
              <w:rPr>
                <w:rFonts w:eastAsiaTheme="minorEastAsia"/>
                <w:lang w:val="en-US" w:eastAsia="en-US"/>
              </w:rPr>
            </w:pPr>
            <w:proofErr w:type="spellStart"/>
            <w:r w:rsidRPr="00854CA2">
              <w:rPr>
                <w:rFonts w:ascii="Times New Roman CYR" w:hAnsi="Times New Roman CYR" w:cs="Times New Roman CYR"/>
                <w:bCs/>
                <w:lang w:val="en-US"/>
              </w:rPr>
              <w:t>Познавательное</w:t>
            </w:r>
            <w:proofErr w:type="spellEnd"/>
            <w:r w:rsidRPr="00854CA2">
              <w:rPr>
                <w:rFonts w:ascii="Times New Roman CYR" w:hAnsi="Times New Roman CYR" w:cs="Times New Roman CYR"/>
                <w:bCs/>
                <w:lang w:val="en-US"/>
              </w:rPr>
              <w:t xml:space="preserve"> </w:t>
            </w:r>
            <w:proofErr w:type="spellStart"/>
            <w:r w:rsidRPr="00854CA2">
              <w:rPr>
                <w:rFonts w:ascii="Times New Roman CYR" w:hAnsi="Times New Roman CYR" w:cs="Times New Roman CYR"/>
                <w:bCs/>
                <w:lang w:val="en-US"/>
              </w:rPr>
              <w:t>развитие</w:t>
            </w:r>
            <w:proofErr w:type="spellEnd"/>
          </w:p>
        </w:tc>
      </w:tr>
      <w:tr w:rsidR="00AC7469" w:rsidTr="000A15C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Pr="00854CA2" w:rsidRDefault="00AC7469" w:rsidP="000A15CB">
            <w:pPr>
              <w:pStyle w:val="afc"/>
              <w:autoSpaceDE w:val="0"/>
              <w:spacing w:line="276" w:lineRule="auto"/>
              <w:jc w:val="both"/>
              <w:rPr>
                <w:rFonts w:eastAsiaTheme="minorEastAsia"/>
                <w:lang w:val="en-US" w:eastAsia="en-US"/>
              </w:rPr>
            </w:pPr>
            <w:r w:rsidRPr="00854CA2">
              <w:rPr>
                <w:rFonts w:eastAsiaTheme="minorEastAsia"/>
                <w:lang w:val="en-US"/>
              </w:rPr>
              <w:t>2.1.3</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Pr="00854CA2" w:rsidRDefault="00AC7469" w:rsidP="000A15CB">
            <w:pPr>
              <w:pStyle w:val="afc"/>
              <w:autoSpaceDE w:val="0"/>
              <w:spacing w:line="276" w:lineRule="auto"/>
              <w:ind w:firstLine="708"/>
              <w:jc w:val="both"/>
              <w:rPr>
                <w:rFonts w:ascii="Times New Roman CYR" w:hAnsi="Times New Roman CYR" w:cs="Times New Roman CYR"/>
                <w:lang w:val="en-US" w:eastAsia="en-US"/>
              </w:rPr>
            </w:pPr>
            <w:proofErr w:type="spellStart"/>
            <w:r w:rsidRPr="00854CA2">
              <w:rPr>
                <w:rFonts w:ascii="Times New Roman CYR" w:hAnsi="Times New Roman CYR" w:cs="Times New Roman CYR"/>
                <w:bCs/>
                <w:lang w:val="en-US"/>
              </w:rPr>
              <w:t>Речевое</w:t>
            </w:r>
            <w:proofErr w:type="spellEnd"/>
            <w:r w:rsidRPr="00854CA2">
              <w:rPr>
                <w:rFonts w:ascii="Times New Roman CYR" w:hAnsi="Times New Roman CYR" w:cs="Times New Roman CYR"/>
                <w:bCs/>
                <w:lang w:val="en-US"/>
              </w:rPr>
              <w:t xml:space="preserve"> </w:t>
            </w:r>
            <w:proofErr w:type="spellStart"/>
            <w:r w:rsidRPr="00854CA2">
              <w:rPr>
                <w:rFonts w:ascii="Times New Roman CYR" w:hAnsi="Times New Roman CYR" w:cs="Times New Roman CYR"/>
                <w:bCs/>
                <w:lang w:val="en-US"/>
              </w:rPr>
              <w:t>развитие</w:t>
            </w:r>
            <w:proofErr w:type="spellEnd"/>
          </w:p>
        </w:tc>
      </w:tr>
      <w:tr w:rsidR="00AC7469" w:rsidTr="000A15CB">
        <w:trPr>
          <w:trHeight w:val="290"/>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Pr="00854CA2" w:rsidRDefault="00AC7469" w:rsidP="000A15CB">
            <w:pPr>
              <w:pStyle w:val="afc"/>
              <w:autoSpaceDE w:val="0"/>
              <w:spacing w:line="276" w:lineRule="auto"/>
              <w:jc w:val="both"/>
              <w:rPr>
                <w:rFonts w:eastAsiaTheme="minorEastAsia"/>
                <w:lang w:val="en-US" w:eastAsia="en-US"/>
              </w:rPr>
            </w:pPr>
            <w:r w:rsidRPr="00854CA2">
              <w:rPr>
                <w:rFonts w:eastAsiaTheme="minorEastAsia"/>
                <w:lang w:val="en-US"/>
              </w:rPr>
              <w:t>2.1.4</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Pr="00854CA2" w:rsidRDefault="00AC7469" w:rsidP="000A15CB">
            <w:pPr>
              <w:adjustRightInd w:val="0"/>
              <w:rPr>
                <w:rFonts w:ascii="Times New Roman CYR" w:hAnsi="Times New Roman CYR" w:cs="Times New Roman CYR"/>
                <w:sz w:val="24"/>
                <w:szCs w:val="24"/>
              </w:rPr>
            </w:pPr>
            <w:r w:rsidRPr="00854CA2">
              <w:rPr>
                <w:rFonts w:ascii="Times New Roman CYR" w:hAnsi="Times New Roman CYR" w:cs="Times New Roman CYR"/>
                <w:sz w:val="24"/>
                <w:szCs w:val="24"/>
              </w:rPr>
              <w:t xml:space="preserve">          Художественно-эстетическое развитие</w:t>
            </w:r>
          </w:p>
        </w:tc>
      </w:tr>
      <w:tr w:rsidR="00AC7469" w:rsidTr="000A15C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Pr="00854CA2" w:rsidRDefault="00AC7469" w:rsidP="000A15CB">
            <w:pPr>
              <w:pStyle w:val="afc"/>
              <w:autoSpaceDE w:val="0"/>
              <w:spacing w:line="276" w:lineRule="auto"/>
              <w:jc w:val="both"/>
              <w:rPr>
                <w:rFonts w:eastAsiaTheme="minorEastAsia"/>
                <w:lang w:val="en-US" w:eastAsia="en-US"/>
              </w:rPr>
            </w:pPr>
            <w:r w:rsidRPr="00854CA2">
              <w:rPr>
                <w:rFonts w:eastAsiaTheme="minorEastAsia"/>
                <w:lang w:val="en-US"/>
              </w:rPr>
              <w:t>2.1.5</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Pr="00854CA2" w:rsidRDefault="00AC7469" w:rsidP="000A15CB">
            <w:pPr>
              <w:adjustRightInd w:val="0"/>
              <w:jc w:val="both"/>
              <w:rPr>
                <w:rFonts w:ascii="Times New Roman CYR" w:hAnsi="Times New Roman CYR" w:cs="Times New Roman CYR"/>
                <w:sz w:val="24"/>
                <w:szCs w:val="24"/>
              </w:rPr>
            </w:pPr>
            <w:r w:rsidRPr="00854CA2">
              <w:rPr>
                <w:rFonts w:ascii="Times New Roman CYR" w:hAnsi="Times New Roman CYR" w:cs="Times New Roman CYR"/>
                <w:sz w:val="24"/>
                <w:szCs w:val="24"/>
              </w:rPr>
              <w:t xml:space="preserve">          Физическое развитие</w:t>
            </w:r>
          </w:p>
        </w:tc>
      </w:tr>
      <w:tr w:rsidR="00AC7469" w:rsidRPr="005E5631" w:rsidTr="000A15C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Default="00AC7469" w:rsidP="000A15CB">
            <w:pPr>
              <w:pStyle w:val="afc"/>
              <w:autoSpaceDE w:val="0"/>
              <w:spacing w:line="276" w:lineRule="auto"/>
              <w:jc w:val="both"/>
              <w:rPr>
                <w:rFonts w:eastAsiaTheme="minorEastAsia"/>
                <w:lang w:val="en-US" w:eastAsia="en-US"/>
              </w:rPr>
            </w:pPr>
            <w:r>
              <w:rPr>
                <w:rFonts w:eastAsiaTheme="minorEastAsia"/>
                <w:lang w:val="en-US"/>
              </w:rPr>
              <w:t>2.2</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Default="00AC7469" w:rsidP="000A15CB">
            <w:pPr>
              <w:pStyle w:val="afc"/>
              <w:autoSpaceDE w:val="0"/>
              <w:spacing w:line="276" w:lineRule="auto"/>
              <w:ind w:firstLine="708"/>
              <w:jc w:val="both"/>
              <w:rPr>
                <w:rFonts w:eastAsiaTheme="minorEastAsia"/>
                <w:lang w:eastAsia="en-US"/>
              </w:rPr>
            </w:pPr>
            <w:r>
              <w:rPr>
                <w:rFonts w:ascii="Times New Roman CYR" w:hAnsi="Times New Roman CYR" w:cs="Times New Roman CYR"/>
                <w:bCs/>
              </w:rPr>
              <w:t>Вариативные формы, способы, методы и средства рабочей программы</w:t>
            </w:r>
          </w:p>
        </w:tc>
      </w:tr>
      <w:tr w:rsidR="00AC7469" w:rsidRPr="005E5631" w:rsidTr="000A15C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Default="00AC7469" w:rsidP="000A15CB">
            <w:pPr>
              <w:pStyle w:val="afc"/>
              <w:autoSpaceDE w:val="0"/>
              <w:spacing w:line="276" w:lineRule="auto"/>
              <w:jc w:val="both"/>
              <w:rPr>
                <w:rFonts w:eastAsiaTheme="minorEastAsia"/>
                <w:lang w:val="en-US" w:eastAsia="en-US"/>
              </w:rPr>
            </w:pPr>
            <w:r>
              <w:rPr>
                <w:rFonts w:eastAsiaTheme="minorEastAsia"/>
                <w:lang w:val="en-US"/>
              </w:rPr>
              <w:t>2.3</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Default="00AC7469" w:rsidP="000A15CB">
            <w:pPr>
              <w:pStyle w:val="afc"/>
              <w:autoSpaceDE w:val="0"/>
              <w:spacing w:line="276" w:lineRule="auto"/>
              <w:ind w:firstLine="708"/>
              <w:jc w:val="both"/>
              <w:rPr>
                <w:rFonts w:eastAsiaTheme="minorEastAsia"/>
                <w:lang w:eastAsia="en-US"/>
              </w:rPr>
            </w:pPr>
            <w:r>
              <w:rPr>
                <w:rFonts w:eastAsiaTheme="minorEastAsia"/>
                <w:bCs/>
              </w:rPr>
              <w:t>Особенности образовательной деятельности разных видов и культурных практик в процессе реализации рабочей программы</w:t>
            </w:r>
          </w:p>
        </w:tc>
      </w:tr>
      <w:tr w:rsidR="00AC7469" w:rsidRPr="005E5631" w:rsidTr="000A15C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Default="00AC7469" w:rsidP="000A15CB">
            <w:pPr>
              <w:pStyle w:val="afc"/>
              <w:autoSpaceDE w:val="0"/>
              <w:spacing w:line="276" w:lineRule="auto"/>
              <w:jc w:val="both"/>
              <w:rPr>
                <w:rFonts w:eastAsiaTheme="minorEastAsia"/>
                <w:lang w:val="en-US" w:eastAsia="en-US"/>
              </w:rPr>
            </w:pPr>
            <w:r>
              <w:rPr>
                <w:rFonts w:eastAsiaTheme="minorEastAsia"/>
                <w:lang w:val="en-US"/>
              </w:rPr>
              <w:t>2.4</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Default="00AC7469" w:rsidP="000A15CB">
            <w:pPr>
              <w:pStyle w:val="afc"/>
              <w:autoSpaceDE w:val="0"/>
              <w:spacing w:line="276" w:lineRule="auto"/>
              <w:ind w:firstLine="708"/>
              <w:jc w:val="both"/>
              <w:rPr>
                <w:rFonts w:eastAsiaTheme="minorEastAsia"/>
                <w:lang w:eastAsia="en-US"/>
              </w:rPr>
            </w:pPr>
            <w:r>
              <w:rPr>
                <w:rFonts w:eastAsiaTheme="minorEastAsia"/>
                <w:bCs/>
              </w:rPr>
              <w:t>Способы и направления поддержки детской инициативы</w:t>
            </w:r>
          </w:p>
        </w:tc>
      </w:tr>
      <w:tr w:rsidR="00AC7469" w:rsidTr="000A15C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Default="00AC7469" w:rsidP="000A15CB">
            <w:pPr>
              <w:pStyle w:val="afc"/>
              <w:autoSpaceDE w:val="0"/>
              <w:spacing w:line="276" w:lineRule="auto"/>
              <w:jc w:val="both"/>
              <w:rPr>
                <w:rFonts w:eastAsiaTheme="minorEastAsia"/>
                <w:lang w:val="en-US" w:eastAsia="en-US"/>
              </w:rPr>
            </w:pPr>
            <w:r>
              <w:rPr>
                <w:rFonts w:eastAsiaTheme="minorEastAsia"/>
                <w:lang w:val="en-US"/>
              </w:rPr>
              <w:t>2.5</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Default="00AC7469" w:rsidP="000A15CB">
            <w:pPr>
              <w:pStyle w:val="afc"/>
              <w:autoSpaceDE w:val="0"/>
              <w:spacing w:line="276" w:lineRule="auto"/>
              <w:ind w:firstLine="708"/>
              <w:jc w:val="both"/>
              <w:rPr>
                <w:rFonts w:eastAsiaTheme="minorEastAsia"/>
                <w:lang w:val="en-US" w:eastAsia="en-US"/>
              </w:rPr>
            </w:pPr>
            <w:proofErr w:type="spellStart"/>
            <w:r>
              <w:rPr>
                <w:rFonts w:eastAsiaTheme="minorEastAsia"/>
                <w:bCs/>
                <w:lang w:val="en-US"/>
              </w:rPr>
              <w:t>Организация</w:t>
            </w:r>
            <w:proofErr w:type="spellEnd"/>
            <w:r>
              <w:rPr>
                <w:rFonts w:eastAsiaTheme="minorEastAsia"/>
                <w:bCs/>
                <w:lang w:val="en-US"/>
              </w:rPr>
              <w:t xml:space="preserve"> </w:t>
            </w:r>
            <w:proofErr w:type="spellStart"/>
            <w:r>
              <w:rPr>
                <w:rFonts w:eastAsiaTheme="minorEastAsia"/>
                <w:bCs/>
                <w:lang w:val="en-US"/>
              </w:rPr>
              <w:t>коррекционно-развивающей</w:t>
            </w:r>
            <w:proofErr w:type="spellEnd"/>
            <w:r>
              <w:rPr>
                <w:rFonts w:eastAsiaTheme="minorEastAsia"/>
                <w:bCs/>
                <w:lang w:val="en-US"/>
              </w:rPr>
              <w:t xml:space="preserve"> </w:t>
            </w:r>
            <w:proofErr w:type="spellStart"/>
            <w:r>
              <w:rPr>
                <w:rFonts w:eastAsiaTheme="minorEastAsia"/>
                <w:bCs/>
                <w:lang w:val="en-US"/>
              </w:rPr>
              <w:t>работы</w:t>
            </w:r>
            <w:proofErr w:type="spellEnd"/>
            <w:r>
              <w:rPr>
                <w:rFonts w:eastAsiaTheme="minorEastAsia"/>
                <w:bCs/>
                <w:lang w:val="en-US"/>
              </w:rPr>
              <w:t xml:space="preserve"> </w:t>
            </w:r>
          </w:p>
        </w:tc>
      </w:tr>
      <w:tr w:rsidR="00AC7469" w:rsidTr="000A15C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Default="00AC7469" w:rsidP="000A15CB">
            <w:pPr>
              <w:pStyle w:val="afc"/>
              <w:autoSpaceDE w:val="0"/>
              <w:spacing w:line="276" w:lineRule="auto"/>
              <w:jc w:val="both"/>
              <w:rPr>
                <w:rFonts w:eastAsiaTheme="minorEastAsia"/>
                <w:lang w:val="en-US" w:eastAsia="en-US"/>
              </w:rPr>
            </w:pPr>
            <w:r>
              <w:rPr>
                <w:rFonts w:eastAsiaTheme="minorEastAsia"/>
                <w:lang w:val="en-US"/>
              </w:rPr>
              <w:t>2.6</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Default="00AC7469" w:rsidP="000A15CB">
            <w:pPr>
              <w:pStyle w:val="afc"/>
              <w:autoSpaceDE w:val="0"/>
              <w:spacing w:line="276" w:lineRule="auto"/>
              <w:ind w:firstLine="708"/>
              <w:jc w:val="both"/>
              <w:rPr>
                <w:rFonts w:eastAsiaTheme="minorEastAsia"/>
                <w:lang w:val="en-US" w:eastAsia="en-US"/>
              </w:rPr>
            </w:pPr>
            <w:proofErr w:type="spellStart"/>
            <w:r>
              <w:rPr>
                <w:rFonts w:eastAsiaTheme="minorEastAsia"/>
                <w:bCs/>
                <w:lang w:val="en-US"/>
              </w:rPr>
              <w:t>Организация</w:t>
            </w:r>
            <w:proofErr w:type="spellEnd"/>
            <w:r>
              <w:rPr>
                <w:rFonts w:eastAsiaTheme="minorEastAsia"/>
                <w:bCs/>
                <w:lang w:val="en-US"/>
              </w:rPr>
              <w:t xml:space="preserve"> </w:t>
            </w:r>
            <w:proofErr w:type="spellStart"/>
            <w:r>
              <w:rPr>
                <w:rFonts w:eastAsiaTheme="minorEastAsia"/>
                <w:bCs/>
                <w:lang w:val="en-US"/>
              </w:rPr>
              <w:t>воспитательного</w:t>
            </w:r>
            <w:proofErr w:type="spellEnd"/>
            <w:r>
              <w:rPr>
                <w:rFonts w:eastAsiaTheme="minorEastAsia"/>
                <w:bCs/>
                <w:lang w:val="en-US"/>
              </w:rPr>
              <w:t xml:space="preserve"> </w:t>
            </w:r>
            <w:proofErr w:type="spellStart"/>
            <w:r>
              <w:rPr>
                <w:rFonts w:eastAsiaTheme="minorEastAsia"/>
                <w:bCs/>
                <w:lang w:val="en-US"/>
              </w:rPr>
              <w:t>процесса</w:t>
            </w:r>
            <w:proofErr w:type="spellEnd"/>
          </w:p>
        </w:tc>
      </w:tr>
      <w:tr w:rsidR="00AC7469" w:rsidRPr="005E5631" w:rsidTr="000A15C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Default="00AC7469" w:rsidP="000A15CB">
            <w:pPr>
              <w:pStyle w:val="afc"/>
              <w:autoSpaceDE w:val="0"/>
              <w:spacing w:line="276" w:lineRule="auto"/>
              <w:jc w:val="both"/>
              <w:rPr>
                <w:rFonts w:eastAsiaTheme="minorEastAsia"/>
                <w:lang w:val="en-US" w:eastAsia="en-US"/>
              </w:rPr>
            </w:pPr>
            <w:r>
              <w:rPr>
                <w:rFonts w:eastAsiaTheme="minorEastAsia"/>
                <w:lang w:val="en-US"/>
              </w:rPr>
              <w:t>2.7</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Default="00AC7469" w:rsidP="000A15CB">
            <w:pPr>
              <w:pStyle w:val="afc"/>
              <w:autoSpaceDE w:val="0"/>
              <w:spacing w:line="276" w:lineRule="auto"/>
              <w:ind w:firstLine="708"/>
              <w:jc w:val="both"/>
              <w:rPr>
                <w:rFonts w:eastAsiaTheme="minorEastAsia"/>
                <w:lang w:eastAsia="en-US"/>
              </w:rPr>
            </w:pPr>
            <w:r>
              <w:rPr>
                <w:rFonts w:eastAsiaTheme="minorEastAsia"/>
                <w:bCs/>
              </w:rPr>
              <w:t>Комплексно</w:t>
            </w:r>
            <w:r>
              <w:rPr>
                <w:rFonts w:eastAsiaTheme="minorEastAsia"/>
                <w:b/>
                <w:bCs/>
              </w:rPr>
              <w:t>-</w:t>
            </w:r>
            <w:r>
              <w:rPr>
                <w:rFonts w:eastAsiaTheme="minorEastAsia"/>
                <w:bCs/>
              </w:rPr>
              <w:t>тематическое планирование по пяти образовательным областям</w:t>
            </w:r>
          </w:p>
        </w:tc>
      </w:tr>
      <w:tr w:rsidR="00AC7469" w:rsidRPr="008915CE" w:rsidTr="000A15C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Default="00AC7469" w:rsidP="000A15CB">
            <w:pPr>
              <w:pStyle w:val="afc"/>
              <w:autoSpaceDE w:val="0"/>
              <w:spacing w:line="276" w:lineRule="auto"/>
              <w:jc w:val="both"/>
              <w:rPr>
                <w:rFonts w:eastAsiaTheme="minorEastAsia"/>
                <w:lang w:val="en-US" w:eastAsia="en-US"/>
              </w:rPr>
            </w:pPr>
            <w:r>
              <w:rPr>
                <w:rFonts w:eastAsiaTheme="minorEastAsia"/>
                <w:lang w:val="en-US"/>
              </w:rPr>
              <w:t>2.8</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Default="00AC7469" w:rsidP="000A15CB">
            <w:pPr>
              <w:pStyle w:val="afc"/>
              <w:autoSpaceDE w:val="0"/>
              <w:spacing w:line="276" w:lineRule="auto"/>
              <w:ind w:firstLine="708"/>
              <w:jc w:val="both"/>
              <w:rPr>
                <w:rFonts w:eastAsiaTheme="minorEastAsia"/>
                <w:lang w:eastAsia="en-US"/>
              </w:rPr>
            </w:pPr>
            <w:r>
              <w:rPr>
                <w:rFonts w:eastAsiaTheme="minorEastAsia"/>
                <w:bCs/>
              </w:rPr>
              <w:t>Особенности взаимодействия с семьями обучающихся</w:t>
            </w:r>
          </w:p>
        </w:tc>
      </w:tr>
      <w:tr w:rsidR="00AC7469" w:rsidTr="000A15C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Default="00AC7469" w:rsidP="000A15CB">
            <w:pPr>
              <w:pStyle w:val="afc"/>
              <w:autoSpaceDE w:val="0"/>
              <w:spacing w:line="276" w:lineRule="auto"/>
              <w:jc w:val="both"/>
              <w:rPr>
                <w:rFonts w:eastAsiaTheme="minorEastAsia"/>
                <w:lang w:val="en-US" w:eastAsia="en-US"/>
              </w:rPr>
            </w:pPr>
            <w:r>
              <w:rPr>
                <w:rFonts w:eastAsiaTheme="minorEastAsia"/>
                <w:lang w:val="en-US"/>
              </w:rPr>
              <w:t>3</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Default="00AC7469" w:rsidP="000A15CB">
            <w:pPr>
              <w:pStyle w:val="afc"/>
              <w:autoSpaceDE w:val="0"/>
              <w:spacing w:line="276" w:lineRule="auto"/>
              <w:ind w:firstLine="708"/>
              <w:jc w:val="both"/>
              <w:rPr>
                <w:rFonts w:eastAsiaTheme="minorEastAsia"/>
                <w:lang w:val="en-US" w:eastAsia="en-US"/>
              </w:rPr>
            </w:pPr>
            <w:r>
              <w:rPr>
                <w:rFonts w:eastAsiaTheme="minorEastAsia"/>
                <w:bCs/>
                <w:lang w:val="en-US"/>
              </w:rPr>
              <w:t>ОРГАНИЗАЦИОННЫЙ РАЗДЕЛ</w:t>
            </w:r>
          </w:p>
        </w:tc>
      </w:tr>
      <w:tr w:rsidR="00AC7469" w:rsidRPr="005E5631" w:rsidTr="000A15C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Default="00AC7469" w:rsidP="000A15CB">
            <w:pPr>
              <w:pStyle w:val="afc"/>
              <w:autoSpaceDE w:val="0"/>
              <w:spacing w:line="276" w:lineRule="auto"/>
              <w:jc w:val="both"/>
              <w:rPr>
                <w:rFonts w:eastAsiaTheme="minorEastAsia"/>
                <w:lang w:val="en-US" w:eastAsia="en-US"/>
              </w:rPr>
            </w:pPr>
            <w:r>
              <w:rPr>
                <w:rFonts w:eastAsiaTheme="minorEastAsia"/>
                <w:lang w:val="en-US"/>
              </w:rPr>
              <w:t>3.1</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Default="00AC7469" w:rsidP="000A15CB">
            <w:pPr>
              <w:pStyle w:val="afc"/>
              <w:autoSpaceDE w:val="0"/>
              <w:spacing w:line="276" w:lineRule="auto"/>
              <w:ind w:firstLine="708"/>
              <w:jc w:val="both"/>
              <w:rPr>
                <w:rFonts w:eastAsiaTheme="minorEastAsia"/>
                <w:lang w:eastAsia="en-US"/>
              </w:rPr>
            </w:pPr>
            <w:r>
              <w:rPr>
                <w:rFonts w:ascii="TimesNewRomanPS-BoldMT" w:eastAsiaTheme="minorEastAsia" w:hAnsi="TimesNewRomanPS-BoldMT" w:cs="TimesNewRomanPS-BoldMT"/>
              </w:rPr>
              <w:t>Психолого-педагогические условия реализации рабочей программы</w:t>
            </w:r>
          </w:p>
        </w:tc>
      </w:tr>
      <w:tr w:rsidR="00AC7469" w:rsidRPr="005E5631" w:rsidTr="000A15C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Default="00AC7469" w:rsidP="000A15CB">
            <w:pPr>
              <w:pStyle w:val="afc"/>
              <w:autoSpaceDE w:val="0"/>
              <w:spacing w:line="276" w:lineRule="auto"/>
              <w:jc w:val="both"/>
              <w:rPr>
                <w:rFonts w:eastAsiaTheme="minorEastAsia"/>
                <w:lang w:val="en-US" w:eastAsia="en-US"/>
              </w:rPr>
            </w:pPr>
            <w:r>
              <w:rPr>
                <w:rFonts w:eastAsiaTheme="minorEastAsia"/>
                <w:lang w:val="en-US"/>
              </w:rPr>
              <w:t>3.2</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Default="00AC7469" w:rsidP="000A15CB">
            <w:pPr>
              <w:pStyle w:val="afc"/>
              <w:autoSpaceDE w:val="0"/>
              <w:spacing w:line="276" w:lineRule="auto"/>
              <w:ind w:firstLine="708"/>
              <w:jc w:val="both"/>
              <w:rPr>
                <w:rFonts w:eastAsiaTheme="minorEastAsia"/>
                <w:lang w:eastAsia="en-US"/>
              </w:rPr>
            </w:pPr>
            <w:r>
              <w:rPr>
                <w:rFonts w:eastAsiaTheme="minorEastAsia"/>
                <w:bCs/>
              </w:rPr>
              <w:t>Особенности организации развивающей предметно-пространственной среды</w:t>
            </w:r>
          </w:p>
        </w:tc>
      </w:tr>
      <w:tr w:rsidR="00AC7469" w:rsidRPr="005E5631" w:rsidTr="000A15C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Default="00AC7469" w:rsidP="000A15CB">
            <w:pPr>
              <w:pStyle w:val="afc"/>
              <w:autoSpaceDE w:val="0"/>
              <w:spacing w:line="276" w:lineRule="auto"/>
              <w:jc w:val="both"/>
              <w:rPr>
                <w:rFonts w:eastAsiaTheme="minorEastAsia"/>
                <w:lang w:val="en-US" w:eastAsia="en-US"/>
              </w:rPr>
            </w:pPr>
            <w:r>
              <w:rPr>
                <w:rFonts w:eastAsiaTheme="minorEastAsia"/>
                <w:lang w:val="en-US"/>
              </w:rPr>
              <w:t>3.3</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Default="00AC7469" w:rsidP="000A15CB">
            <w:pPr>
              <w:pStyle w:val="afc"/>
              <w:autoSpaceDE w:val="0"/>
              <w:spacing w:line="276" w:lineRule="auto"/>
              <w:ind w:firstLine="708"/>
              <w:jc w:val="both"/>
              <w:rPr>
                <w:rFonts w:eastAsiaTheme="minorEastAsia"/>
                <w:lang w:eastAsia="en-US"/>
              </w:rPr>
            </w:pPr>
            <w:r>
              <w:rPr>
                <w:rFonts w:eastAsiaTheme="minorEastAsia"/>
                <w:bCs/>
              </w:rPr>
              <w:t xml:space="preserve">Учебно-методическое обеспечение рабочей программы </w:t>
            </w:r>
          </w:p>
        </w:tc>
      </w:tr>
      <w:tr w:rsidR="00AC7469" w:rsidRPr="005E5631" w:rsidTr="000A15C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Default="00AC7469" w:rsidP="000A15CB">
            <w:pPr>
              <w:pStyle w:val="afc"/>
              <w:autoSpaceDE w:val="0"/>
              <w:spacing w:line="276" w:lineRule="auto"/>
              <w:jc w:val="both"/>
              <w:rPr>
                <w:rFonts w:eastAsiaTheme="minorEastAsia"/>
                <w:lang w:val="en-US" w:eastAsia="en-US"/>
              </w:rPr>
            </w:pPr>
            <w:r>
              <w:rPr>
                <w:rFonts w:eastAsiaTheme="minorEastAsia"/>
                <w:lang w:val="en-US"/>
              </w:rPr>
              <w:t>3.4</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Pr="00854CA2" w:rsidRDefault="00AC7469" w:rsidP="000A15CB">
            <w:pPr>
              <w:jc w:val="both"/>
              <w:rPr>
                <w:rFonts w:ascii="Times New Roman" w:hAnsi="Times New Roman"/>
                <w:sz w:val="24"/>
                <w:szCs w:val="24"/>
              </w:rPr>
            </w:pPr>
            <w:r w:rsidRPr="00854CA2">
              <w:rPr>
                <w:rFonts w:ascii="Times New Roman" w:hAnsi="Times New Roman"/>
                <w:sz w:val="24"/>
                <w:szCs w:val="24"/>
              </w:rPr>
              <w:t>Кадровые условия реализации рабочей программы</w:t>
            </w:r>
          </w:p>
        </w:tc>
      </w:tr>
      <w:tr w:rsidR="00AC7469" w:rsidRPr="005E5631" w:rsidTr="000A15C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Default="00AC7469" w:rsidP="000A15CB">
            <w:pPr>
              <w:pStyle w:val="afc"/>
              <w:autoSpaceDE w:val="0"/>
              <w:spacing w:line="276" w:lineRule="auto"/>
              <w:jc w:val="both"/>
              <w:rPr>
                <w:rFonts w:eastAsiaTheme="minorEastAsia"/>
                <w:lang w:val="en-US" w:eastAsia="en-US"/>
              </w:rPr>
            </w:pPr>
            <w:r>
              <w:rPr>
                <w:rFonts w:eastAsiaTheme="minorEastAsia"/>
                <w:lang w:val="en-US"/>
              </w:rPr>
              <w:t>3.5</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7469" w:rsidRPr="00854CA2" w:rsidRDefault="00AC7469" w:rsidP="000A15CB">
            <w:pPr>
              <w:jc w:val="both"/>
              <w:rPr>
                <w:rFonts w:ascii="Times New Roman" w:hAnsi="Times New Roman"/>
                <w:sz w:val="24"/>
                <w:szCs w:val="24"/>
              </w:rPr>
            </w:pPr>
            <w:r w:rsidRPr="00854CA2">
              <w:rPr>
                <w:rFonts w:ascii="Times New Roman" w:hAnsi="Times New Roman"/>
                <w:sz w:val="24"/>
                <w:szCs w:val="24"/>
              </w:rPr>
              <w:t>Режим и распорядок дня в группе</w:t>
            </w:r>
          </w:p>
        </w:tc>
      </w:tr>
    </w:tbl>
    <w:p w:rsidR="0094382F" w:rsidRDefault="0094382F" w:rsidP="00742C6D">
      <w:pPr>
        <w:spacing w:after="0" w:line="240" w:lineRule="auto"/>
        <w:ind w:firstLine="709"/>
        <w:jc w:val="both"/>
        <w:rPr>
          <w:rFonts w:ascii="Times New Roman" w:hAnsi="Times New Roman"/>
          <w:sz w:val="28"/>
          <w:szCs w:val="28"/>
        </w:rPr>
      </w:pPr>
    </w:p>
    <w:p w:rsidR="000A15CB" w:rsidRDefault="000A15CB" w:rsidP="000A15CB">
      <w:pPr>
        <w:spacing w:after="0" w:line="240" w:lineRule="auto"/>
        <w:rPr>
          <w:rFonts w:ascii="Times New Roman" w:hAnsi="Times New Roman"/>
          <w:sz w:val="28"/>
          <w:szCs w:val="28"/>
        </w:rPr>
      </w:pPr>
    </w:p>
    <w:p w:rsidR="00854CA2" w:rsidRDefault="00854CA2" w:rsidP="000A15CB">
      <w:pPr>
        <w:spacing w:after="0" w:line="240" w:lineRule="auto"/>
        <w:jc w:val="center"/>
        <w:rPr>
          <w:rFonts w:ascii="Times New Roman" w:hAnsi="Times New Roman"/>
          <w:b/>
          <w:sz w:val="28"/>
          <w:szCs w:val="28"/>
        </w:rPr>
      </w:pPr>
    </w:p>
    <w:p w:rsidR="00A24981" w:rsidRDefault="0082218D" w:rsidP="0082218D">
      <w:pPr>
        <w:spacing w:after="0" w:line="240" w:lineRule="auto"/>
        <w:rPr>
          <w:rFonts w:ascii="Times New Roman" w:hAnsi="Times New Roman"/>
          <w:b/>
          <w:sz w:val="28"/>
          <w:szCs w:val="28"/>
        </w:rPr>
      </w:pPr>
      <w:r>
        <w:rPr>
          <w:rFonts w:ascii="Times New Roman" w:hAnsi="Times New Roman"/>
          <w:b/>
          <w:sz w:val="28"/>
          <w:szCs w:val="28"/>
        </w:rPr>
        <w:lastRenderedPageBreak/>
        <w:t xml:space="preserve">                                                       </w:t>
      </w:r>
    </w:p>
    <w:p w:rsidR="00A24981" w:rsidRDefault="00A24981" w:rsidP="0082218D">
      <w:pPr>
        <w:spacing w:after="0" w:line="240" w:lineRule="auto"/>
        <w:rPr>
          <w:rFonts w:ascii="Times New Roman" w:hAnsi="Times New Roman"/>
          <w:b/>
          <w:sz w:val="28"/>
          <w:szCs w:val="28"/>
        </w:rPr>
      </w:pPr>
    </w:p>
    <w:p w:rsidR="00A24981" w:rsidRDefault="00A24981" w:rsidP="0082218D">
      <w:pPr>
        <w:spacing w:after="0" w:line="240" w:lineRule="auto"/>
        <w:rPr>
          <w:rFonts w:ascii="Times New Roman" w:hAnsi="Times New Roman"/>
          <w:b/>
          <w:sz w:val="28"/>
          <w:szCs w:val="28"/>
        </w:rPr>
      </w:pPr>
    </w:p>
    <w:p w:rsidR="00A24981" w:rsidRDefault="00A24981" w:rsidP="0082218D">
      <w:pPr>
        <w:spacing w:after="0" w:line="240" w:lineRule="auto"/>
        <w:rPr>
          <w:rFonts w:ascii="Times New Roman" w:hAnsi="Times New Roman"/>
          <w:b/>
          <w:sz w:val="28"/>
          <w:szCs w:val="28"/>
        </w:rPr>
      </w:pPr>
    </w:p>
    <w:p w:rsidR="0094382F" w:rsidRPr="000A15CB" w:rsidRDefault="00A24981" w:rsidP="0082218D">
      <w:pPr>
        <w:spacing w:after="0" w:line="240" w:lineRule="auto"/>
        <w:rPr>
          <w:rFonts w:ascii="Times New Roman" w:hAnsi="Times New Roman"/>
          <w:b/>
          <w:sz w:val="28"/>
          <w:szCs w:val="28"/>
        </w:rPr>
      </w:pPr>
      <w:r>
        <w:rPr>
          <w:rFonts w:ascii="Times New Roman" w:hAnsi="Times New Roman"/>
          <w:b/>
          <w:sz w:val="28"/>
          <w:szCs w:val="28"/>
        </w:rPr>
        <w:t xml:space="preserve">                                                        </w:t>
      </w:r>
      <w:r w:rsidR="0082218D">
        <w:rPr>
          <w:rFonts w:ascii="Times New Roman" w:hAnsi="Times New Roman"/>
          <w:b/>
          <w:sz w:val="28"/>
          <w:szCs w:val="28"/>
        </w:rPr>
        <w:t xml:space="preserve"> </w:t>
      </w:r>
      <w:r w:rsidR="000A15CB">
        <w:rPr>
          <w:rFonts w:ascii="Times New Roman" w:hAnsi="Times New Roman"/>
          <w:b/>
          <w:sz w:val="28"/>
          <w:szCs w:val="28"/>
        </w:rPr>
        <w:t>1.</w:t>
      </w:r>
      <w:r w:rsidR="0094382F" w:rsidRPr="000A15CB">
        <w:rPr>
          <w:rFonts w:ascii="Times New Roman" w:hAnsi="Times New Roman"/>
          <w:b/>
          <w:sz w:val="28"/>
          <w:szCs w:val="28"/>
        </w:rPr>
        <w:t>ЦЕЛЕВОЙ РАЗДЕЛ</w:t>
      </w:r>
    </w:p>
    <w:p w:rsidR="0094382F" w:rsidRPr="00742C6D" w:rsidRDefault="0094382F" w:rsidP="00742C6D">
      <w:pPr>
        <w:spacing w:after="0" w:line="240" w:lineRule="auto"/>
        <w:jc w:val="both"/>
        <w:rPr>
          <w:rFonts w:ascii="Times New Roman" w:hAnsi="Times New Roman"/>
          <w:b/>
          <w:sz w:val="28"/>
          <w:szCs w:val="28"/>
        </w:rPr>
      </w:pPr>
    </w:p>
    <w:p w:rsidR="0094382F" w:rsidRPr="005B05AC" w:rsidRDefault="00854CA2" w:rsidP="00854CA2">
      <w:pPr>
        <w:spacing w:after="0" w:line="240" w:lineRule="auto"/>
        <w:jc w:val="center"/>
        <w:rPr>
          <w:rFonts w:ascii="Times New Roman" w:hAnsi="Times New Roman"/>
          <w:b/>
          <w:sz w:val="28"/>
          <w:szCs w:val="28"/>
        </w:rPr>
      </w:pPr>
      <w:r>
        <w:rPr>
          <w:rFonts w:ascii="Times New Roman" w:hAnsi="Times New Roman"/>
          <w:b/>
          <w:sz w:val="28"/>
          <w:szCs w:val="28"/>
        </w:rPr>
        <w:t>1.1.</w:t>
      </w:r>
      <w:r w:rsidR="0094382F" w:rsidRPr="00742C6D">
        <w:rPr>
          <w:rFonts w:ascii="Times New Roman" w:hAnsi="Times New Roman"/>
          <w:b/>
          <w:sz w:val="28"/>
          <w:szCs w:val="28"/>
        </w:rPr>
        <w:t>Пояснительная записка</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bCs/>
          <w:iCs/>
          <w:sz w:val="28"/>
          <w:szCs w:val="28"/>
        </w:rPr>
        <w:t>Федеральная образовательная программа дошкольного образования</w:t>
      </w:r>
      <w:r w:rsidRPr="00742C6D">
        <w:rPr>
          <w:rFonts w:ascii="Times New Roman" w:hAnsi="Times New Roman"/>
          <w:sz w:val="28"/>
          <w:szCs w:val="28"/>
        </w:rPr>
        <w:t xml:space="preserve"> (далее – Федеральная программа) </w:t>
      </w:r>
      <w:bookmarkStart w:id="0" w:name="_Hlk117504267"/>
      <w:r w:rsidRPr="00742C6D">
        <w:rPr>
          <w:rFonts w:ascii="Times New Roman" w:hAnsi="Times New Roman"/>
          <w:sz w:val="28"/>
          <w:szCs w:val="28"/>
        </w:rPr>
        <w:t xml:space="preserve">определяет единые для Российской Федерации базовые объем и содержание дошкольного образования, осваиваемые обучающимися в организациях, осуществляющих образовательную деятельность (далее – Организации), и планируемые результаты освоения образовательной программы. </w:t>
      </w:r>
      <w:bookmarkEnd w:id="0"/>
      <w:r w:rsidRPr="00742C6D">
        <w:rPr>
          <w:rFonts w:ascii="Times New Roman" w:hAnsi="Times New Roman"/>
          <w:sz w:val="28"/>
          <w:szCs w:val="28"/>
        </w:rPr>
        <w:t>Феде</w:t>
      </w:r>
      <w:r w:rsidR="00AC7469">
        <w:rPr>
          <w:rFonts w:ascii="Times New Roman" w:hAnsi="Times New Roman"/>
          <w:sz w:val="28"/>
          <w:szCs w:val="28"/>
        </w:rPr>
        <w:t xml:space="preserve">ральная программа разработана в </w:t>
      </w:r>
      <w:r w:rsidRPr="00742C6D">
        <w:rPr>
          <w:rFonts w:ascii="Times New Roman" w:hAnsi="Times New Roman"/>
          <w:sz w:val="28"/>
          <w:szCs w:val="28"/>
        </w:rPr>
        <w:t>соответствии</w:t>
      </w:r>
      <w:r w:rsidRPr="00742C6D">
        <w:rPr>
          <w:rFonts w:ascii="Times New Roman" w:hAnsi="Times New Roman"/>
          <w:sz w:val="28"/>
          <w:szCs w:val="28"/>
        </w:rPr>
        <w:br/>
        <w:t>с федеральным государственным образовательным стандартом дошкольного образования</w:t>
      </w:r>
      <w:r w:rsidRPr="00742C6D">
        <w:rPr>
          <w:rStyle w:val="aff4"/>
          <w:rFonts w:ascii="Times New Roman" w:hAnsi="Times New Roman"/>
          <w:sz w:val="28"/>
          <w:szCs w:val="28"/>
        </w:rPr>
        <w:footnoteReference w:id="1"/>
      </w:r>
      <w:r w:rsidRPr="00742C6D">
        <w:rPr>
          <w:rFonts w:ascii="Times New Roman" w:hAnsi="Times New Roman"/>
          <w:sz w:val="28"/>
          <w:szCs w:val="28"/>
        </w:rPr>
        <w:t xml:space="preserve"> (далее – Стандарт). В структуру Федеральной программы включены: федеральная рабочая программа образования; федеральная рабочая программа воспитания; программа коррекционно-развивающей работы; примерный режим и распорядок дня в дошкольной группе; федеральный календарный план воспитательной работы.</w:t>
      </w:r>
    </w:p>
    <w:p w:rsidR="0094382F" w:rsidRPr="00742C6D" w:rsidRDefault="0094382F" w:rsidP="00742C6D">
      <w:pPr>
        <w:shd w:val="clear" w:color="auto" w:fill="FFFFFF"/>
        <w:spacing w:after="0" w:line="240" w:lineRule="auto"/>
        <w:ind w:firstLine="709"/>
        <w:jc w:val="both"/>
        <w:rPr>
          <w:rFonts w:ascii="Times New Roman" w:hAnsi="Times New Roman"/>
          <w:sz w:val="28"/>
          <w:szCs w:val="28"/>
        </w:rPr>
      </w:pPr>
      <w:r w:rsidRPr="00742C6D">
        <w:rPr>
          <w:rFonts w:ascii="Times New Roman" w:hAnsi="Times New Roman"/>
          <w:sz w:val="28"/>
          <w:szCs w:val="28"/>
        </w:rPr>
        <w:t>В соответствии со Стандартом и Федеральной программой разрабатываются и утверждаются Организацией образовательные программы дошкольного образования. При этом Федеральная программа определяет объем обязательной (инвариантной) части этих программ, который не должен быть менее 60% от общего объема программы, вариативная часть программы (часть, формируемая участниками образовательных отношений) составляет 40%. Содержание и планируемые результаты разрабатываемых в Организациях программ должны быть не ниже соответствующих содержания и планируемых результатов Федеральной программы.</w:t>
      </w:r>
    </w:p>
    <w:p w:rsidR="0094382F" w:rsidRPr="00742C6D" w:rsidRDefault="0094382F" w:rsidP="00742C6D">
      <w:pPr>
        <w:shd w:val="clear" w:color="auto" w:fill="FFFFFF"/>
        <w:spacing w:after="0" w:line="240" w:lineRule="auto"/>
        <w:ind w:firstLine="709"/>
        <w:jc w:val="both"/>
        <w:rPr>
          <w:rFonts w:ascii="Times New Roman" w:hAnsi="Times New Roman"/>
          <w:sz w:val="28"/>
          <w:szCs w:val="28"/>
        </w:rPr>
      </w:pPr>
      <w:r w:rsidRPr="00742C6D">
        <w:rPr>
          <w:rFonts w:ascii="Times New Roman" w:hAnsi="Times New Roman"/>
          <w:sz w:val="28"/>
          <w:szCs w:val="28"/>
        </w:rPr>
        <w:t>В Федеральной программе содержится целевой, содержательный и организационный разделы.</w:t>
      </w:r>
    </w:p>
    <w:p w:rsidR="0094382F" w:rsidRPr="00742C6D" w:rsidRDefault="0094382F" w:rsidP="00742C6D">
      <w:pPr>
        <w:shd w:val="clear" w:color="auto" w:fill="FFFFFF"/>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В целевом разделе Федеральной программы представлены описание и характеристика структуры программы, цели и задачи, принципы и подходы к ее формированию; планируемые образовательные результаты освоения Федеральной программы в младенческом, раннем, дошкольном возрастах, а также на этапе завершения освоения Федеральной программы; подходы к педагогической диагностике планируемых образовательных результатов. </w:t>
      </w:r>
    </w:p>
    <w:p w:rsidR="0094382F" w:rsidRPr="00742C6D" w:rsidRDefault="0094382F" w:rsidP="00742C6D">
      <w:pPr>
        <w:shd w:val="clear" w:color="auto" w:fill="FFFFFF"/>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Содержательный раздел Федеральной программы включает программы: </w:t>
      </w:r>
      <w:r w:rsidRPr="00742C6D">
        <w:rPr>
          <w:rFonts w:ascii="Times New Roman" w:hAnsi="Times New Roman"/>
          <w:b/>
          <w:i/>
          <w:sz w:val="28"/>
          <w:szCs w:val="28"/>
        </w:rPr>
        <w:t>федеральную рабочую программу образования</w:t>
      </w:r>
      <w:r w:rsidRPr="00742C6D">
        <w:rPr>
          <w:rFonts w:ascii="Times New Roman" w:hAnsi="Times New Roman"/>
          <w:sz w:val="28"/>
          <w:szCs w:val="28"/>
        </w:rPr>
        <w:t xml:space="preserve">, которая раскрывает задачи, содержание и планируемые образовательные результаты по каждой из образовательных областей для каждой возрастной группы детей младенческого, раннего и дошкольного возраста; </w:t>
      </w:r>
      <w:r w:rsidRPr="00742C6D">
        <w:rPr>
          <w:rFonts w:ascii="Times New Roman" w:hAnsi="Times New Roman"/>
          <w:b/>
          <w:i/>
          <w:sz w:val="28"/>
          <w:szCs w:val="28"/>
        </w:rPr>
        <w:t>ф</w:t>
      </w:r>
      <w:r w:rsidRPr="00742C6D">
        <w:rPr>
          <w:rFonts w:ascii="Times New Roman" w:hAnsi="Times New Roman"/>
          <w:b/>
          <w:i/>
          <w:kern w:val="2"/>
          <w:sz w:val="28"/>
          <w:szCs w:val="28"/>
        </w:rPr>
        <w:t>едеральную рабочую программу воспитания</w:t>
      </w:r>
      <w:r w:rsidRPr="00742C6D">
        <w:rPr>
          <w:rFonts w:ascii="Times New Roman" w:hAnsi="Times New Roman"/>
          <w:kern w:val="2"/>
          <w:sz w:val="28"/>
          <w:szCs w:val="28"/>
        </w:rPr>
        <w:t xml:space="preserve">; </w:t>
      </w:r>
      <w:r w:rsidRPr="00742C6D">
        <w:rPr>
          <w:rFonts w:ascii="Times New Roman" w:hAnsi="Times New Roman"/>
          <w:b/>
          <w:i/>
          <w:kern w:val="2"/>
          <w:sz w:val="28"/>
          <w:szCs w:val="28"/>
        </w:rPr>
        <w:t>п</w:t>
      </w:r>
      <w:r w:rsidRPr="00742C6D">
        <w:rPr>
          <w:rFonts w:ascii="Times New Roman" w:hAnsi="Times New Roman"/>
          <w:b/>
          <w:i/>
          <w:sz w:val="28"/>
          <w:szCs w:val="28"/>
        </w:rPr>
        <w:t>рограмму коррекционно-развивающей работы</w:t>
      </w:r>
      <w:r w:rsidRPr="00742C6D">
        <w:rPr>
          <w:rFonts w:ascii="Times New Roman" w:hAnsi="Times New Roman"/>
          <w:sz w:val="28"/>
          <w:szCs w:val="28"/>
        </w:rPr>
        <w:t xml:space="preserve"> с детьми, в том числе с особыми образовательными потребностями.</w:t>
      </w:r>
    </w:p>
    <w:p w:rsidR="00AC7469" w:rsidRPr="00742C6D" w:rsidRDefault="0094382F" w:rsidP="00AC7469">
      <w:pPr>
        <w:spacing w:after="0" w:line="240" w:lineRule="auto"/>
        <w:ind w:firstLine="709"/>
        <w:jc w:val="both"/>
        <w:rPr>
          <w:rFonts w:ascii="Times New Roman" w:hAnsi="Times New Roman"/>
          <w:sz w:val="28"/>
          <w:szCs w:val="28"/>
        </w:rPr>
      </w:pPr>
      <w:r w:rsidRPr="00742C6D">
        <w:rPr>
          <w:rFonts w:ascii="Times New Roman" w:hAnsi="Times New Roman"/>
          <w:sz w:val="28"/>
          <w:szCs w:val="28"/>
        </w:rPr>
        <w:lastRenderedPageBreak/>
        <w:t xml:space="preserve">Организационный раздел Федеральной программы включает описание психолого-педагогических и кадровых условий реализации Федеральной программы. В разделе представлены </w:t>
      </w:r>
      <w:r w:rsidRPr="00742C6D">
        <w:rPr>
          <w:rFonts w:ascii="Times New Roman" w:hAnsi="Times New Roman"/>
          <w:kern w:val="2"/>
          <w:sz w:val="28"/>
          <w:szCs w:val="28"/>
        </w:rPr>
        <w:t xml:space="preserve">примерный </w:t>
      </w:r>
      <w:r w:rsidRPr="00742C6D">
        <w:rPr>
          <w:rFonts w:ascii="Times New Roman" w:hAnsi="Times New Roman"/>
          <w:sz w:val="28"/>
          <w:szCs w:val="28"/>
        </w:rPr>
        <w:t>режим и распорядок дня в дошкольных группах, ф</w:t>
      </w:r>
      <w:r w:rsidRPr="00742C6D">
        <w:rPr>
          <w:rFonts w:ascii="Times New Roman" w:hAnsi="Times New Roman"/>
          <w:kern w:val="2"/>
          <w:sz w:val="28"/>
          <w:szCs w:val="28"/>
        </w:rPr>
        <w:t>едеральный календарный план воспитательной работы</w:t>
      </w:r>
      <w:r w:rsidR="00AC7469">
        <w:rPr>
          <w:rFonts w:ascii="Times New Roman" w:hAnsi="Times New Roman"/>
          <w:sz w:val="28"/>
          <w:szCs w:val="28"/>
        </w:rPr>
        <w:t>.</w:t>
      </w:r>
    </w:p>
    <w:p w:rsidR="00A24981" w:rsidRDefault="00A24981" w:rsidP="00854CA2">
      <w:pPr>
        <w:spacing w:after="0" w:line="240" w:lineRule="auto"/>
        <w:rPr>
          <w:rFonts w:ascii="Times New Roman" w:hAnsi="Times New Roman"/>
          <w:b/>
          <w:sz w:val="28"/>
          <w:szCs w:val="28"/>
        </w:rPr>
      </w:pPr>
    </w:p>
    <w:p w:rsidR="00915927" w:rsidRPr="00742C6D" w:rsidRDefault="00915927" w:rsidP="00854CA2">
      <w:pPr>
        <w:spacing w:after="0" w:line="240" w:lineRule="auto"/>
        <w:rPr>
          <w:rFonts w:ascii="Times New Roman" w:hAnsi="Times New Roman"/>
          <w:b/>
          <w:sz w:val="28"/>
          <w:szCs w:val="28"/>
        </w:rPr>
      </w:pPr>
      <w:r w:rsidRPr="00742C6D">
        <w:rPr>
          <w:rFonts w:ascii="Times New Roman" w:hAnsi="Times New Roman"/>
          <w:b/>
          <w:sz w:val="28"/>
          <w:szCs w:val="28"/>
        </w:rPr>
        <w:t>1.1.1. Цели и задачи реализации рабочей программы</w:t>
      </w:r>
    </w:p>
    <w:p w:rsidR="00AE544A" w:rsidRDefault="00AE544A" w:rsidP="00AE544A">
      <w:pPr>
        <w:pStyle w:val="afc"/>
        <w:autoSpaceDE w:val="0"/>
        <w:jc w:val="both"/>
        <w:rPr>
          <w:rFonts w:eastAsiaTheme="minorEastAsia"/>
        </w:rPr>
      </w:pPr>
      <w:r>
        <w:rPr>
          <w:bCs/>
          <w:sz w:val="28"/>
          <w:szCs w:val="28"/>
        </w:rPr>
        <w:t>Рабочая программа разработана в соответствии:</w:t>
      </w:r>
    </w:p>
    <w:p w:rsidR="00AE544A" w:rsidRDefault="00AE544A" w:rsidP="00AE544A">
      <w:pPr>
        <w:ind w:firstLine="567"/>
        <w:jc w:val="both"/>
        <w:rPr>
          <w:rFonts w:ascii="Times New Roman" w:eastAsia="Calibri" w:hAnsi="Times New Roman"/>
          <w:sz w:val="28"/>
          <w:szCs w:val="28"/>
        </w:rPr>
      </w:pPr>
      <w:r>
        <w:rPr>
          <w:rFonts w:ascii="Times New Roman" w:eastAsia="Calibri" w:hAnsi="Times New Roman"/>
          <w:sz w:val="28"/>
          <w:szCs w:val="28"/>
        </w:rPr>
        <w:t>- с Федеральным законом от 29.12.2012 г. № 273-ФЗ «Об образовании в Российской Федерации»;</w:t>
      </w:r>
    </w:p>
    <w:p w:rsidR="00AE544A" w:rsidRDefault="00AE544A" w:rsidP="00AE544A">
      <w:pPr>
        <w:ind w:firstLine="567"/>
        <w:jc w:val="both"/>
        <w:rPr>
          <w:rFonts w:ascii="Times New Roman" w:eastAsia="Calibri" w:hAnsi="Times New Roman"/>
          <w:sz w:val="28"/>
          <w:szCs w:val="28"/>
        </w:rPr>
      </w:pPr>
      <w:r>
        <w:rPr>
          <w:rFonts w:ascii="Times New Roman" w:hAnsi="Times New Roman"/>
          <w:bCs/>
          <w:sz w:val="28"/>
          <w:szCs w:val="28"/>
        </w:rPr>
        <w:t xml:space="preserve">- с ФГОС дошкольного образования </w:t>
      </w:r>
      <w:r>
        <w:rPr>
          <w:rFonts w:ascii="Times New Roman" w:eastAsia="Calibri" w:hAnsi="Times New Roman"/>
          <w:sz w:val="28"/>
          <w:szCs w:val="28"/>
        </w:rPr>
        <w:t>(утв. приказом Министерства образования и науки Российской Федерации от 17 октября 2013 г. № 1155);</w:t>
      </w:r>
    </w:p>
    <w:p w:rsidR="00AE544A" w:rsidRDefault="00AE544A" w:rsidP="00AE544A">
      <w:pPr>
        <w:ind w:firstLine="567"/>
        <w:jc w:val="both"/>
        <w:rPr>
          <w:rFonts w:ascii="Times New Roman" w:eastAsiaTheme="minorEastAsia" w:hAnsi="Times New Roman"/>
          <w:bCs/>
          <w:sz w:val="28"/>
          <w:szCs w:val="28"/>
          <w:lang w:eastAsia="ru-RU"/>
        </w:rPr>
      </w:pPr>
      <w:r>
        <w:rPr>
          <w:rFonts w:ascii="Times New Roman" w:hAnsi="Times New Roman"/>
          <w:sz w:val="28"/>
          <w:szCs w:val="28"/>
          <w:shd w:val="clear" w:color="auto" w:fill="FFFFFF"/>
        </w:rPr>
        <w:t>- с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 приказом Министерства просвещения РФ от 31.07.2020 г. № 373);</w:t>
      </w:r>
    </w:p>
    <w:p w:rsidR="00AE544A" w:rsidRDefault="00AE544A" w:rsidP="00AE544A">
      <w:pPr>
        <w:ind w:firstLine="567"/>
        <w:jc w:val="both"/>
        <w:rPr>
          <w:rFonts w:ascii="Times New Roman" w:hAnsi="Times New Roman"/>
          <w:sz w:val="28"/>
          <w:szCs w:val="28"/>
        </w:rPr>
      </w:pPr>
      <w:r>
        <w:rPr>
          <w:rFonts w:ascii="Times New Roman" w:hAnsi="Times New Roman"/>
          <w:bCs/>
          <w:sz w:val="28"/>
          <w:szCs w:val="28"/>
        </w:rPr>
        <w:t xml:space="preserve">- с Федеральной образовательной программой дошкольного образования (утв. </w:t>
      </w:r>
      <w:r>
        <w:rPr>
          <w:rFonts w:ascii="Times New Roman" w:hAnsi="Times New Roman"/>
          <w:sz w:val="28"/>
          <w:szCs w:val="28"/>
        </w:rPr>
        <w:t xml:space="preserve">приказом </w:t>
      </w:r>
      <w:proofErr w:type="spellStart"/>
      <w:r>
        <w:rPr>
          <w:rFonts w:ascii="Times New Roman" w:hAnsi="Times New Roman"/>
          <w:sz w:val="28"/>
          <w:szCs w:val="28"/>
        </w:rPr>
        <w:t>Минпросвещения</w:t>
      </w:r>
      <w:proofErr w:type="spellEnd"/>
      <w:r>
        <w:rPr>
          <w:rFonts w:ascii="Times New Roman" w:hAnsi="Times New Roman"/>
          <w:sz w:val="28"/>
          <w:szCs w:val="28"/>
        </w:rPr>
        <w:t xml:space="preserve"> РФ от 25.11.2022 г. № 1028);</w:t>
      </w:r>
    </w:p>
    <w:p w:rsidR="00AE544A" w:rsidRDefault="00AE544A" w:rsidP="00AE544A">
      <w:pPr>
        <w:pStyle w:val="afc"/>
        <w:widowControl w:val="0"/>
        <w:autoSpaceDE w:val="0"/>
        <w:spacing w:before="0" w:beforeAutospacing="0" w:after="0" w:afterAutospacing="0"/>
        <w:ind w:right="249"/>
        <w:jc w:val="both"/>
        <w:rPr>
          <w:sz w:val="28"/>
          <w:szCs w:val="28"/>
        </w:rPr>
      </w:pPr>
      <w:r>
        <w:rPr>
          <w:b/>
          <w:sz w:val="28"/>
          <w:szCs w:val="28"/>
        </w:rPr>
        <w:t xml:space="preserve">-  </w:t>
      </w:r>
      <w:r w:rsidRPr="005E5631">
        <w:rPr>
          <w:sz w:val="28"/>
          <w:szCs w:val="28"/>
        </w:rPr>
        <w:t>с</w:t>
      </w:r>
      <w:r>
        <w:rPr>
          <w:b/>
          <w:sz w:val="28"/>
          <w:szCs w:val="28"/>
        </w:rPr>
        <w:t xml:space="preserve"> </w:t>
      </w:r>
      <w:r>
        <w:rPr>
          <w:sz w:val="28"/>
          <w:szCs w:val="28"/>
        </w:rPr>
        <w:t>Основной</w:t>
      </w:r>
      <w:r>
        <w:rPr>
          <w:spacing w:val="3"/>
          <w:sz w:val="28"/>
          <w:szCs w:val="28"/>
        </w:rPr>
        <w:t xml:space="preserve"> </w:t>
      </w:r>
      <w:r>
        <w:rPr>
          <w:sz w:val="28"/>
          <w:szCs w:val="28"/>
        </w:rPr>
        <w:t>общеобразовательной</w:t>
      </w:r>
      <w:r>
        <w:rPr>
          <w:spacing w:val="1"/>
          <w:sz w:val="28"/>
          <w:szCs w:val="28"/>
        </w:rPr>
        <w:t xml:space="preserve"> </w:t>
      </w:r>
      <w:r>
        <w:rPr>
          <w:sz w:val="28"/>
          <w:szCs w:val="28"/>
        </w:rPr>
        <w:t>программой</w:t>
      </w:r>
    </w:p>
    <w:p w:rsidR="00AE544A" w:rsidRPr="00AE544A" w:rsidRDefault="00AE544A" w:rsidP="00AE544A">
      <w:pPr>
        <w:pStyle w:val="afc"/>
        <w:widowControl w:val="0"/>
        <w:autoSpaceDE w:val="0"/>
        <w:spacing w:before="0" w:beforeAutospacing="0" w:after="0" w:afterAutospacing="0"/>
        <w:ind w:right="249"/>
        <w:jc w:val="both"/>
        <w:rPr>
          <w:b/>
          <w:spacing w:val="-11"/>
          <w:sz w:val="28"/>
          <w:szCs w:val="28"/>
        </w:rPr>
      </w:pPr>
      <w:r>
        <w:rPr>
          <w:sz w:val="28"/>
          <w:szCs w:val="28"/>
        </w:rPr>
        <w:br/>
      </w:r>
      <w:r>
        <w:rPr>
          <w:spacing w:val="7"/>
          <w:sz w:val="28"/>
          <w:szCs w:val="28"/>
        </w:rPr>
        <w:t xml:space="preserve"> </w:t>
      </w:r>
      <w:r>
        <w:rPr>
          <w:sz w:val="28"/>
          <w:szCs w:val="28"/>
        </w:rPr>
        <w:t>–</w:t>
      </w:r>
      <w:r>
        <w:rPr>
          <w:spacing w:val="-1"/>
          <w:sz w:val="28"/>
          <w:szCs w:val="28"/>
        </w:rPr>
        <w:t xml:space="preserve"> </w:t>
      </w:r>
      <w:r>
        <w:rPr>
          <w:sz w:val="28"/>
          <w:szCs w:val="28"/>
        </w:rPr>
        <w:t>образовательной</w:t>
      </w:r>
      <w:r>
        <w:rPr>
          <w:spacing w:val="1"/>
          <w:sz w:val="28"/>
          <w:szCs w:val="28"/>
        </w:rPr>
        <w:t xml:space="preserve"> </w:t>
      </w:r>
      <w:r>
        <w:rPr>
          <w:sz w:val="28"/>
          <w:szCs w:val="28"/>
        </w:rPr>
        <w:t>программой дошкольного</w:t>
      </w:r>
      <w:r>
        <w:rPr>
          <w:spacing w:val="-9"/>
          <w:sz w:val="28"/>
          <w:szCs w:val="28"/>
        </w:rPr>
        <w:t xml:space="preserve"> </w:t>
      </w:r>
      <w:r>
        <w:rPr>
          <w:sz w:val="28"/>
          <w:szCs w:val="28"/>
        </w:rPr>
        <w:t>образования</w:t>
      </w:r>
      <w:r>
        <w:rPr>
          <w:b/>
          <w:spacing w:val="-11"/>
          <w:sz w:val="28"/>
          <w:szCs w:val="28"/>
        </w:rPr>
        <w:t xml:space="preserve">  </w:t>
      </w:r>
      <w:r>
        <w:rPr>
          <w:sz w:val="28"/>
          <w:szCs w:val="28"/>
        </w:rPr>
        <w:t xml:space="preserve">Муниципального казенного </w:t>
      </w:r>
      <w:r>
        <w:rPr>
          <w:spacing w:val="-67"/>
          <w:sz w:val="28"/>
          <w:szCs w:val="28"/>
        </w:rPr>
        <w:t xml:space="preserve"> </w:t>
      </w:r>
      <w:r>
        <w:rPr>
          <w:sz w:val="28"/>
          <w:szCs w:val="28"/>
        </w:rPr>
        <w:t>дошкольного</w:t>
      </w:r>
      <w:r>
        <w:rPr>
          <w:spacing w:val="-1"/>
          <w:sz w:val="28"/>
          <w:szCs w:val="28"/>
        </w:rPr>
        <w:t xml:space="preserve"> </w:t>
      </w:r>
      <w:r>
        <w:rPr>
          <w:sz w:val="28"/>
          <w:szCs w:val="28"/>
        </w:rPr>
        <w:t>образовательного учреждения «Михайловский детский сад»</w:t>
      </w:r>
      <w:r>
        <w:rPr>
          <w:b/>
          <w:spacing w:val="-11"/>
          <w:sz w:val="28"/>
          <w:szCs w:val="28"/>
        </w:rPr>
        <w:t xml:space="preserve">, </w:t>
      </w:r>
      <w:proofErr w:type="spellStart"/>
      <w:r w:rsidRPr="00AE544A">
        <w:rPr>
          <w:bCs/>
          <w:sz w:val="28"/>
          <w:szCs w:val="28"/>
        </w:rPr>
        <w:t>разработаной</w:t>
      </w:r>
      <w:proofErr w:type="spellEnd"/>
      <w:r w:rsidRPr="00AE544A">
        <w:rPr>
          <w:bCs/>
          <w:sz w:val="28"/>
          <w:szCs w:val="28"/>
        </w:rPr>
        <w:t xml:space="preserve"> в соответствии с федеральным государственным образовательным стандартом дошкольного образования</w:t>
      </w:r>
      <w:r w:rsidRPr="00AE544A">
        <w:rPr>
          <w:sz w:val="28"/>
          <w:szCs w:val="28"/>
        </w:rPr>
        <w:t xml:space="preserve"> (утвержден приказом </w:t>
      </w:r>
      <w:proofErr w:type="spellStart"/>
      <w:r w:rsidRPr="00AE544A">
        <w:rPr>
          <w:sz w:val="28"/>
          <w:szCs w:val="28"/>
        </w:rPr>
        <w:t>Минобрнауки</w:t>
      </w:r>
      <w:proofErr w:type="spellEnd"/>
      <w:r w:rsidRPr="00AE544A">
        <w:rPr>
          <w:sz w:val="28"/>
          <w:szCs w:val="28"/>
        </w:rPr>
        <w:t xml:space="preserve"> России от 17 октября 2013 г. № 1155, зарегистрировано в Минюсте России 14 ноября 2013 г., регистрационный № 30384; в редакции приказа </w:t>
      </w:r>
      <w:proofErr w:type="spellStart"/>
      <w:r w:rsidRPr="00AE544A">
        <w:rPr>
          <w:sz w:val="28"/>
          <w:szCs w:val="28"/>
        </w:rPr>
        <w:t>Минпросвещения</w:t>
      </w:r>
      <w:proofErr w:type="spellEnd"/>
      <w:r w:rsidRPr="00AE544A">
        <w:rPr>
          <w:sz w:val="28"/>
          <w:szCs w:val="28"/>
        </w:rPr>
        <w:t xml:space="preserve"> России от 8 ноября 2022 г. № 955, зарегистрировано в Минюсте России 6 февраля 2023 г., регистрационный № 72264) и </w:t>
      </w:r>
      <w:r w:rsidRPr="00AE544A">
        <w:rPr>
          <w:bCs/>
          <w:sz w:val="28"/>
          <w:szCs w:val="28"/>
        </w:rPr>
        <w:t>федеральной образовательной программой дошкольного образования</w:t>
      </w:r>
      <w:r w:rsidRPr="00AE544A">
        <w:rPr>
          <w:sz w:val="28"/>
          <w:szCs w:val="28"/>
        </w:rPr>
        <w:t xml:space="preserve"> (утверждена приказом </w:t>
      </w:r>
      <w:proofErr w:type="spellStart"/>
      <w:r w:rsidRPr="00AE544A">
        <w:rPr>
          <w:sz w:val="28"/>
          <w:szCs w:val="28"/>
        </w:rPr>
        <w:t>Минпросвещения</w:t>
      </w:r>
      <w:proofErr w:type="spellEnd"/>
      <w:r w:rsidRPr="00AE544A">
        <w:rPr>
          <w:sz w:val="28"/>
          <w:szCs w:val="28"/>
        </w:rPr>
        <w:t xml:space="preserve"> России от 25 ноября 2022 г. № 1028, зарегистрировано в Минюсте России 28 декабря 2022 г., регистрационный № 71847)  </w:t>
      </w:r>
    </w:p>
    <w:p w:rsidR="00555087" w:rsidRDefault="00555087" w:rsidP="00555087">
      <w:pPr>
        <w:pStyle w:val="afc"/>
        <w:autoSpaceDN w:val="0"/>
        <w:spacing w:before="0" w:beforeAutospacing="0" w:after="0" w:afterAutospacing="0" w:line="216" w:lineRule="auto"/>
        <w:ind w:left="720" w:right="-1"/>
        <w:contextualSpacing/>
        <w:jc w:val="both"/>
        <w:textAlignment w:val="baseline"/>
        <w:rPr>
          <w:sz w:val="28"/>
          <w:szCs w:val="28"/>
        </w:rPr>
      </w:pPr>
    </w:p>
    <w:p w:rsidR="00AE544A" w:rsidRDefault="00AE544A" w:rsidP="00AE544A">
      <w:pPr>
        <w:pStyle w:val="afc"/>
        <w:numPr>
          <w:ilvl w:val="0"/>
          <w:numId w:val="41"/>
        </w:numPr>
        <w:autoSpaceDN w:val="0"/>
        <w:spacing w:before="0" w:beforeAutospacing="0" w:after="0" w:afterAutospacing="0" w:line="216" w:lineRule="auto"/>
        <w:ind w:right="-1"/>
        <w:contextualSpacing/>
        <w:jc w:val="both"/>
        <w:textAlignment w:val="baseline"/>
        <w:rPr>
          <w:sz w:val="28"/>
          <w:szCs w:val="28"/>
        </w:rPr>
      </w:pPr>
      <w:r>
        <w:rPr>
          <w:sz w:val="28"/>
          <w:szCs w:val="28"/>
        </w:rPr>
        <w:t>Примерная образовательная программа «Детство» /Под ред. Т. И. Бабаевой, А.Г.Гогоберидзе, О.В.Солнцевой</w:t>
      </w:r>
      <w:r w:rsidR="00A678C6">
        <w:rPr>
          <w:sz w:val="28"/>
          <w:szCs w:val="28"/>
        </w:rPr>
        <w:t xml:space="preserve">, </w:t>
      </w:r>
      <w:r>
        <w:rPr>
          <w:color w:val="000000"/>
          <w:sz w:val="28"/>
          <w:szCs w:val="28"/>
        </w:rPr>
        <w:t>З.А</w:t>
      </w:r>
      <w:r>
        <w:rPr>
          <w:i/>
          <w:color w:val="000000"/>
          <w:sz w:val="28"/>
          <w:szCs w:val="28"/>
        </w:rPr>
        <w:t xml:space="preserve">. </w:t>
      </w:r>
      <w:r>
        <w:rPr>
          <w:color w:val="000000"/>
          <w:sz w:val="28"/>
          <w:szCs w:val="28"/>
        </w:rPr>
        <w:t>Михайловой.</w:t>
      </w:r>
    </w:p>
    <w:p w:rsidR="00555087" w:rsidRPr="00555087" w:rsidRDefault="00555087" w:rsidP="00555087">
      <w:pPr>
        <w:pStyle w:val="afc"/>
        <w:keepNext/>
        <w:autoSpaceDE w:val="0"/>
        <w:autoSpaceDN w:val="0"/>
        <w:spacing w:before="0" w:beforeAutospacing="0" w:after="0" w:afterAutospacing="0" w:line="216" w:lineRule="auto"/>
        <w:ind w:left="720" w:right="-1"/>
        <w:contextualSpacing/>
        <w:jc w:val="both"/>
        <w:textAlignment w:val="baseline"/>
        <w:rPr>
          <w:rFonts w:eastAsia="Calibri"/>
          <w:sz w:val="28"/>
          <w:szCs w:val="28"/>
        </w:rPr>
      </w:pPr>
    </w:p>
    <w:p w:rsidR="00AE544A" w:rsidRDefault="00AE544A" w:rsidP="00AE544A">
      <w:pPr>
        <w:pStyle w:val="afc"/>
        <w:keepNext/>
        <w:numPr>
          <w:ilvl w:val="0"/>
          <w:numId w:val="41"/>
        </w:numPr>
        <w:autoSpaceDE w:val="0"/>
        <w:autoSpaceDN w:val="0"/>
        <w:spacing w:before="0" w:beforeAutospacing="0" w:after="0" w:afterAutospacing="0" w:line="216" w:lineRule="auto"/>
        <w:ind w:right="-1"/>
        <w:contextualSpacing/>
        <w:jc w:val="both"/>
        <w:textAlignment w:val="baseline"/>
        <w:rPr>
          <w:rFonts w:eastAsia="Calibri"/>
          <w:sz w:val="28"/>
          <w:szCs w:val="28"/>
        </w:rPr>
      </w:pPr>
      <w:r>
        <w:rPr>
          <w:rFonts w:asciiTheme="minorHAnsi" w:eastAsia="Calibri" w:hAnsiTheme="minorHAnsi" w:cstheme="minorBidi"/>
          <w:bCs/>
          <w:sz w:val="28"/>
          <w:szCs w:val="28"/>
        </w:rPr>
        <w:t xml:space="preserve"> </w:t>
      </w:r>
      <w:r>
        <w:rPr>
          <w:rFonts w:eastAsia="Calibri"/>
          <w:bCs/>
          <w:sz w:val="28"/>
          <w:szCs w:val="28"/>
        </w:rPr>
        <w:t>Закон РФ «Об основных гарантиях прав ребенка в РФ»;</w:t>
      </w:r>
    </w:p>
    <w:p w:rsidR="00555087" w:rsidRPr="00555087" w:rsidRDefault="00555087" w:rsidP="00555087">
      <w:pPr>
        <w:pStyle w:val="afc"/>
        <w:keepNext/>
        <w:autoSpaceDE w:val="0"/>
        <w:autoSpaceDN w:val="0"/>
        <w:spacing w:before="0" w:beforeAutospacing="0" w:after="0" w:afterAutospacing="0" w:line="216" w:lineRule="auto"/>
        <w:ind w:left="720" w:right="-1"/>
        <w:contextualSpacing/>
        <w:jc w:val="both"/>
        <w:textAlignment w:val="baseline"/>
        <w:rPr>
          <w:rFonts w:eastAsiaTheme="minorHAnsi" w:cstheme="minorBidi"/>
          <w:bCs/>
          <w:sz w:val="28"/>
          <w:szCs w:val="28"/>
        </w:rPr>
      </w:pPr>
    </w:p>
    <w:p w:rsidR="00AE544A" w:rsidRDefault="00AE544A" w:rsidP="00AE544A">
      <w:pPr>
        <w:pStyle w:val="afc"/>
        <w:keepNext/>
        <w:numPr>
          <w:ilvl w:val="0"/>
          <w:numId w:val="41"/>
        </w:numPr>
        <w:autoSpaceDE w:val="0"/>
        <w:autoSpaceDN w:val="0"/>
        <w:spacing w:before="0" w:beforeAutospacing="0" w:after="0" w:afterAutospacing="0" w:line="216" w:lineRule="auto"/>
        <w:ind w:right="-1"/>
        <w:contextualSpacing/>
        <w:jc w:val="both"/>
        <w:textAlignment w:val="baseline"/>
        <w:rPr>
          <w:rFonts w:eastAsiaTheme="minorHAnsi" w:cstheme="minorBidi"/>
          <w:bCs/>
          <w:sz w:val="28"/>
          <w:szCs w:val="28"/>
        </w:rPr>
      </w:pPr>
      <w:r>
        <w:rPr>
          <w:rFonts w:eastAsiaTheme="minorEastAsia" w:cstheme="minorBidi"/>
          <w:bCs/>
          <w:sz w:val="28"/>
          <w:szCs w:val="28"/>
        </w:rPr>
        <w:t>Конвенция о правах ребёнка</w:t>
      </w:r>
      <w:r>
        <w:rPr>
          <w:rFonts w:eastAsia="Calibri"/>
          <w:bCs/>
          <w:sz w:val="28"/>
          <w:szCs w:val="28"/>
        </w:rPr>
        <w:t>;</w:t>
      </w:r>
    </w:p>
    <w:p w:rsidR="00555087" w:rsidRPr="00555087" w:rsidRDefault="00555087" w:rsidP="00555087">
      <w:pPr>
        <w:pStyle w:val="afc"/>
        <w:keepNext/>
        <w:autoSpaceDE w:val="0"/>
        <w:autoSpaceDN w:val="0"/>
        <w:spacing w:before="0" w:beforeAutospacing="0" w:after="0" w:afterAutospacing="0" w:line="216" w:lineRule="auto"/>
        <w:ind w:left="720" w:right="-1"/>
        <w:contextualSpacing/>
        <w:jc w:val="both"/>
        <w:textAlignment w:val="baseline"/>
        <w:rPr>
          <w:rFonts w:eastAsiaTheme="minorEastAsia" w:cstheme="minorBidi"/>
          <w:bCs/>
          <w:sz w:val="28"/>
          <w:szCs w:val="28"/>
        </w:rPr>
      </w:pPr>
    </w:p>
    <w:p w:rsidR="00AE544A" w:rsidRDefault="00AE544A" w:rsidP="00AE544A">
      <w:pPr>
        <w:pStyle w:val="afc"/>
        <w:keepNext/>
        <w:numPr>
          <w:ilvl w:val="0"/>
          <w:numId w:val="41"/>
        </w:numPr>
        <w:autoSpaceDE w:val="0"/>
        <w:autoSpaceDN w:val="0"/>
        <w:spacing w:before="0" w:beforeAutospacing="0" w:after="0" w:afterAutospacing="0" w:line="216" w:lineRule="auto"/>
        <w:ind w:right="-1"/>
        <w:contextualSpacing/>
        <w:jc w:val="both"/>
        <w:textAlignment w:val="baseline"/>
        <w:rPr>
          <w:rFonts w:eastAsiaTheme="minorEastAsia" w:cstheme="minorBidi"/>
          <w:bCs/>
          <w:sz w:val="28"/>
          <w:szCs w:val="28"/>
        </w:rPr>
      </w:pPr>
      <w:r>
        <w:rPr>
          <w:rFonts w:eastAsia="Calibri"/>
          <w:bCs/>
          <w:sz w:val="28"/>
          <w:szCs w:val="28"/>
        </w:rPr>
        <w:t>Устав МКДОУ «Михайловский детский сад»</w:t>
      </w:r>
      <w:r w:rsidR="00555087">
        <w:rPr>
          <w:rFonts w:eastAsia="Calibri"/>
          <w:bCs/>
          <w:sz w:val="28"/>
          <w:szCs w:val="28"/>
        </w:rPr>
        <w:t>.</w:t>
      </w:r>
    </w:p>
    <w:p w:rsidR="00AE544A" w:rsidRDefault="00AE544A" w:rsidP="00742C6D">
      <w:pPr>
        <w:spacing w:after="0" w:line="240" w:lineRule="auto"/>
        <w:jc w:val="both"/>
        <w:rPr>
          <w:rFonts w:ascii="Times New Roman" w:hAnsi="Times New Roman"/>
          <w:sz w:val="28"/>
          <w:szCs w:val="28"/>
        </w:rPr>
      </w:pPr>
    </w:p>
    <w:p w:rsidR="00AE544A" w:rsidRDefault="00AE544A" w:rsidP="00742C6D">
      <w:pPr>
        <w:spacing w:after="0" w:line="240" w:lineRule="auto"/>
        <w:jc w:val="both"/>
        <w:rPr>
          <w:rFonts w:ascii="Times New Roman" w:hAnsi="Times New Roman"/>
          <w:sz w:val="28"/>
          <w:szCs w:val="28"/>
        </w:rPr>
      </w:pPr>
    </w:p>
    <w:p w:rsidR="00915927" w:rsidRPr="00742C6D" w:rsidRDefault="00915927" w:rsidP="00742C6D">
      <w:pPr>
        <w:spacing w:after="0" w:line="240" w:lineRule="auto"/>
        <w:jc w:val="both"/>
        <w:rPr>
          <w:rFonts w:ascii="Times New Roman" w:hAnsi="Times New Roman"/>
          <w:sz w:val="28"/>
          <w:szCs w:val="28"/>
        </w:rPr>
      </w:pPr>
      <w:r w:rsidRPr="00555087">
        <w:rPr>
          <w:rFonts w:ascii="Times New Roman" w:hAnsi="Times New Roman"/>
          <w:b/>
          <w:sz w:val="28"/>
          <w:szCs w:val="28"/>
        </w:rPr>
        <w:t>Цель рабочей программы</w:t>
      </w:r>
      <w:r w:rsidRPr="00742C6D">
        <w:rPr>
          <w:rFonts w:ascii="Times New Roman" w:hAnsi="Times New Roman"/>
          <w:sz w:val="28"/>
          <w:szCs w:val="28"/>
        </w:rPr>
        <w:t xml:space="preserve"> -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915927" w:rsidRPr="00742C6D" w:rsidRDefault="00915927" w:rsidP="00742C6D">
      <w:pPr>
        <w:spacing w:after="0" w:line="240" w:lineRule="auto"/>
        <w:jc w:val="both"/>
        <w:rPr>
          <w:rFonts w:ascii="Times New Roman" w:hAnsi="Times New Roman"/>
          <w:sz w:val="28"/>
          <w:szCs w:val="28"/>
        </w:rPr>
      </w:pPr>
    </w:p>
    <w:p w:rsidR="00915927" w:rsidRPr="00555087" w:rsidRDefault="00555087" w:rsidP="00742C6D">
      <w:pPr>
        <w:spacing w:after="0" w:line="240" w:lineRule="auto"/>
        <w:jc w:val="both"/>
        <w:rPr>
          <w:rFonts w:ascii="Times New Roman" w:hAnsi="Times New Roman"/>
          <w:b/>
          <w:sz w:val="28"/>
          <w:szCs w:val="28"/>
        </w:rPr>
      </w:pPr>
      <w:r w:rsidRPr="00555087">
        <w:rPr>
          <w:rFonts w:ascii="Times New Roman" w:hAnsi="Times New Roman"/>
          <w:b/>
          <w:sz w:val="28"/>
          <w:szCs w:val="28"/>
        </w:rPr>
        <w:t xml:space="preserve">Задачи рабочей </w:t>
      </w:r>
      <w:r w:rsidR="00915927" w:rsidRPr="00555087">
        <w:rPr>
          <w:rFonts w:ascii="Times New Roman" w:hAnsi="Times New Roman"/>
          <w:b/>
          <w:sz w:val="28"/>
          <w:szCs w:val="28"/>
        </w:rPr>
        <w:t>программы:</w:t>
      </w:r>
    </w:p>
    <w:p w:rsidR="00915927" w:rsidRPr="00742C6D" w:rsidRDefault="00915927" w:rsidP="00742C6D">
      <w:pPr>
        <w:spacing w:after="0" w:line="240" w:lineRule="auto"/>
        <w:jc w:val="both"/>
        <w:rPr>
          <w:rFonts w:ascii="Times New Roman" w:hAnsi="Times New Roman"/>
          <w:sz w:val="28"/>
          <w:szCs w:val="28"/>
        </w:rPr>
      </w:pPr>
      <w:r w:rsidRPr="00742C6D">
        <w:rPr>
          <w:rFonts w:ascii="Times New Roman" w:hAnsi="Times New Roman"/>
          <w:sz w:val="28"/>
          <w:szCs w:val="28"/>
        </w:rPr>
        <w:t>- обеспечение единых для Российской Федерации содержания ДО и планируемых результатов освоения образовательной программы ДО;</w:t>
      </w:r>
    </w:p>
    <w:p w:rsidR="00555087" w:rsidRDefault="00555087" w:rsidP="00742C6D">
      <w:pPr>
        <w:spacing w:after="0" w:line="240" w:lineRule="auto"/>
        <w:jc w:val="both"/>
        <w:rPr>
          <w:rFonts w:ascii="Times New Roman" w:hAnsi="Times New Roman"/>
          <w:sz w:val="28"/>
          <w:szCs w:val="28"/>
        </w:rPr>
      </w:pPr>
    </w:p>
    <w:p w:rsidR="00915927" w:rsidRPr="00742C6D" w:rsidRDefault="00555087" w:rsidP="00742C6D">
      <w:pPr>
        <w:spacing w:after="0" w:line="240" w:lineRule="auto"/>
        <w:jc w:val="both"/>
        <w:rPr>
          <w:rFonts w:ascii="Times New Roman" w:hAnsi="Times New Roman"/>
          <w:sz w:val="28"/>
          <w:szCs w:val="28"/>
        </w:rPr>
      </w:pPr>
      <w:r>
        <w:rPr>
          <w:rFonts w:ascii="Times New Roman" w:hAnsi="Times New Roman"/>
          <w:sz w:val="28"/>
          <w:szCs w:val="28"/>
        </w:rPr>
        <w:t>- приобщение детей 6 - 7</w:t>
      </w:r>
      <w:r w:rsidR="00915927" w:rsidRPr="00742C6D">
        <w:rPr>
          <w:rFonts w:ascii="Times New Roman" w:hAnsi="Times New Roman"/>
          <w:sz w:val="28"/>
          <w:szCs w:val="28"/>
        </w:rPr>
        <w:t xml:space="preserve"> лет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555087" w:rsidRDefault="00555087" w:rsidP="00742C6D">
      <w:pPr>
        <w:spacing w:after="0" w:line="240" w:lineRule="auto"/>
        <w:jc w:val="both"/>
        <w:rPr>
          <w:rFonts w:ascii="Times New Roman" w:hAnsi="Times New Roman"/>
          <w:sz w:val="28"/>
          <w:szCs w:val="28"/>
        </w:rPr>
      </w:pPr>
    </w:p>
    <w:p w:rsidR="00915927" w:rsidRDefault="00915927" w:rsidP="00742C6D">
      <w:pPr>
        <w:spacing w:after="0" w:line="240" w:lineRule="auto"/>
        <w:jc w:val="both"/>
        <w:rPr>
          <w:rFonts w:ascii="Times New Roman" w:hAnsi="Times New Roman"/>
          <w:sz w:val="28"/>
          <w:szCs w:val="28"/>
        </w:rPr>
      </w:pPr>
      <w:r w:rsidRPr="00742C6D">
        <w:rPr>
          <w:rFonts w:ascii="Times New Roman" w:hAnsi="Times New Roman"/>
          <w:sz w:val="28"/>
          <w:szCs w:val="28"/>
        </w:rPr>
        <w:t>- построение (структурирование) содержания образовательной деятельности на основе учёта возрастных и индивидуальных особенностей развития детей 6-7 лет;</w:t>
      </w:r>
    </w:p>
    <w:p w:rsidR="00555087" w:rsidRDefault="00555087" w:rsidP="00555087">
      <w:pPr>
        <w:widowControl w:val="0"/>
        <w:autoSpaceDE w:val="0"/>
        <w:adjustRightInd w:val="0"/>
        <w:jc w:val="both"/>
        <w:rPr>
          <w:rFonts w:ascii="Times New Roman CYR" w:hAnsi="Times New Roman CYR" w:cs="Times New Roman CYR"/>
          <w:sz w:val="28"/>
          <w:szCs w:val="28"/>
        </w:rPr>
      </w:pPr>
    </w:p>
    <w:p w:rsidR="00555087" w:rsidRDefault="00555087" w:rsidP="00555087">
      <w:pPr>
        <w:widowControl w:val="0"/>
        <w:autoSpaceDE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создание условий для равного доступа к образованию для детей 6 - 7 лет с учётом разнообразия образовательных потребностей и индивидуальных возможностей;</w:t>
      </w:r>
    </w:p>
    <w:p w:rsidR="00555087" w:rsidRDefault="00555087" w:rsidP="00555087">
      <w:pPr>
        <w:widowControl w:val="0"/>
        <w:autoSpaceDE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охрана и укрепление физического и психического здоровья детей, в т. ч. их эмоционального благополучия;</w:t>
      </w:r>
    </w:p>
    <w:p w:rsidR="00555087" w:rsidRDefault="00555087" w:rsidP="00555087">
      <w:pPr>
        <w:widowControl w:val="0"/>
        <w:autoSpaceDE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555087" w:rsidRDefault="00555087" w:rsidP="00555087">
      <w:pPr>
        <w:widowControl w:val="0"/>
        <w:autoSpaceDE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555087" w:rsidRDefault="00555087" w:rsidP="00555087">
      <w:pPr>
        <w:widowControl w:val="0"/>
        <w:autoSpaceDE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достижение детьми на этапе завершения дошкольного образования уровня развития, необходимого и достаточного для успешного освоения ими образовательных программ </w:t>
      </w:r>
      <w:r>
        <w:rPr>
          <w:rFonts w:ascii="Times New Roman CYR" w:hAnsi="Times New Roman CYR" w:cs="Times New Roman CYR"/>
          <w:sz w:val="28"/>
          <w:szCs w:val="28"/>
        </w:rPr>
        <w:lastRenderedPageBreak/>
        <w:t>начального общего образования.</w:t>
      </w:r>
    </w:p>
    <w:p w:rsidR="00112785" w:rsidRDefault="00112785" w:rsidP="000A15CB">
      <w:pPr>
        <w:spacing w:after="0" w:line="240" w:lineRule="auto"/>
        <w:jc w:val="center"/>
        <w:rPr>
          <w:rFonts w:ascii="Times New Roman" w:hAnsi="Times New Roman"/>
          <w:b/>
          <w:sz w:val="28"/>
          <w:szCs w:val="28"/>
        </w:rPr>
      </w:pPr>
    </w:p>
    <w:p w:rsidR="00112785" w:rsidRDefault="00112785" w:rsidP="000A15CB">
      <w:pPr>
        <w:spacing w:after="0" w:line="240" w:lineRule="auto"/>
        <w:jc w:val="center"/>
        <w:rPr>
          <w:rFonts w:ascii="Times New Roman" w:hAnsi="Times New Roman"/>
          <w:b/>
          <w:sz w:val="28"/>
          <w:szCs w:val="28"/>
        </w:rPr>
      </w:pPr>
    </w:p>
    <w:p w:rsidR="00995E51" w:rsidRPr="00742C6D" w:rsidRDefault="00995E51" w:rsidP="000A15CB">
      <w:pPr>
        <w:spacing w:after="0" w:line="240" w:lineRule="auto"/>
        <w:jc w:val="center"/>
        <w:rPr>
          <w:rFonts w:ascii="Times New Roman" w:hAnsi="Times New Roman"/>
          <w:b/>
          <w:sz w:val="28"/>
          <w:szCs w:val="28"/>
        </w:rPr>
      </w:pPr>
      <w:r w:rsidRPr="00742C6D">
        <w:rPr>
          <w:rFonts w:ascii="Times New Roman" w:hAnsi="Times New Roman"/>
          <w:b/>
          <w:sz w:val="28"/>
          <w:szCs w:val="28"/>
        </w:rPr>
        <w:t>1.1.2. Принципы и подходы к формированию рабочей программы</w:t>
      </w:r>
    </w:p>
    <w:p w:rsidR="00995E51" w:rsidRPr="00742C6D" w:rsidRDefault="00995E51" w:rsidP="00742C6D">
      <w:pPr>
        <w:spacing w:after="0" w:line="240" w:lineRule="auto"/>
        <w:jc w:val="both"/>
        <w:rPr>
          <w:rFonts w:ascii="Times New Roman" w:hAnsi="Times New Roman"/>
          <w:b/>
          <w:i/>
          <w:sz w:val="28"/>
          <w:szCs w:val="28"/>
        </w:rPr>
      </w:pPr>
      <w:r w:rsidRPr="00742C6D">
        <w:rPr>
          <w:rFonts w:ascii="Times New Roman" w:hAnsi="Times New Roman"/>
          <w:b/>
          <w:i/>
          <w:sz w:val="28"/>
          <w:szCs w:val="28"/>
        </w:rPr>
        <w:t xml:space="preserve">                  Рабочая программа построена н</w:t>
      </w:r>
      <w:r w:rsidR="00555087">
        <w:rPr>
          <w:rFonts w:ascii="Times New Roman" w:hAnsi="Times New Roman"/>
          <w:b/>
          <w:i/>
          <w:sz w:val="28"/>
          <w:szCs w:val="28"/>
        </w:rPr>
        <w:t>а следующих принципах дошкольно</w:t>
      </w:r>
      <w:r w:rsidRPr="00742C6D">
        <w:rPr>
          <w:rFonts w:ascii="Times New Roman" w:hAnsi="Times New Roman"/>
          <w:b/>
          <w:i/>
          <w:sz w:val="28"/>
          <w:szCs w:val="28"/>
        </w:rPr>
        <w:t>го образования, установленных ФГОС ДО:</w:t>
      </w:r>
    </w:p>
    <w:p w:rsidR="00995E51" w:rsidRPr="00742C6D" w:rsidRDefault="00995E51" w:rsidP="00742C6D">
      <w:pPr>
        <w:spacing w:after="0" w:line="240" w:lineRule="auto"/>
        <w:jc w:val="both"/>
        <w:rPr>
          <w:rFonts w:ascii="Times New Roman" w:hAnsi="Times New Roman"/>
          <w:sz w:val="28"/>
          <w:szCs w:val="28"/>
        </w:rPr>
      </w:pPr>
      <w:r w:rsidRPr="00742C6D">
        <w:rPr>
          <w:rFonts w:ascii="Times New Roman" w:hAnsi="Times New Roman"/>
          <w:sz w:val="28"/>
          <w:szCs w:val="28"/>
        </w:rPr>
        <w:t>1) полноценное проживание ребёнком всех этапов детства, обогащение (амплификация) детского развития;</w:t>
      </w:r>
    </w:p>
    <w:p w:rsidR="00995E51" w:rsidRPr="00742C6D" w:rsidRDefault="00995E51" w:rsidP="00742C6D">
      <w:pPr>
        <w:spacing w:after="0" w:line="240" w:lineRule="auto"/>
        <w:jc w:val="both"/>
        <w:rPr>
          <w:rFonts w:ascii="Times New Roman" w:hAnsi="Times New Roman"/>
          <w:sz w:val="28"/>
          <w:szCs w:val="28"/>
        </w:rPr>
      </w:pPr>
      <w:r w:rsidRPr="00742C6D">
        <w:rPr>
          <w:rFonts w:ascii="Times New Roman" w:hAnsi="Times New Roman"/>
          <w:sz w:val="28"/>
          <w:szCs w:val="28"/>
        </w:rPr>
        <w:t>2) построение образовательной деятельности на основе индивидуальных особенностей каждого ребёнка, при котор</w:t>
      </w:r>
      <w:r w:rsidR="00A678C6">
        <w:rPr>
          <w:rFonts w:ascii="Times New Roman" w:hAnsi="Times New Roman"/>
          <w:sz w:val="28"/>
          <w:szCs w:val="28"/>
        </w:rPr>
        <w:t>ом сам ребёнок становится актив</w:t>
      </w:r>
      <w:r w:rsidRPr="00742C6D">
        <w:rPr>
          <w:rFonts w:ascii="Times New Roman" w:hAnsi="Times New Roman"/>
          <w:sz w:val="28"/>
          <w:szCs w:val="28"/>
        </w:rPr>
        <w:t>ным в выборе содержания своего образов</w:t>
      </w:r>
      <w:r w:rsidR="00A678C6">
        <w:rPr>
          <w:rFonts w:ascii="Times New Roman" w:hAnsi="Times New Roman"/>
          <w:sz w:val="28"/>
          <w:szCs w:val="28"/>
        </w:rPr>
        <w:t>ания, становится субъектом обра</w:t>
      </w:r>
      <w:r w:rsidRPr="00742C6D">
        <w:rPr>
          <w:rFonts w:ascii="Times New Roman" w:hAnsi="Times New Roman"/>
          <w:sz w:val="28"/>
          <w:szCs w:val="28"/>
        </w:rPr>
        <w:t>зования;</w:t>
      </w:r>
    </w:p>
    <w:p w:rsidR="00995E51" w:rsidRPr="00742C6D" w:rsidRDefault="00995E51" w:rsidP="00742C6D">
      <w:pPr>
        <w:spacing w:after="0" w:line="240" w:lineRule="auto"/>
        <w:jc w:val="both"/>
        <w:rPr>
          <w:rFonts w:ascii="Times New Roman" w:hAnsi="Times New Roman"/>
          <w:sz w:val="28"/>
          <w:szCs w:val="28"/>
        </w:rPr>
      </w:pPr>
      <w:r w:rsidRPr="00742C6D">
        <w:rPr>
          <w:rFonts w:ascii="Times New Roman" w:hAnsi="Times New Roman"/>
          <w:sz w:val="28"/>
          <w:szCs w:val="28"/>
        </w:rPr>
        <w:t>3) содействие и сотрудничество детей и родителей (законн</w:t>
      </w:r>
      <w:r w:rsidR="00A678C6">
        <w:rPr>
          <w:rFonts w:ascii="Times New Roman" w:hAnsi="Times New Roman"/>
          <w:sz w:val="28"/>
          <w:szCs w:val="28"/>
        </w:rPr>
        <w:t>ых представи</w:t>
      </w:r>
      <w:r w:rsidRPr="00742C6D">
        <w:rPr>
          <w:rFonts w:ascii="Times New Roman" w:hAnsi="Times New Roman"/>
          <w:sz w:val="28"/>
          <w:szCs w:val="28"/>
        </w:rPr>
        <w:t>телей), совершеннолетних членов семьи, принимающих участие в воспитании детей 6-7 лет, а также педагогических работнико</w:t>
      </w:r>
      <w:proofErr w:type="gramStart"/>
      <w:r w:rsidRPr="00742C6D">
        <w:rPr>
          <w:rFonts w:ascii="Times New Roman" w:hAnsi="Times New Roman"/>
          <w:sz w:val="28"/>
          <w:szCs w:val="28"/>
        </w:rPr>
        <w:t>в(</w:t>
      </w:r>
      <w:proofErr w:type="gramEnd"/>
      <w:r w:rsidRPr="00742C6D">
        <w:rPr>
          <w:rFonts w:ascii="Times New Roman" w:hAnsi="Times New Roman"/>
          <w:sz w:val="28"/>
          <w:szCs w:val="28"/>
        </w:rPr>
        <w:t>далее вместе - взрослые);</w:t>
      </w:r>
    </w:p>
    <w:p w:rsidR="00995E51" w:rsidRPr="00742C6D" w:rsidRDefault="00995E51" w:rsidP="00742C6D">
      <w:pPr>
        <w:spacing w:after="0" w:line="240" w:lineRule="auto"/>
        <w:jc w:val="both"/>
        <w:rPr>
          <w:rFonts w:ascii="Times New Roman" w:hAnsi="Times New Roman"/>
          <w:sz w:val="28"/>
          <w:szCs w:val="28"/>
        </w:rPr>
      </w:pPr>
      <w:r w:rsidRPr="00742C6D">
        <w:rPr>
          <w:rFonts w:ascii="Times New Roman" w:hAnsi="Times New Roman"/>
          <w:sz w:val="28"/>
          <w:szCs w:val="28"/>
        </w:rPr>
        <w:t xml:space="preserve">4) признание ребёнка полноценным </w:t>
      </w:r>
      <w:r w:rsidR="00A678C6">
        <w:rPr>
          <w:rFonts w:ascii="Times New Roman" w:hAnsi="Times New Roman"/>
          <w:sz w:val="28"/>
          <w:szCs w:val="28"/>
        </w:rPr>
        <w:t>участником (субъектом) образова</w:t>
      </w:r>
      <w:r w:rsidRPr="00742C6D">
        <w:rPr>
          <w:rFonts w:ascii="Times New Roman" w:hAnsi="Times New Roman"/>
          <w:sz w:val="28"/>
          <w:szCs w:val="28"/>
        </w:rPr>
        <w:t>тельных отношений;</w:t>
      </w:r>
    </w:p>
    <w:p w:rsidR="00995E51" w:rsidRPr="00742C6D" w:rsidRDefault="00995E51" w:rsidP="00742C6D">
      <w:pPr>
        <w:spacing w:after="0" w:line="240" w:lineRule="auto"/>
        <w:jc w:val="both"/>
        <w:rPr>
          <w:rFonts w:ascii="Times New Roman" w:hAnsi="Times New Roman"/>
          <w:sz w:val="28"/>
          <w:szCs w:val="28"/>
        </w:rPr>
      </w:pPr>
      <w:r w:rsidRPr="00742C6D">
        <w:rPr>
          <w:rFonts w:ascii="Times New Roman" w:hAnsi="Times New Roman"/>
          <w:sz w:val="28"/>
          <w:szCs w:val="28"/>
        </w:rPr>
        <w:t>5) поддержка инициативы детей в различных видах деятельности;</w:t>
      </w:r>
    </w:p>
    <w:p w:rsidR="00995E51" w:rsidRPr="00742C6D" w:rsidRDefault="00995E51" w:rsidP="00742C6D">
      <w:pPr>
        <w:spacing w:after="0" w:line="240" w:lineRule="auto"/>
        <w:jc w:val="both"/>
        <w:rPr>
          <w:rFonts w:ascii="Times New Roman" w:hAnsi="Times New Roman"/>
          <w:sz w:val="28"/>
          <w:szCs w:val="28"/>
        </w:rPr>
      </w:pPr>
      <w:r w:rsidRPr="00742C6D">
        <w:rPr>
          <w:rFonts w:ascii="Times New Roman" w:hAnsi="Times New Roman"/>
          <w:sz w:val="28"/>
          <w:szCs w:val="28"/>
        </w:rPr>
        <w:t>6) сотрудничество с семьей;</w:t>
      </w:r>
    </w:p>
    <w:p w:rsidR="00995E51" w:rsidRPr="00742C6D" w:rsidRDefault="00995E51" w:rsidP="00742C6D">
      <w:pPr>
        <w:spacing w:after="0" w:line="240" w:lineRule="auto"/>
        <w:jc w:val="both"/>
        <w:rPr>
          <w:rFonts w:ascii="Times New Roman" w:hAnsi="Times New Roman"/>
          <w:sz w:val="28"/>
          <w:szCs w:val="28"/>
        </w:rPr>
      </w:pPr>
      <w:r w:rsidRPr="00742C6D">
        <w:rPr>
          <w:rFonts w:ascii="Times New Roman" w:hAnsi="Times New Roman"/>
          <w:sz w:val="28"/>
          <w:szCs w:val="28"/>
        </w:rPr>
        <w:t xml:space="preserve">7) приобщение детей к </w:t>
      </w:r>
      <w:proofErr w:type="spellStart"/>
      <w:r w:rsidRPr="00742C6D">
        <w:rPr>
          <w:rFonts w:ascii="Times New Roman" w:hAnsi="Times New Roman"/>
          <w:sz w:val="28"/>
          <w:szCs w:val="28"/>
        </w:rPr>
        <w:t>социокультурным</w:t>
      </w:r>
      <w:proofErr w:type="spellEnd"/>
      <w:r w:rsidRPr="00742C6D">
        <w:rPr>
          <w:rFonts w:ascii="Times New Roman" w:hAnsi="Times New Roman"/>
          <w:sz w:val="28"/>
          <w:szCs w:val="28"/>
        </w:rPr>
        <w:t xml:space="preserve"> нормам, традициям семьи, общества и государства;</w:t>
      </w:r>
    </w:p>
    <w:p w:rsidR="00995E51" w:rsidRPr="00742C6D" w:rsidRDefault="00995E51" w:rsidP="00742C6D">
      <w:pPr>
        <w:spacing w:after="0" w:line="240" w:lineRule="auto"/>
        <w:jc w:val="both"/>
        <w:rPr>
          <w:rFonts w:ascii="Times New Roman" w:hAnsi="Times New Roman"/>
          <w:sz w:val="28"/>
          <w:szCs w:val="28"/>
        </w:rPr>
      </w:pPr>
      <w:r w:rsidRPr="00742C6D">
        <w:rPr>
          <w:rFonts w:ascii="Times New Roman" w:hAnsi="Times New Roman"/>
          <w:sz w:val="28"/>
          <w:szCs w:val="28"/>
        </w:rPr>
        <w:t>8) формирование познавательных интересов и познавательных действий ребёнка в различных видах деятельности;</w:t>
      </w:r>
    </w:p>
    <w:p w:rsidR="00995E51" w:rsidRPr="00742C6D" w:rsidRDefault="00995E51" w:rsidP="00742C6D">
      <w:pPr>
        <w:spacing w:after="0" w:line="240" w:lineRule="auto"/>
        <w:jc w:val="both"/>
        <w:rPr>
          <w:rFonts w:ascii="Times New Roman" w:hAnsi="Times New Roman"/>
          <w:sz w:val="28"/>
          <w:szCs w:val="28"/>
        </w:rPr>
      </w:pPr>
      <w:r w:rsidRPr="00742C6D">
        <w:rPr>
          <w:rFonts w:ascii="Times New Roman" w:hAnsi="Times New Roman"/>
          <w:sz w:val="28"/>
          <w:szCs w:val="28"/>
        </w:rPr>
        <w:t>9) возрастная адекватность дошкольного образования (соответствие условий, требований, методов возрасту и особенностям развития);</w:t>
      </w:r>
    </w:p>
    <w:p w:rsidR="00995E51" w:rsidRPr="00742C6D" w:rsidRDefault="00995E51" w:rsidP="00742C6D">
      <w:pPr>
        <w:spacing w:after="0" w:line="240" w:lineRule="auto"/>
        <w:jc w:val="both"/>
        <w:rPr>
          <w:rFonts w:ascii="Times New Roman" w:hAnsi="Times New Roman"/>
          <w:sz w:val="28"/>
          <w:szCs w:val="28"/>
        </w:rPr>
      </w:pPr>
      <w:r w:rsidRPr="00742C6D">
        <w:rPr>
          <w:rFonts w:ascii="Times New Roman" w:hAnsi="Times New Roman"/>
          <w:sz w:val="28"/>
          <w:szCs w:val="28"/>
        </w:rPr>
        <w:t>10) учёт этнокультурной ситуации развития детей.</w:t>
      </w:r>
    </w:p>
    <w:p w:rsidR="00854CA2" w:rsidRDefault="00854CA2" w:rsidP="00742C6D">
      <w:pPr>
        <w:spacing w:after="0" w:line="240" w:lineRule="auto"/>
        <w:jc w:val="both"/>
        <w:rPr>
          <w:rFonts w:ascii="Times New Roman" w:hAnsi="Times New Roman"/>
          <w:sz w:val="28"/>
          <w:szCs w:val="28"/>
        </w:rPr>
      </w:pPr>
    </w:p>
    <w:p w:rsidR="00995E51" w:rsidRPr="00742C6D" w:rsidRDefault="00995E51" w:rsidP="00742C6D">
      <w:pPr>
        <w:spacing w:after="0" w:line="240" w:lineRule="auto"/>
        <w:jc w:val="both"/>
        <w:rPr>
          <w:rFonts w:ascii="Times New Roman" w:hAnsi="Times New Roman"/>
          <w:b/>
          <w:sz w:val="28"/>
          <w:szCs w:val="28"/>
        </w:rPr>
      </w:pPr>
      <w:r w:rsidRPr="00742C6D">
        <w:rPr>
          <w:rFonts w:ascii="Times New Roman" w:hAnsi="Times New Roman"/>
          <w:b/>
          <w:sz w:val="28"/>
          <w:szCs w:val="28"/>
        </w:rPr>
        <w:t>Основными подходами к формированию рабочей программы являются:</w:t>
      </w:r>
    </w:p>
    <w:p w:rsidR="00995E51" w:rsidRPr="00742C6D" w:rsidRDefault="00995E51" w:rsidP="00742C6D">
      <w:pPr>
        <w:spacing w:after="0" w:line="240" w:lineRule="auto"/>
        <w:jc w:val="both"/>
        <w:rPr>
          <w:rFonts w:ascii="Times New Roman" w:hAnsi="Times New Roman"/>
          <w:sz w:val="28"/>
          <w:szCs w:val="28"/>
        </w:rPr>
      </w:pPr>
      <w:r w:rsidRPr="00742C6D">
        <w:rPr>
          <w:rFonts w:ascii="Times New Roman" w:hAnsi="Times New Roman"/>
          <w:sz w:val="28"/>
          <w:szCs w:val="28"/>
        </w:rPr>
        <w:t xml:space="preserve">- </w:t>
      </w:r>
      <w:proofErr w:type="spellStart"/>
      <w:r w:rsidRPr="00742C6D">
        <w:rPr>
          <w:rFonts w:ascii="Times New Roman" w:hAnsi="Times New Roman"/>
          <w:sz w:val="28"/>
          <w:szCs w:val="28"/>
        </w:rPr>
        <w:t>деятельностный</w:t>
      </w:r>
      <w:proofErr w:type="spellEnd"/>
      <w:r w:rsidRPr="00742C6D">
        <w:rPr>
          <w:rFonts w:ascii="Times New Roman" w:hAnsi="Times New Roman"/>
          <w:sz w:val="28"/>
          <w:szCs w:val="28"/>
        </w:rPr>
        <w:t xml:space="preserve"> подход, предпо</w:t>
      </w:r>
      <w:r w:rsidR="00A678C6">
        <w:rPr>
          <w:rFonts w:ascii="Times New Roman" w:hAnsi="Times New Roman"/>
          <w:sz w:val="28"/>
          <w:szCs w:val="28"/>
        </w:rPr>
        <w:t>лагающий развитие ребенка в дея</w:t>
      </w:r>
      <w:r w:rsidRPr="00742C6D">
        <w:rPr>
          <w:rFonts w:ascii="Times New Roman" w:hAnsi="Times New Roman"/>
          <w:sz w:val="28"/>
          <w:szCs w:val="28"/>
        </w:rPr>
        <w:t xml:space="preserve">тельности, включающей такие компоненты как само </w:t>
      </w:r>
      <w:proofErr w:type="spellStart"/>
      <w:r w:rsidRPr="00742C6D">
        <w:rPr>
          <w:rFonts w:ascii="Times New Roman" w:hAnsi="Times New Roman"/>
          <w:sz w:val="28"/>
          <w:szCs w:val="28"/>
        </w:rPr>
        <w:t>целеполагание</w:t>
      </w:r>
      <w:proofErr w:type="spellEnd"/>
      <w:r w:rsidRPr="00742C6D">
        <w:rPr>
          <w:rFonts w:ascii="Times New Roman" w:hAnsi="Times New Roman"/>
          <w:sz w:val="28"/>
          <w:szCs w:val="28"/>
        </w:rPr>
        <w:t>, само планирование, самоорганизация, самооценка, самоанализ;</w:t>
      </w:r>
    </w:p>
    <w:p w:rsidR="00995E51" w:rsidRPr="00742C6D" w:rsidRDefault="00995E51" w:rsidP="00742C6D">
      <w:pPr>
        <w:spacing w:after="0" w:line="240" w:lineRule="auto"/>
        <w:jc w:val="both"/>
        <w:rPr>
          <w:rFonts w:ascii="Times New Roman" w:hAnsi="Times New Roman"/>
          <w:sz w:val="28"/>
          <w:szCs w:val="28"/>
        </w:rPr>
      </w:pPr>
      <w:r w:rsidRPr="00742C6D">
        <w:rPr>
          <w:rFonts w:ascii="Times New Roman" w:hAnsi="Times New Roman"/>
          <w:sz w:val="28"/>
          <w:szCs w:val="28"/>
        </w:rPr>
        <w:t>- интегративный подход, ориентирующий на интеграцию процессов обучения, воспитания и развития в целостный образовательный процесс в интересах развития ребенка;</w:t>
      </w:r>
    </w:p>
    <w:p w:rsidR="00995E51" w:rsidRPr="00742C6D" w:rsidRDefault="00995E51" w:rsidP="00742C6D">
      <w:pPr>
        <w:spacing w:after="0" w:line="240" w:lineRule="auto"/>
        <w:jc w:val="both"/>
        <w:rPr>
          <w:rFonts w:ascii="Times New Roman" w:hAnsi="Times New Roman"/>
          <w:sz w:val="28"/>
          <w:szCs w:val="28"/>
        </w:rPr>
      </w:pPr>
      <w:r w:rsidRPr="00742C6D">
        <w:rPr>
          <w:rFonts w:ascii="Times New Roman" w:hAnsi="Times New Roman"/>
          <w:sz w:val="28"/>
          <w:szCs w:val="28"/>
        </w:rPr>
        <w:t>- индивидуальный подход, предписыв</w:t>
      </w:r>
      <w:r w:rsidR="00A678C6">
        <w:rPr>
          <w:rFonts w:ascii="Times New Roman" w:hAnsi="Times New Roman"/>
          <w:sz w:val="28"/>
          <w:szCs w:val="28"/>
        </w:rPr>
        <w:t>ающий гибкое использование педа</w:t>
      </w:r>
      <w:r w:rsidRPr="00742C6D">
        <w:rPr>
          <w:rFonts w:ascii="Times New Roman" w:hAnsi="Times New Roman"/>
          <w:sz w:val="28"/>
          <w:szCs w:val="28"/>
        </w:rPr>
        <w:t>гогами различных средств, форм и метод</w:t>
      </w:r>
      <w:r w:rsidR="00A678C6">
        <w:rPr>
          <w:rFonts w:ascii="Times New Roman" w:hAnsi="Times New Roman"/>
          <w:sz w:val="28"/>
          <w:szCs w:val="28"/>
        </w:rPr>
        <w:t>ов по отношению к каждому ребен</w:t>
      </w:r>
      <w:r w:rsidRPr="00742C6D">
        <w:rPr>
          <w:rFonts w:ascii="Times New Roman" w:hAnsi="Times New Roman"/>
          <w:sz w:val="28"/>
          <w:szCs w:val="28"/>
        </w:rPr>
        <w:t>ку;</w:t>
      </w:r>
    </w:p>
    <w:p w:rsidR="00995E51" w:rsidRPr="00742C6D" w:rsidRDefault="00995E51" w:rsidP="00742C6D">
      <w:pPr>
        <w:spacing w:after="0" w:line="240" w:lineRule="auto"/>
        <w:jc w:val="both"/>
        <w:rPr>
          <w:rFonts w:ascii="Times New Roman" w:hAnsi="Times New Roman"/>
          <w:sz w:val="28"/>
          <w:szCs w:val="28"/>
        </w:rPr>
      </w:pPr>
      <w:r w:rsidRPr="00742C6D">
        <w:rPr>
          <w:rFonts w:ascii="Times New Roman" w:hAnsi="Times New Roman"/>
          <w:sz w:val="28"/>
          <w:szCs w:val="28"/>
        </w:rPr>
        <w:t>- личностно-ориентированный подхо</w:t>
      </w:r>
      <w:r w:rsidR="00A678C6">
        <w:rPr>
          <w:rFonts w:ascii="Times New Roman" w:hAnsi="Times New Roman"/>
          <w:sz w:val="28"/>
          <w:szCs w:val="28"/>
        </w:rPr>
        <w:t>д, который предусматривает орга</w:t>
      </w:r>
      <w:r w:rsidRPr="00742C6D">
        <w:rPr>
          <w:rFonts w:ascii="Times New Roman" w:hAnsi="Times New Roman"/>
          <w:sz w:val="28"/>
          <w:szCs w:val="28"/>
        </w:rPr>
        <w:t>низацию образовательного процесса на ос</w:t>
      </w:r>
      <w:r w:rsidR="00A678C6">
        <w:rPr>
          <w:rFonts w:ascii="Times New Roman" w:hAnsi="Times New Roman"/>
          <w:sz w:val="28"/>
          <w:szCs w:val="28"/>
        </w:rPr>
        <w:t>нове признания уникальности лич</w:t>
      </w:r>
      <w:r w:rsidRPr="00742C6D">
        <w:rPr>
          <w:rFonts w:ascii="Times New Roman" w:hAnsi="Times New Roman"/>
          <w:sz w:val="28"/>
          <w:szCs w:val="28"/>
        </w:rPr>
        <w:t>ности ребенка и создания условий для ее ра</w:t>
      </w:r>
      <w:r w:rsidR="00A678C6">
        <w:rPr>
          <w:rFonts w:ascii="Times New Roman" w:hAnsi="Times New Roman"/>
          <w:sz w:val="28"/>
          <w:szCs w:val="28"/>
        </w:rPr>
        <w:t>звития на основе изучения задат</w:t>
      </w:r>
      <w:r w:rsidRPr="00742C6D">
        <w:rPr>
          <w:rFonts w:ascii="Times New Roman" w:hAnsi="Times New Roman"/>
          <w:sz w:val="28"/>
          <w:szCs w:val="28"/>
        </w:rPr>
        <w:t>ков, способностей, интересов, склонностей;</w:t>
      </w:r>
    </w:p>
    <w:p w:rsidR="00995E51" w:rsidRPr="00742C6D" w:rsidRDefault="00995E51" w:rsidP="00742C6D">
      <w:pPr>
        <w:spacing w:after="0" w:line="240" w:lineRule="auto"/>
        <w:jc w:val="both"/>
        <w:rPr>
          <w:rFonts w:ascii="Times New Roman" w:hAnsi="Times New Roman"/>
          <w:sz w:val="28"/>
          <w:szCs w:val="28"/>
        </w:rPr>
      </w:pPr>
      <w:r w:rsidRPr="00742C6D">
        <w:rPr>
          <w:rFonts w:ascii="Times New Roman" w:hAnsi="Times New Roman"/>
          <w:sz w:val="28"/>
          <w:szCs w:val="28"/>
        </w:rPr>
        <w:t xml:space="preserve">- </w:t>
      </w:r>
      <w:proofErr w:type="spellStart"/>
      <w:r w:rsidRPr="00742C6D">
        <w:rPr>
          <w:rFonts w:ascii="Times New Roman" w:hAnsi="Times New Roman"/>
          <w:sz w:val="28"/>
          <w:szCs w:val="28"/>
        </w:rPr>
        <w:t>cредовый</w:t>
      </w:r>
      <w:proofErr w:type="spellEnd"/>
      <w:r w:rsidRPr="00742C6D">
        <w:rPr>
          <w:rFonts w:ascii="Times New Roman" w:hAnsi="Times New Roman"/>
          <w:sz w:val="28"/>
          <w:szCs w:val="28"/>
        </w:rPr>
        <w:t xml:space="preserve"> подход, ориентирующий на использование возможностей внутренней и внешней среды образовательной организации в воспитании и развитии личности ребенка.</w:t>
      </w:r>
    </w:p>
    <w:p w:rsidR="00854CA2" w:rsidRDefault="00854CA2" w:rsidP="00742C6D">
      <w:pPr>
        <w:spacing w:after="0" w:line="240" w:lineRule="auto"/>
        <w:jc w:val="both"/>
        <w:rPr>
          <w:rFonts w:ascii="Times New Roman" w:hAnsi="Times New Roman"/>
          <w:sz w:val="28"/>
          <w:szCs w:val="28"/>
          <w:lang w:eastAsia="ru-RU"/>
        </w:rPr>
      </w:pPr>
    </w:p>
    <w:p w:rsidR="00112785" w:rsidRDefault="00112785" w:rsidP="00742C6D">
      <w:pPr>
        <w:spacing w:after="0" w:line="240" w:lineRule="auto"/>
        <w:jc w:val="both"/>
        <w:rPr>
          <w:rFonts w:ascii="Times New Roman" w:hAnsi="Times New Roman"/>
          <w:b/>
          <w:sz w:val="28"/>
          <w:szCs w:val="28"/>
        </w:rPr>
      </w:pPr>
    </w:p>
    <w:p w:rsidR="00112785" w:rsidRDefault="00112785" w:rsidP="00742C6D">
      <w:pPr>
        <w:spacing w:after="0" w:line="240" w:lineRule="auto"/>
        <w:jc w:val="both"/>
        <w:rPr>
          <w:rFonts w:ascii="Times New Roman" w:hAnsi="Times New Roman"/>
          <w:b/>
          <w:sz w:val="28"/>
          <w:szCs w:val="28"/>
        </w:rPr>
      </w:pPr>
    </w:p>
    <w:p w:rsidR="0094382F" w:rsidRPr="00742C6D" w:rsidRDefault="0094382F" w:rsidP="00742C6D">
      <w:pPr>
        <w:spacing w:after="0" w:line="240" w:lineRule="auto"/>
        <w:jc w:val="both"/>
        <w:rPr>
          <w:rFonts w:ascii="Times New Roman" w:hAnsi="Times New Roman"/>
          <w:b/>
          <w:sz w:val="28"/>
          <w:szCs w:val="28"/>
        </w:rPr>
      </w:pPr>
      <w:r w:rsidRPr="00742C6D">
        <w:rPr>
          <w:rFonts w:ascii="Times New Roman" w:hAnsi="Times New Roman"/>
          <w:b/>
          <w:sz w:val="28"/>
          <w:szCs w:val="28"/>
        </w:rPr>
        <w:t>1.2.</w:t>
      </w:r>
      <w:r w:rsidR="00995E51" w:rsidRPr="00742C6D">
        <w:rPr>
          <w:rFonts w:ascii="Times New Roman" w:hAnsi="Times New Roman"/>
          <w:b/>
          <w:sz w:val="28"/>
          <w:szCs w:val="28"/>
        </w:rPr>
        <w:t>2</w:t>
      </w:r>
      <w:r w:rsidRPr="00742C6D">
        <w:rPr>
          <w:rFonts w:ascii="Times New Roman" w:hAnsi="Times New Roman"/>
          <w:b/>
          <w:sz w:val="28"/>
          <w:szCs w:val="28"/>
        </w:rPr>
        <w:t>. Планируемые образовательные результаты в дошкольном возрасте</w:t>
      </w:r>
    </w:p>
    <w:p w:rsidR="0094382F" w:rsidRPr="00742C6D" w:rsidRDefault="0094382F" w:rsidP="00742C6D">
      <w:pPr>
        <w:spacing w:after="0" w:line="240" w:lineRule="auto"/>
        <w:jc w:val="both"/>
        <w:rPr>
          <w:rFonts w:ascii="Times New Roman" w:hAnsi="Times New Roman"/>
          <w:b/>
          <w:i/>
          <w:sz w:val="28"/>
          <w:szCs w:val="28"/>
        </w:rPr>
      </w:pPr>
    </w:p>
    <w:p w:rsidR="0094382F" w:rsidRPr="00742C6D" w:rsidRDefault="00A24981" w:rsidP="00742C6D">
      <w:pPr>
        <w:spacing w:after="0" w:line="240" w:lineRule="auto"/>
        <w:ind w:firstLine="709"/>
        <w:jc w:val="both"/>
        <w:rPr>
          <w:rFonts w:ascii="Times New Roman" w:hAnsi="Times New Roman"/>
          <w:sz w:val="28"/>
          <w:szCs w:val="28"/>
        </w:rPr>
      </w:pPr>
      <w:r>
        <w:rPr>
          <w:rFonts w:ascii="Times New Roman" w:hAnsi="Times New Roman"/>
          <w:b/>
          <w:i/>
          <w:sz w:val="28"/>
          <w:szCs w:val="28"/>
        </w:rPr>
        <w:t>К семи</w:t>
      </w:r>
      <w:r w:rsidR="0094382F" w:rsidRPr="00742C6D">
        <w:rPr>
          <w:rFonts w:ascii="Times New Roman" w:hAnsi="Times New Roman"/>
          <w:b/>
          <w:i/>
          <w:sz w:val="28"/>
          <w:szCs w:val="28"/>
        </w:rPr>
        <w:t xml:space="preserve"> годам</w:t>
      </w:r>
      <w:r w:rsidR="0094382F" w:rsidRPr="00742C6D">
        <w:rPr>
          <w:rFonts w:ascii="Times New Roman" w:hAnsi="Times New Roman"/>
          <w:sz w:val="28"/>
          <w:szCs w:val="28"/>
        </w:rPr>
        <w:t>:</w:t>
      </w:r>
    </w:p>
    <w:p w:rsidR="0094382F" w:rsidRPr="00742C6D" w:rsidRDefault="00160B7C" w:rsidP="00742C6D">
      <w:pPr>
        <w:spacing w:after="0" w:line="240" w:lineRule="auto"/>
        <w:ind w:firstLine="709"/>
        <w:jc w:val="both"/>
        <w:rPr>
          <w:rFonts w:ascii="Times New Roman" w:hAnsi="Times New Roman"/>
          <w:sz w:val="28"/>
          <w:szCs w:val="28"/>
        </w:rPr>
      </w:pPr>
      <w:r>
        <w:rPr>
          <w:rFonts w:ascii="Times New Roman" w:hAnsi="Times New Roman"/>
          <w:sz w:val="28"/>
          <w:szCs w:val="28"/>
          <w:lang w:eastAsia="ru-RU"/>
        </w:rPr>
        <w:t>-</w:t>
      </w:r>
      <w:r w:rsidR="0094382F" w:rsidRPr="00742C6D">
        <w:rPr>
          <w:rFonts w:ascii="Times New Roman" w:hAnsi="Times New Roman"/>
          <w:sz w:val="28"/>
          <w:szCs w:val="28"/>
          <w:lang w:eastAsia="ru-RU"/>
        </w:rPr>
        <w:t>ребенок</w:t>
      </w:r>
      <w:r w:rsidR="0094382F" w:rsidRPr="00742C6D">
        <w:rPr>
          <w:rFonts w:ascii="Times New Roman" w:hAnsi="Times New Roman"/>
          <w:sz w:val="28"/>
          <w:szCs w:val="28"/>
        </w:rPr>
        <w:t xml:space="preserve">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94382F" w:rsidRPr="00742C6D" w:rsidRDefault="00160B7C" w:rsidP="00742C6D">
      <w:pPr>
        <w:spacing w:after="0" w:line="240" w:lineRule="auto"/>
        <w:ind w:firstLine="709"/>
        <w:jc w:val="both"/>
        <w:rPr>
          <w:rFonts w:ascii="Times New Roman" w:hAnsi="Times New Roman"/>
          <w:sz w:val="28"/>
          <w:szCs w:val="28"/>
        </w:rPr>
      </w:pPr>
      <w:r>
        <w:rPr>
          <w:rFonts w:ascii="Times New Roman" w:hAnsi="Times New Roman"/>
          <w:sz w:val="28"/>
          <w:szCs w:val="28"/>
          <w:lang w:eastAsia="ru-RU"/>
        </w:rPr>
        <w:t>-</w:t>
      </w:r>
      <w:r w:rsidR="0094382F" w:rsidRPr="00742C6D">
        <w:rPr>
          <w:rFonts w:ascii="Times New Roman" w:hAnsi="Times New Roman"/>
          <w:sz w:val="28"/>
          <w:szCs w:val="28"/>
          <w:lang w:eastAsia="ru-RU"/>
        </w:rPr>
        <w:t>ребенок</w:t>
      </w:r>
      <w:r w:rsidR="0094382F" w:rsidRPr="00742C6D">
        <w:rPr>
          <w:rFonts w:ascii="Times New Roman" w:hAnsi="Times New Roman"/>
          <w:sz w:val="28"/>
          <w:szCs w:val="28"/>
        </w:rPr>
        <w:t xml:space="preserve"> проявляет во время занятий физической деятельностью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w:t>
      </w:r>
    </w:p>
    <w:p w:rsidR="0094382F" w:rsidRPr="00742C6D" w:rsidRDefault="00160B7C" w:rsidP="00742C6D">
      <w:pPr>
        <w:spacing w:after="0" w:line="240" w:lineRule="auto"/>
        <w:ind w:firstLine="709"/>
        <w:jc w:val="both"/>
        <w:rPr>
          <w:rFonts w:ascii="Times New Roman" w:hAnsi="Times New Roman"/>
          <w:sz w:val="28"/>
          <w:szCs w:val="28"/>
        </w:rPr>
      </w:pPr>
      <w:r>
        <w:rPr>
          <w:rFonts w:ascii="Times New Roman" w:hAnsi="Times New Roman"/>
          <w:sz w:val="28"/>
          <w:szCs w:val="28"/>
          <w:lang w:eastAsia="ru-RU"/>
        </w:rPr>
        <w:t>-</w:t>
      </w:r>
      <w:r w:rsidR="0094382F" w:rsidRPr="00742C6D">
        <w:rPr>
          <w:rFonts w:ascii="Times New Roman" w:hAnsi="Times New Roman"/>
          <w:sz w:val="28"/>
          <w:szCs w:val="28"/>
          <w:lang w:eastAsia="ru-RU"/>
        </w:rPr>
        <w:t>ребенок</w:t>
      </w:r>
      <w:r w:rsidR="0094382F" w:rsidRPr="00742C6D">
        <w:rPr>
          <w:rFonts w:ascii="Times New Roman" w:hAnsi="Times New Roman"/>
          <w:sz w:val="28"/>
          <w:szCs w:val="28"/>
        </w:rPr>
        <w:t xml:space="preserve"> проявляет необходимый самоконтроль и самооценку, способен самостоятельно привлечь внимание других детей и организовать знакомую подвижную игру;</w:t>
      </w:r>
    </w:p>
    <w:p w:rsidR="0094382F" w:rsidRPr="00742C6D" w:rsidRDefault="00160B7C" w:rsidP="00742C6D">
      <w:pPr>
        <w:spacing w:after="0" w:line="240" w:lineRule="auto"/>
        <w:ind w:firstLine="709"/>
        <w:jc w:val="both"/>
        <w:rPr>
          <w:rFonts w:ascii="Times New Roman" w:hAnsi="Times New Roman"/>
          <w:sz w:val="28"/>
          <w:szCs w:val="28"/>
        </w:rPr>
      </w:pPr>
      <w:r>
        <w:rPr>
          <w:rFonts w:ascii="Times New Roman" w:hAnsi="Times New Roman"/>
          <w:sz w:val="28"/>
          <w:szCs w:val="28"/>
          <w:lang w:eastAsia="ru-RU"/>
        </w:rPr>
        <w:t>-</w:t>
      </w:r>
      <w:r w:rsidR="0094382F" w:rsidRPr="00742C6D">
        <w:rPr>
          <w:rFonts w:ascii="Times New Roman" w:hAnsi="Times New Roman"/>
          <w:sz w:val="28"/>
          <w:szCs w:val="28"/>
          <w:lang w:eastAsia="ru-RU"/>
        </w:rPr>
        <w:t>ребенок</w:t>
      </w:r>
      <w:r w:rsidR="0094382F" w:rsidRPr="00742C6D">
        <w:rPr>
          <w:rFonts w:ascii="Times New Roman" w:hAnsi="Times New Roman"/>
          <w:sz w:val="28"/>
          <w:szCs w:val="28"/>
        </w:rPr>
        <w:t xml:space="preserve">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w:t>
      </w:r>
    </w:p>
    <w:p w:rsidR="0094382F" w:rsidRPr="00742C6D" w:rsidRDefault="00160B7C" w:rsidP="00742C6D">
      <w:pPr>
        <w:spacing w:after="0" w:line="240" w:lineRule="auto"/>
        <w:ind w:firstLine="709"/>
        <w:jc w:val="both"/>
        <w:rPr>
          <w:rFonts w:ascii="Times New Roman" w:hAnsi="Times New Roman"/>
          <w:sz w:val="28"/>
          <w:szCs w:val="28"/>
        </w:rPr>
      </w:pPr>
      <w:r>
        <w:rPr>
          <w:rFonts w:ascii="Times New Roman" w:hAnsi="Times New Roman"/>
          <w:sz w:val="28"/>
          <w:szCs w:val="28"/>
          <w:lang w:eastAsia="ru-RU"/>
        </w:rPr>
        <w:t>-</w:t>
      </w:r>
      <w:r w:rsidR="0094382F" w:rsidRPr="00742C6D">
        <w:rPr>
          <w:rFonts w:ascii="Times New Roman" w:hAnsi="Times New Roman"/>
          <w:sz w:val="28"/>
          <w:szCs w:val="28"/>
          <w:lang w:eastAsia="ru-RU"/>
        </w:rPr>
        <w:t>ребенок</w:t>
      </w:r>
      <w:r w:rsidR="0094382F" w:rsidRPr="00742C6D">
        <w:rPr>
          <w:rFonts w:ascii="Times New Roman" w:hAnsi="Times New Roman"/>
          <w:sz w:val="28"/>
          <w:szCs w:val="28"/>
        </w:rPr>
        <w:t xml:space="preserve">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w:t>
      </w:r>
    </w:p>
    <w:p w:rsidR="0094382F" w:rsidRPr="00742C6D" w:rsidRDefault="00160B7C" w:rsidP="00742C6D">
      <w:pPr>
        <w:spacing w:after="0" w:line="240" w:lineRule="auto"/>
        <w:ind w:firstLine="709"/>
        <w:jc w:val="both"/>
        <w:rPr>
          <w:rFonts w:ascii="Times New Roman" w:hAnsi="Times New Roman"/>
          <w:sz w:val="28"/>
          <w:szCs w:val="28"/>
        </w:rPr>
      </w:pPr>
      <w:r>
        <w:rPr>
          <w:rFonts w:ascii="Times New Roman" w:hAnsi="Times New Roman"/>
          <w:sz w:val="28"/>
          <w:szCs w:val="28"/>
          <w:lang w:eastAsia="ru-RU"/>
        </w:rPr>
        <w:t>-</w:t>
      </w:r>
      <w:r w:rsidR="0094382F" w:rsidRPr="00742C6D">
        <w:rPr>
          <w:rFonts w:ascii="Times New Roman" w:hAnsi="Times New Roman"/>
          <w:sz w:val="28"/>
          <w:szCs w:val="28"/>
          <w:lang w:eastAsia="ru-RU"/>
        </w:rPr>
        <w:t>ребенок</w:t>
      </w:r>
      <w:r w:rsidR="0094382F" w:rsidRPr="00742C6D">
        <w:rPr>
          <w:rFonts w:ascii="Times New Roman" w:hAnsi="Times New Roman"/>
          <w:sz w:val="28"/>
          <w:szCs w:val="28"/>
        </w:rPr>
        <w:t xml:space="preserve"> владеет приемами объединения сверстников на совместную деятельность: определять общий замысел, распределять роли, согласовывать действия, оценивать полученный результат и характер взаимоотношений,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94382F" w:rsidRPr="00742C6D" w:rsidRDefault="00160B7C" w:rsidP="00742C6D">
      <w:pPr>
        <w:spacing w:after="0" w:line="240" w:lineRule="auto"/>
        <w:ind w:firstLine="709"/>
        <w:jc w:val="both"/>
        <w:rPr>
          <w:rFonts w:ascii="Times New Roman" w:hAnsi="Times New Roman"/>
          <w:sz w:val="28"/>
          <w:szCs w:val="28"/>
        </w:rPr>
      </w:pPr>
      <w:r>
        <w:rPr>
          <w:rFonts w:ascii="Times New Roman" w:hAnsi="Times New Roman"/>
          <w:sz w:val="28"/>
          <w:szCs w:val="28"/>
          <w:lang w:eastAsia="ru-RU"/>
        </w:rPr>
        <w:t>-</w:t>
      </w:r>
      <w:r w:rsidR="0094382F" w:rsidRPr="00742C6D">
        <w:rPr>
          <w:rFonts w:ascii="Times New Roman" w:hAnsi="Times New Roman"/>
          <w:sz w:val="28"/>
          <w:szCs w:val="28"/>
          <w:lang w:eastAsia="ru-RU"/>
        </w:rPr>
        <w:t>ребенок</w:t>
      </w:r>
      <w:r w:rsidR="0094382F" w:rsidRPr="00742C6D">
        <w:rPr>
          <w:rFonts w:ascii="Times New Roman" w:hAnsi="Times New Roman"/>
          <w:sz w:val="28"/>
          <w:szCs w:val="28"/>
        </w:rPr>
        <w:t xml:space="preserve"> проявляет доброжелательность в общении со сверстниками, умеет принимать общий замысел, договариваться, вносить предложения, соблюдает общие правила в игре и совместной деятельности,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94382F" w:rsidRPr="00742C6D" w:rsidRDefault="00160B7C" w:rsidP="00742C6D">
      <w:pPr>
        <w:spacing w:after="0" w:line="240" w:lineRule="auto"/>
        <w:ind w:firstLine="709"/>
        <w:jc w:val="both"/>
        <w:rPr>
          <w:rFonts w:ascii="Times New Roman" w:hAnsi="Times New Roman"/>
          <w:sz w:val="28"/>
          <w:szCs w:val="28"/>
        </w:rPr>
      </w:pPr>
      <w:r>
        <w:rPr>
          <w:rFonts w:ascii="Times New Roman" w:hAnsi="Times New Roman"/>
          <w:sz w:val="28"/>
          <w:szCs w:val="28"/>
          <w:lang w:eastAsia="ru-RU"/>
        </w:rPr>
        <w:t>-</w:t>
      </w:r>
      <w:r w:rsidR="0094382F" w:rsidRPr="00742C6D">
        <w:rPr>
          <w:rFonts w:ascii="Times New Roman" w:hAnsi="Times New Roman"/>
          <w:sz w:val="28"/>
          <w:szCs w:val="28"/>
          <w:lang w:eastAsia="ru-RU"/>
        </w:rPr>
        <w:t>ребенок</w:t>
      </w:r>
      <w:r w:rsidR="0094382F" w:rsidRPr="00742C6D">
        <w:rPr>
          <w:rFonts w:ascii="Times New Roman" w:hAnsi="Times New Roman"/>
          <w:sz w:val="28"/>
          <w:szCs w:val="28"/>
        </w:rPr>
        <w:t xml:space="preserve">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94382F" w:rsidRPr="00742C6D" w:rsidRDefault="00160B7C" w:rsidP="00742C6D">
      <w:pPr>
        <w:spacing w:after="0" w:line="240" w:lineRule="auto"/>
        <w:ind w:firstLine="709"/>
        <w:jc w:val="both"/>
        <w:rPr>
          <w:rFonts w:ascii="Times New Roman" w:hAnsi="Times New Roman"/>
          <w:sz w:val="28"/>
          <w:szCs w:val="28"/>
        </w:rPr>
      </w:pPr>
      <w:r>
        <w:rPr>
          <w:rFonts w:ascii="Times New Roman" w:hAnsi="Times New Roman"/>
          <w:sz w:val="28"/>
          <w:szCs w:val="28"/>
          <w:lang w:eastAsia="ru-RU"/>
        </w:rPr>
        <w:t>-</w:t>
      </w:r>
      <w:r w:rsidR="0094382F" w:rsidRPr="00742C6D">
        <w:rPr>
          <w:rFonts w:ascii="Times New Roman" w:hAnsi="Times New Roman"/>
          <w:sz w:val="28"/>
          <w:szCs w:val="28"/>
          <w:lang w:eastAsia="ru-RU"/>
        </w:rPr>
        <w:t>ребенок</w:t>
      </w:r>
      <w:r w:rsidR="0094382F" w:rsidRPr="00742C6D">
        <w:rPr>
          <w:rFonts w:ascii="Times New Roman" w:hAnsi="Times New Roman"/>
          <w:sz w:val="28"/>
          <w:szCs w:val="28"/>
        </w:rPr>
        <w:t xml:space="preserve">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w:t>
      </w:r>
    </w:p>
    <w:p w:rsidR="0094382F" w:rsidRPr="00742C6D" w:rsidRDefault="00160B7C" w:rsidP="00742C6D">
      <w:pPr>
        <w:spacing w:after="0" w:line="240" w:lineRule="auto"/>
        <w:ind w:firstLine="709"/>
        <w:jc w:val="both"/>
        <w:rPr>
          <w:rFonts w:ascii="Times New Roman" w:hAnsi="Times New Roman"/>
          <w:sz w:val="28"/>
          <w:szCs w:val="28"/>
        </w:rPr>
      </w:pPr>
      <w:r>
        <w:rPr>
          <w:rFonts w:ascii="Times New Roman" w:hAnsi="Times New Roman"/>
          <w:sz w:val="28"/>
          <w:szCs w:val="28"/>
          <w:lang w:eastAsia="ru-RU"/>
        </w:rPr>
        <w:lastRenderedPageBreak/>
        <w:t>-</w:t>
      </w:r>
      <w:r w:rsidR="0094382F" w:rsidRPr="00742C6D">
        <w:rPr>
          <w:rFonts w:ascii="Times New Roman" w:hAnsi="Times New Roman"/>
          <w:sz w:val="28"/>
          <w:szCs w:val="28"/>
          <w:lang w:eastAsia="ru-RU"/>
        </w:rPr>
        <w:t>ребенок</w:t>
      </w:r>
      <w:r w:rsidR="0094382F" w:rsidRPr="00742C6D">
        <w:rPr>
          <w:rFonts w:ascii="Times New Roman" w:hAnsi="Times New Roman"/>
          <w:sz w:val="28"/>
          <w:szCs w:val="28"/>
        </w:rPr>
        <w:t xml:space="preserve">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94382F" w:rsidRPr="00742C6D" w:rsidRDefault="00160B7C" w:rsidP="00742C6D">
      <w:pPr>
        <w:spacing w:after="0" w:line="240" w:lineRule="auto"/>
        <w:ind w:firstLine="709"/>
        <w:jc w:val="both"/>
        <w:rPr>
          <w:rFonts w:ascii="Times New Roman" w:hAnsi="Times New Roman"/>
          <w:sz w:val="28"/>
          <w:szCs w:val="28"/>
        </w:rPr>
      </w:pPr>
      <w:r>
        <w:rPr>
          <w:rFonts w:ascii="Times New Roman" w:hAnsi="Times New Roman"/>
          <w:sz w:val="28"/>
          <w:szCs w:val="28"/>
          <w:lang w:eastAsia="ru-RU"/>
        </w:rPr>
        <w:t>-</w:t>
      </w:r>
      <w:r w:rsidR="0094382F" w:rsidRPr="00742C6D">
        <w:rPr>
          <w:rFonts w:ascii="Times New Roman" w:hAnsi="Times New Roman"/>
          <w:sz w:val="28"/>
          <w:szCs w:val="28"/>
          <w:lang w:eastAsia="ru-RU"/>
        </w:rPr>
        <w:t>ребенок</w:t>
      </w:r>
      <w:r w:rsidR="0094382F" w:rsidRPr="00742C6D">
        <w:rPr>
          <w:rFonts w:ascii="Times New Roman" w:hAnsi="Times New Roman"/>
          <w:sz w:val="28"/>
          <w:szCs w:val="28"/>
        </w:rPr>
        <w:t xml:space="preserve"> проявляет познавательную активность в общении со взрослыми и сверстниками, делится знаниями, задает вопросы;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C1236B" w:rsidRPr="00742C6D" w:rsidRDefault="00160B7C" w:rsidP="00742C6D">
      <w:pPr>
        <w:shd w:val="clear" w:color="auto" w:fill="FFFFFF"/>
        <w:spacing w:after="0" w:line="240" w:lineRule="auto"/>
        <w:ind w:firstLine="709"/>
        <w:jc w:val="both"/>
        <w:rPr>
          <w:rFonts w:ascii="Times New Roman" w:hAnsi="Times New Roman"/>
          <w:sz w:val="28"/>
          <w:szCs w:val="28"/>
          <w:highlight w:val="green"/>
        </w:rPr>
      </w:pPr>
      <w:r>
        <w:rPr>
          <w:rFonts w:ascii="Times New Roman" w:hAnsi="Times New Roman"/>
          <w:sz w:val="28"/>
          <w:szCs w:val="28"/>
          <w:lang w:eastAsia="ru-RU"/>
        </w:rPr>
        <w:t>-</w:t>
      </w:r>
      <w:r w:rsidR="00C1236B" w:rsidRPr="00742C6D">
        <w:rPr>
          <w:rFonts w:ascii="Times New Roman" w:hAnsi="Times New Roman"/>
          <w:sz w:val="28"/>
          <w:szCs w:val="28"/>
          <w:lang w:eastAsia="ru-RU"/>
        </w:rPr>
        <w:t>принимать собственные решения и проявлять инициативу;</w:t>
      </w:r>
      <w:r w:rsidR="00C1236B" w:rsidRPr="00742C6D">
        <w:rPr>
          <w:rFonts w:ascii="Times New Roman" w:hAnsi="Times New Roman"/>
          <w:sz w:val="28"/>
          <w:szCs w:val="28"/>
          <w:highlight w:val="green"/>
        </w:rPr>
        <w:t xml:space="preserve"> </w:t>
      </w:r>
    </w:p>
    <w:p w:rsidR="00C1236B" w:rsidRPr="00742C6D" w:rsidRDefault="00160B7C" w:rsidP="00742C6D">
      <w:pPr>
        <w:spacing w:after="0" w:line="240" w:lineRule="auto"/>
        <w:ind w:firstLine="709"/>
        <w:jc w:val="both"/>
        <w:rPr>
          <w:rFonts w:ascii="Times New Roman" w:hAnsi="Times New Roman"/>
          <w:b/>
          <w:sz w:val="28"/>
          <w:szCs w:val="28"/>
        </w:rPr>
      </w:pPr>
      <w:r>
        <w:rPr>
          <w:rFonts w:ascii="Times New Roman" w:hAnsi="Times New Roman"/>
          <w:sz w:val="28"/>
          <w:szCs w:val="28"/>
          <w:lang w:eastAsia="ru-RU"/>
        </w:rPr>
        <w:t>-</w:t>
      </w:r>
      <w:r w:rsidR="00C1236B" w:rsidRPr="00742C6D">
        <w:rPr>
          <w:rFonts w:ascii="Times New Roman" w:hAnsi="Times New Roman"/>
          <w:sz w:val="28"/>
          <w:szCs w:val="28"/>
          <w:lang w:eastAsia="ru-RU"/>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C1236B" w:rsidRPr="00742C6D" w:rsidRDefault="00C1236B" w:rsidP="00742C6D">
      <w:pPr>
        <w:spacing w:after="0" w:line="240" w:lineRule="auto"/>
        <w:jc w:val="both"/>
        <w:rPr>
          <w:rFonts w:ascii="Times New Roman" w:hAnsi="Times New Roman"/>
          <w:b/>
          <w:sz w:val="28"/>
          <w:szCs w:val="28"/>
        </w:rPr>
      </w:pPr>
    </w:p>
    <w:p w:rsidR="00C1236B" w:rsidRPr="00160B7C" w:rsidRDefault="00C1236B" w:rsidP="00160B7C">
      <w:pPr>
        <w:spacing w:after="0" w:line="240" w:lineRule="auto"/>
        <w:rPr>
          <w:rFonts w:ascii="Times New Roman" w:hAnsi="Times New Roman"/>
          <w:b/>
          <w:sz w:val="28"/>
          <w:szCs w:val="28"/>
        </w:rPr>
      </w:pPr>
      <w:r w:rsidRPr="00160B7C">
        <w:rPr>
          <w:rFonts w:ascii="Times New Roman" w:hAnsi="Times New Roman"/>
          <w:b/>
          <w:sz w:val="28"/>
          <w:szCs w:val="28"/>
        </w:rPr>
        <w:t xml:space="preserve"> Значимые для разработки и реализации рабочей программы характеристики, в т.ч. характеристики особенностей развития детей 6-7 лет</w:t>
      </w:r>
    </w:p>
    <w:p w:rsidR="00C1236B" w:rsidRPr="00742C6D" w:rsidRDefault="00C1236B" w:rsidP="00742C6D">
      <w:pPr>
        <w:spacing w:after="0" w:line="240" w:lineRule="auto"/>
        <w:jc w:val="center"/>
        <w:rPr>
          <w:rFonts w:ascii="Times New Roman" w:hAnsi="Times New Roman"/>
          <w:b/>
          <w:sz w:val="28"/>
          <w:szCs w:val="28"/>
        </w:rPr>
      </w:pPr>
    </w:p>
    <w:p w:rsidR="00C1236B" w:rsidRPr="00742C6D" w:rsidRDefault="00C1236B" w:rsidP="005B05AC">
      <w:pPr>
        <w:spacing w:after="0" w:line="240" w:lineRule="auto"/>
        <w:rPr>
          <w:rFonts w:ascii="Times New Roman" w:hAnsi="Times New Roman"/>
          <w:sz w:val="28"/>
          <w:szCs w:val="28"/>
        </w:rPr>
      </w:pPr>
      <w:r w:rsidRPr="00742C6D">
        <w:rPr>
          <w:rFonts w:ascii="Times New Roman" w:hAnsi="Times New Roman"/>
          <w:sz w:val="28"/>
          <w:szCs w:val="28"/>
        </w:rPr>
        <w:t>При разработке рабочей программы учитывались следующие значимые характеристики: географическое местора</w:t>
      </w:r>
      <w:r w:rsidR="00A678C6">
        <w:rPr>
          <w:rFonts w:ascii="Times New Roman" w:hAnsi="Times New Roman"/>
          <w:sz w:val="28"/>
          <w:szCs w:val="28"/>
        </w:rPr>
        <w:t xml:space="preserve">сположение; </w:t>
      </w:r>
      <w:proofErr w:type="spellStart"/>
      <w:r w:rsidR="00A678C6">
        <w:rPr>
          <w:rFonts w:ascii="Times New Roman" w:hAnsi="Times New Roman"/>
          <w:sz w:val="28"/>
          <w:szCs w:val="28"/>
        </w:rPr>
        <w:t>социокультурная</w:t>
      </w:r>
      <w:proofErr w:type="spellEnd"/>
      <w:r w:rsidR="00A678C6">
        <w:rPr>
          <w:rFonts w:ascii="Times New Roman" w:hAnsi="Times New Roman"/>
          <w:sz w:val="28"/>
          <w:szCs w:val="28"/>
        </w:rPr>
        <w:t xml:space="preserve"> сре</w:t>
      </w:r>
      <w:r w:rsidRPr="00742C6D">
        <w:rPr>
          <w:rFonts w:ascii="Times New Roman" w:hAnsi="Times New Roman"/>
          <w:sz w:val="28"/>
          <w:szCs w:val="28"/>
        </w:rPr>
        <w:t>да; контингент воспитанников; характеристики особенностей развития детей.</w:t>
      </w:r>
    </w:p>
    <w:p w:rsidR="00C1236B" w:rsidRPr="00742C6D" w:rsidRDefault="00C1236B" w:rsidP="00742C6D">
      <w:pPr>
        <w:spacing w:after="0" w:line="240" w:lineRule="auto"/>
        <w:jc w:val="both"/>
        <w:rPr>
          <w:rFonts w:ascii="Times New Roman" w:hAnsi="Times New Roman"/>
          <w:b/>
          <w:sz w:val="28"/>
          <w:szCs w:val="28"/>
        </w:rPr>
      </w:pPr>
    </w:p>
    <w:p w:rsidR="00C1236B" w:rsidRPr="00742C6D" w:rsidRDefault="00A678C6" w:rsidP="00742C6D">
      <w:pPr>
        <w:spacing w:after="0" w:line="240" w:lineRule="auto"/>
        <w:jc w:val="center"/>
        <w:rPr>
          <w:rFonts w:ascii="Times New Roman" w:hAnsi="Times New Roman"/>
          <w:b/>
          <w:sz w:val="28"/>
          <w:szCs w:val="28"/>
        </w:rPr>
      </w:pPr>
      <w:r>
        <w:rPr>
          <w:rFonts w:ascii="Times New Roman" w:hAnsi="Times New Roman"/>
          <w:b/>
          <w:sz w:val="28"/>
          <w:szCs w:val="28"/>
        </w:rPr>
        <w:t>Характеристика</w:t>
      </w:r>
      <w:r w:rsidR="00C1236B" w:rsidRPr="00742C6D">
        <w:rPr>
          <w:rFonts w:ascii="Times New Roman" w:hAnsi="Times New Roman"/>
          <w:b/>
          <w:sz w:val="28"/>
          <w:szCs w:val="28"/>
        </w:rPr>
        <w:t xml:space="preserve"> обучающихся 6-7 лет.</w:t>
      </w:r>
    </w:p>
    <w:p w:rsidR="00C1236B" w:rsidRPr="00742C6D" w:rsidRDefault="00C1236B" w:rsidP="00742C6D">
      <w:pPr>
        <w:spacing w:after="0" w:line="240" w:lineRule="auto"/>
        <w:jc w:val="center"/>
        <w:rPr>
          <w:rFonts w:ascii="Times New Roman" w:hAnsi="Times New Roman"/>
          <w:b/>
          <w:sz w:val="28"/>
          <w:szCs w:val="28"/>
        </w:rPr>
      </w:pPr>
    </w:p>
    <w:p w:rsidR="00C1236B" w:rsidRPr="00742C6D" w:rsidRDefault="00C1236B" w:rsidP="005B05AC">
      <w:pPr>
        <w:shd w:val="clear" w:color="auto" w:fill="FFFFFF"/>
        <w:spacing w:after="0" w:line="240" w:lineRule="auto"/>
        <w:jc w:val="center"/>
        <w:rPr>
          <w:rFonts w:ascii="Times New Roman" w:hAnsi="Times New Roman"/>
          <w:b/>
          <w:color w:val="1A1A1A"/>
          <w:sz w:val="28"/>
          <w:szCs w:val="28"/>
          <w:lang w:eastAsia="ru-RU"/>
        </w:rPr>
      </w:pPr>
      <w:r w:rsidRPr="00742C6D">
        <w:rPr>
          <w:rFonts w:ascii="Times New Roman" w:hAnsi="Times New Roman"/>
          <w:b/>
          <w:color w:val="1A1A1A"/>
          <w:sz w:val="28"/>
          <w:szCs w:val="28"/>
          <w:lang w:eastAsia="ru-RU"/>
        </w:rPr>
        <w:t>Подготовительная к школе группа (седьмой год жизни)</w:t>
      </w:r>
    </w:p>
    <w:p w:rsidR="00C1236B" w:rsidRPr="00742C6D" w:rsidRDefault="00C1236B"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w:t>
      </w:r>
      <w:proofErr w:type="spellStart"/>
      <w:r w:rsidRPr="00742C6D">
        <w:rPr>
          <w:rFonts w:ascii="Times New Roman" w:hAnsi="Times New Roman"/>
          <w:color w:val="1A1A1A"/>
          <w:sz w:val="28"/>
          <w:szCs w:val="28"/>
          <w:lang w:eastAsia="ru-RU"/>
        </w:rPr>
        <w:t>Росто-весовые</w:t>
      </w:r>
      <w:proofErr w:type="spellEnd"/>
      <w:r w:rsidRPr="00742C6D">
        <w:rPr>
          <w:rFonts w:ascii="Times New Roman" w:hAnsi="Times New Roman"/>
          <w:color w:val="1A1A1A"/>
          <w:sz w:val="28"/>
          <w:szCs w:val="28"/>
          <w:lang w:eastAsia="ru-RU"/>
        </w:rPr>
        <w:t xml:space="preserve"> характеристики</w:t>
      </w:r>
      <w:r w:rsidR="005B05AC">
        <w:rPr>
          <w:rFonts w:ascii="Times New Roman" w:hAnsi="Times New Roman"/>
          <w:color w:val="1A1A1A"/>
          <w:sz w:val="28"/>
          <w:szCs w:val="28"/>
          <w:lang w:eastAsia="ru-RU"/>
        </w:rPr>
        <w:t>:</w:t>
      </w:r>
    </w:p>
    <w:p w:rsidR="00C1236B" w:rsidRPr="00742C6D" w:rsidRDefault="00C1236B"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Средний вес мальчиков к семи годам достигает 24,9 кг, девочек – 24,7 кг. Сред</w:t>
      </w:r>
      <w:r w:rsidR="005B05AC">
        <w:rPr>
          <w:rFonts w:ascii="Times New Roman" w:hAnsi="Times New Roman"/>
          <w:color w:val="1A1A1A"/>
          <w:sz w:val="28"/>
          <w:szCs w:val="28"/>
          <w:lang w:eastAsia="ru-RU"/>
        </w:rPr>
        <w:t xml:space="preserve">няя длина </w:t>
      </w:r>
      <w:r w:rsidRPr="00742C6D">
        <w:rPr>
          <w:rFonts w:ascii="Times New Roman" w:hAnsi="Times New Roman"/>
          <w:color w:val="1A1A1A"/>
          <w:sz w:val="28"/>
          <w:szCs w:val="28"/>
          <w:lang w:eastAsia="ru-RU"/>
        </w:rPr>
        <w:t>тела у мальчиков к семи годам достигает 123,9, у девочек – 123,6 см.</w:t>
      </w:r>
    </w:p>
    <w:p w:rsidR="00C1236B" w:rsidRDefault="00C1236B"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В период от пяти до семи лет наблюдается выраженное</w:t>
      </w:r>
      <w:r w:rsidR="005B05AC">
        <w:rPr>
          <w:rFonts w:ascii="Times New Roman" w:hAnsi="Times New Roman"/>
          <w:color w:val="1A1A1A"/>
          <w:sz w:val="28"/>
          <w:szCs w:val="28"/>
          <w:lang w:eastAsia="ru-RU"/>
        </w:rPr>
        <w:t xml:space="preserve"> увеличение скорости роста тела </w:t>
      </w:r>
      <w:r w:rsidRPr="00742C6D">
        <w:rPr>
          <w:rFonts w:ascii="Times New Roman" w:hAnsi="Times New Roman"/>
          <w:color w:val="1A1A1A"/>
          <w:sz w:val="28"/>
          <w:szCs w:val="28"/>
          <w:lang w:eastAsia="ru-RU"/>
        </w:rPr>
        <w:t>ребенка в длину («</w:t>
      </w:r>
      <w:proofErr w:type="spellStart"/>
      <w:r w:rsidRPr="00742C6D">
        <w:rPr>
          <w:rFonts w:ascii="Times New Roman" w:hAnsi="Times New Roman"/>
          <w:color w:val="1A1A1A"/>
          <w:sz w:val="28"/>
          <w:szCs w:val="28"/>
          <w:lang w:eastAsia="ru-RU"/>
        </w:rPr>
        <w:t>полуростовой</w:t>
      </w:r>
      <w:proofErr w:type="spellEnd"/>
      <w:r w:rsidRPr="00742C6D">
        <w:rPr>
          <w:rFonts w:ascii="Times New Roman" w:hAnsi="Times New Roman"/>
          <w:color w:val="1A1A1A"/>
          <w:sz w:val="28"/>
          <w:szCs w:val="28"/>
          <w:lang w:eastAsia="ru-RU"/>
        </w:rPr>
        <w:t xml:space="preserve"> скачок роста»), причем конечности в это время растут</w:t>
      </w:r>
      <w:r w:rsidR="005B05AC">
        <w:rPr>
          <w:rFonts w:ascii="Times New Roman" w:hAnsi="Times New Roman"/>
          <w:color w:val="1A1A1A"/>
          <w:sz w:val="28"/>
          <w:szCs w:val="28"/>
          <w:lang w:eastAsia="ru-RU"/>
        </w:rPr>
        <w:t xml:space="preserve"> быстрее, </w:t>
      </w:r>
      <w:r w:rsidRPr="00742C6D">
        <w:rPr>
          <w:rFonts w:ascii="Times New Roman" w:hAnsi="Times New Roman"/>
          <w:color w:val="1A1A1A"/>
          <w:sz w:val="28"/>
          <w:szCs w:val="28"/>
          <w:lang w:eastAsia="ru-RU"/>
        </w:rPr>
        <w:t>чем туловище. Изменяются кости, формирующие облик лица.</w:t>
      </w:r>
    </w:p>
    <w:p w:rsidR="005B05AC" w:rsidRPr="00742C6D" w:rsidRDefault="005B05AC" w:rsidP="00742C6D">
      <w:pPr>
        <w:shd w:val="clear" w:color="auto" w:fill="FFFFFF"/>
        <w:spacing w:after="0" w:line="240" w:lineRule="auto"/>
        <w:rPr>
          <w:rFonts w:ascii="Times New Roman" w:hAnsi="Times New Roman"/>
          <w:color w:val="1A1A1A"/>
          <w:sz w:val="28"/>
          <w:szCs w:val="28"/>
          <w:lang w:eastAsia="ru-RU"/>
        </w:rPr>
      </w:pPr>
    </w:p>
    <w:p w:rsidR="00C1236B" w:rsidRPr="00742C6D" w:rsidRDefault="00C1236B" w:rsidP="00742C6D">
      <w:pPr>
        <w:shd w:val="clear" w:color="auto" w:fill="FFFFFF"/>
        <w:spacing w:after="0" w:line="240" w:lineRule="auto"/>
        <w:jc w:val="center"/>
        <w:rPr>
          <w:rFonts w:ascii="Times New Roman" w:hAnsi="Times New Roman"/>
          <w:b/>
          <w:color w:val="1A1A1A"/>
          <w:sz w:val="28"/>
          <w:szCs w:val="28"/>
          <w:lang w:eastAsia="ru-RU"/>
        </w:rPr>
      </w:pPr>
      <w:r w:rsidRPr="00742C6D">
        <w:rPr>
          <w:rFonts w:ascii="Times New Roman" w:hAnsi="Times New Roman"/>
          <w:b/>
          <w:color w:val="1A1A1A"/>
          <w:sz w:val="28"/>
          <w:szCs w:val="28"/>
          <w:lang w:eastAsia="ru-RU"/>
        </w:rPr>
        <w:t>Функциональное созревание</w:t>
      </w:r>
    </w:p>
    <w:p w:rsidR="00C1236B" w:rsidRPr="00742C6D" w:rsidRDefault="00C1236B"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Уровень развития костной и мышечной систем, нар</w:t>
      </w:r>
      <w:r w:rsidR="005B05AC">
        <w:rPr>
          <w:rFonts w:ascii="Times New Roman" w:hAnsi="Times New Roman"/>
          <w:color w:val="1A1A1A"/>
          <w:sz w:val="28"/>
          <w:szCs w:val="28"/>
          <w:lang w:eastAsia="ru-RU"/>
        </w:rPr>
        <w:t xml:space="preserve">аботка двигательных стереотипов </w:t>
      </w:r>
      <w:r w:rsidRPr="00742C6D">
        <w:rPr>
          <w:rFonts w:ascii="Times New Roman" w:hAnsi="Times New Roman"/>
          <w:color w:val="1A1A1A"/>
          <w:sz w:val="28"/>
          <w:szCs w:val="28"/>
          <w:lang w:eastAsia="ru-RU"/>
        </w:rPr>
        <w:t>отвечают требованиям длительных подвижных игр. Скелетные мышцы детей этого возраста</w:t>
      </w:r>
      <w:r w:rsidR="005B05AC">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хорошо приспособлены к длительным, но не слишком</w:t>
      </w:r>
      <w:r w:rsidR="005B05AC">
        <w:rPr>
          <w:rFonts w:ascii="Times New Roman" w:hAnsi="Times New Roman"/>
          <w:color w:val="1A1A1A"/>
          <w:sz w:val="28"/>
          <w:szCs w:val="28"/>
          <w:lang w:eastAsia="ru-RU"/>
        </w:rPr>
        <w:t xml:space="preserve"> высоким по точности и мощности </w:t>
      </w:r>
      <w:r w:rsidRPr="00742C6D">
        <w:rPr>
          <w:rFonts w:ascii="Times New Roman" w:hAnsi="Times New Roman"/>
          <w:color w:val="1A1A1A"/>
          <w:sz w:val="28"/>
          <w:szCs w:val="28"/>
          <w:lang w:eastAsia="ru-RU"/>
        </w:rPr>
        <w:t>нагрузкам.</w:t>
      </w:r>
    </w:p>
    <w:p w:rsidR="00C1236B" w:rsidRPr="00742C6D" w:rsidRDefault="00C1236B"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Качественные изменения в развитии телесной сфер</w:t>
      </w:r>
      <w:r w:rsidR="005B05AC">
        <w:rPr>
          <w:rFonts w:ascii="Times New Roman" w:hAnsi="Times New Roman"/>
          <w:color w:val="1A1A1A"/>
          <w:sz w:val="28"/>
          <w:szCs w:val="28"/>
          <w:lang w:eastAsia="ru-RU"/>
        </w:rPr>
        <w:t>ы ребенка (</w:t>
      </w:r>
      <w:proofErr w:type="spellStart"/>
      <w:r w:rsidR="005B05AC">
        <w:rPr>
          <w:rFonts w:ascii="Times New Roman" w:hAnsi="Times New Roman"/>
          <w:color w:val="1A1A1A"/>
          <w:sz w:val="28"/>
          <w:szCs w:val="28"/>
          <w:lang w:eastAsia="ru-RU"/>
        </w:rPr>
        <w:t>полуростовой</w:t>
      </w:r>
      <w:proofErr w:type="spellEnd"/>
      <w:r w:rsidR="005B05AC">
        <w:rPr>
          <w:rFonts w:ascii="Times New Roman" w:hAnsi="Times New Roman"/>
          <w:color w:val="1A1A1A"/>
          <w:sz w:val="28"/>
          <w:szCs w:val="28"/>
          <w:lang w:eastAsia="ru-RU"/>
        </w:rPr>
        <w:t xml:space="preserve"> скачок) </w:t>
      </w:r>
      <w:r w:rsidRPr="00742C6D">
        <w:rPr>
          <w:rFonts w:ascii="Times New Roman" w:hAnsi="Times New Roman"/>
          <w:color w:val="1A1A1A"/>
          <w:sz w:val="28"/>
          <w:szCs w:val="28"/>
          <w:lang w:eastAsia="ru-RU"/>
        </w:rPr>
        <w:t>отражает существенные изменения в центральной нервной системе. К</w:t>
      </w:r>
      <w:r w:rsidR="005B05AC">
        <w:rPr>
          <w:rFonts w:ascii="Times New Roman" w:hAnsi="Times New Roman"/>
          <w:color w:val="1A1A1A"/>
          <w:sz w:val="28"/>
          <w:szCs w:val="28"/>
          <w:lang w:eastAsia="ru-RU"/>
        </w:rPr>
        <w:t xml:space="preserve"> шести-семи годам </w:t>
      </w:r>
      <w:r w:rsidRPr="00742C6D">
        <w:rPr>
          <w:rFonts w:ascii="Times New Roman" w:hAnsi="Times New Roman"/>
          <w:color w:val="1A1A1A"/>
          <w:sz w:val="28"/>
          <w:szCs w:val="28"/>
          <w:lang w:eastAsia="ru-RU"/>
        </w:rPr>
        <w:t xml:space="preserve">продолжительность необходимого сна составляет 9-11 часов, </w:t>
      </w:r>
      <w:r w:rsidR="00D3290A">
        <w:rPr>
          <w:rFonts w:ascii="Times New Roman" w:hAnsi="Times New Roman"/>
          <w:color w:val="1A1A1A"/>
          <w:sz w:val="28"/>
          <w:szCs w:val="28"/>
          <w:lang w:eastAsia="ru-RU"/>
        </w:rPr>
        <w:t xml:space="preserve">при этом длительность цикла сна </w:t>
      </w:r>
      <w:r w:rsidRPr="00742C6D">
        <w:rPr>
          <w:rFonts w:ascii="Times New Roman" w:hAnsi="Times New Roman"/>
          <w:color w:val="1A1A1A"/>
          <w:sz w:val="28"/>
          <w:szCs w:val="28"/>
          <w:lang w:eastAsia="ru-RU"/>
        </w:rPr>
        <w:t>возрастает до 60-70 минут, по сравнению с 45-50 минут</w:t>
      </w:r>
      <w:r w:rsidR="005B05AC">
        <w:rPr>
          <w:rFonts w:ascii="Times New Roman" w:hAnsi="Times New Roman"/>
          <w:color w:val="1A1A1A"/>
          <w:sz w:val="28"/>
          <w:szCs w:val="28"/>
          <w:lang w:eastAsia="ru-RU"/>
        </w:rPr>
        <w:t xml:space="preserve">ам у </w:t>
      </w:r>
      <w:r w:rsidR="005B05AC">
        <w:rPr>
          <w:rFonts w:ascii="Times New Roman" w:hAnsi="Times New Roman"/>
          <w:color w:val="1A1A1A"/>
          <w:sz w:val="28"/>
          <w:szCs w:val="28"/>
          <w:lang w:eastAsia="ru-RU"/>
        </w:rPr>
        <w:lastRenderedPageBreak/>
        <w:t xml:space="preserve">детей годовалого возраста, </w:t>
      </w:r>
      <w:r w:rsidRPr="00742C6D">
        <w:rPr>
          <w:rFonts w:ascii="Times New Roman" w:hAnsi="Times New Roman"/>
          <w:color w:val="1A1A1A"/>
          <w:sz w:val="28"/>
          <w:szCs w:val="28"/>
          <w:lang w:eastAsia="ru-RU"/>
        </w:rPr>
        <w:t>приближаясь к 90 минутам, характерным для сна детей старшего возраста и взрослых.</w:t>
      </w:r>
    </w:p>
    <w:p w:rsidR="00C1236B" w:rsidRPr="00742C6D" w:rsidRDefault="00C1236B" w:rsidP="000A15CB">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Важнейшим признаком морфофункциональной зрелости</w:t>
      </w:r>
      <w:r w:rsidR="00D3290A">
        <w:rPr>
          <w:rFonts w:ascii="Times New Roman" w:hAnsi="Times New Roman"/>
          <w:color w:val="1A1A1A"/>
          <w:sz w:val="28"/>
          <w:szCs w:val="28"/>
          <w:lang w:eastAsia="ru-RU"/>
        </w:rPr>
        <w:t xml:space="preserve"> становится формирование тонкой </w:t>
      </w:r>
      <w:r w:rsidRPr="00742C6D">
        <w:rPr>
          <w:rFonts w:ascii="Times New Roman" w:hAnsi="Times New Roman"/>
          <w:color w:val="1A1A1A"/>
          <w:sz w:val="28"/>
          <w:szCs w:val="28"/>
          <w:lang w:eastAsia="ru-RU"/>
        </w:rPr>
        <w:t>биомеханики работы кисти ребенка. К этому возрасту начин</w:t>
      </w:r>
      <w:r w:rsidR="00D3290A">
        <w:rPr>
          <w:rFonts w:ascii="Times New Roman" w:hAnsi="Times New Roman"/>
          <w:color w:val="1A1A1A"/>
          <w:sz w:val="28"/>
          <w:szCs w:val="28"/>
          <w:lang w:eastAsia="ru-RU"/>
        </w:rPr>
        <w:t xml:space="preserve">ает формироваться способность к </w:t>
      </w:r>
      <w:r w:rsidRPr="00742C6D">
        <w:rPr>
          <w:rFonts w:ascii="Times New Roman" w:hAnsi="Times New Roman"/>
          <w:color w:val="1A1A1A"/>
          <w:sz w:val="28"/>
          <w:szCs w:val="28"/>
          <w:lang w:eastAsia="ru-RU"/>
        </w:rPr>
        <w:t>сложным пространственным программам движения, в том числ</w:t>
      </w:r>
      <w:r w:rsidR="00D3290A">
        <w:rPr>
          <w:rFonts w:ascii="Times New Roman" w:hAnsi="Times New Roman"/>
          <w:color w:val="1A1A1A"/>
          <w:sz w:val="28"/>
          <w:szCs w:val="28"/>
          <w:lang w:eastAsia="ru-RU"/>
        </w:rPr>
        <w:t xml:space="preserve">е к такой важнейшей функции как </w:t>
      </w:r>
      <w:r w:rsidRPr="00742C6D">
        <w:rPr>
          <w:rFonts w:ascii="Times New Roman" w:hAnsi="Times New Roman"/>
          <w:color w:val="1A1A1A"/>
          <w:sz w:val="28"/>
          <w:szCs w:val="28"/>
          <w:lang w:eastAsia="ru-RU"/>
        </w:rPr>
        <w:t>письму – отдельные элементы письма объединяются в буквы и слова.</w:t>
      </w:r>
    </w:p>
    <w:p w:rsidR="00C1236B" w:rsidRPr="00742C6D" w:rsidRDefault="00C1236B" w:rsidP="000A15CB">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К пяти-шести годам в значительной степени развиваетс</w:t>
      </w:r>
      <w:r w:rsidR="00D3290A">
        <w:rPr>
          <w:rFonts w:ascii="Times New Roman" w:hAnsi="Times New Roman"/>
          <w:color w:val="1A1A1A"/>
          <w:sz w:val="28"/>
          <w:szCs w:val="28"/>
          <w:lang w:eastAsia="ru-RU"/>
        </w:rPr>
        <w:t xml:space="preserve">я глазомер. Дети называют более </w:t>
      </w:r>
      <w:r w:rsidRPr="00742C6D">
        <w:rPr>
          <w:rFonts w:ascii="Times New Roman" w:hAnsi="Times New Roman"/>
          <w:color w:val="1A1A1A"/>
          <w:sz w:val="28"/>
          <w:szCs w:val="28"/>
          <w:lang w:eastAsia="ru-RU"/>
        </w:rPr>
        <w:t>мелкие детали, присутствующие в изображении предметов, могут да</w:t>
      </w:r>
      <w:r w:rsidR="00D3290A">
        <w:rPr>
          <w:rFonts w:ascii="Times New Roman" w:hAnsi="Times New Roman"/>
          <w:color w:val="1A1A1A"/>
          <w:sz w:val="28"/>
          <w:szCs w:val="28"/>
          <w:lang w:eastAsia="ru-RU"/>
        </w:rPr>
        <w:t xml:space="preserve">ть оценку предметов в </w:t>
      </w:r>
      <w:r w:rsidRPr="00742C6D">
        <w:rPr>
          <w:rFonts w:ascii="Times New Roman" w:hAnsi="Times New Roman"/>
          <w:color w:val="1A1A1A"/>
          <w:sz w:val="28"/>
          <w:szCs w:val="28"/>
          <w:lang w:eastAsia="ru-RU"/>
        </w:rPr>
        <w:t>отношении их красоты, комбинации тех или иных черт.</w:t>
      </w:r>
    </w:p>
    <w:p w:rsidR="00C1236B" w:rsidRPr="00742C6D" w:rsidRDefault="00C1236B" w:rsidP="000A15CB">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Процессы возбуждения и торможения становятся л</w:t>
      </w:r>
      <w:r w:rsidR="00D3290A">
        <w:rPr>
          <w:rFonts w:ascii="Times New Roman" w:hAnsi="Times New Roman"/>
          <w:color w:val="1A1A1A"/>
          <w:sz w:val="28"/>
          <w:szCs w:val="28"/>
          <w:lang w:eastAsia="ru-RU"/>
        </w:rPr>
        <w:t xml:space="preserve">учше сбалансированными. К этому </w:t>
      </w:r>
      <w:r w:rsidRPr="00742C6D">
        <w:rPr>
          <w:rFonts w:ascii="Times New Roman" w:hAnsi="Times New Roman"/>
          <w:color w:val="1A1A1A"/>
          <w:sz w:val="28"/>
          <w:szCs w:val="28"/>
          <w:lang w:eastAsia="ru-RU"/>
        </w:rPr>
        <w:t xml:space="preserve">возрасту значительно развиваются такие свойства нервной </w:t>
      </w:r>
      <w:r w:rsidR="00D3290A">
        <w:rPr>
          <w:rFonts w:ascii="Times New Roman" w:hAnsi="Times New Roman"/>
          <w:color w:val="1A1A1A"/>
          <w:sz w:val="28"/>
          <w:szCs w:val="28"/>
          <w:lang w:eastAsia="ru-RU"/>
        </w:rPr>
        <w:t xml:space="preserve">системы, как сила, подвижность, </w:t>
      </w:r>
      <w:r w:rsidRPr="00742C6D">
        <w:rPr>
          <w:rFonts w:ascii="Times New Roman" w:hAnsi="Times New Roman"/>
          <w:color w:val="1A1A1A"/>
          <w:sz w:val="28"/>
          <w:szCs w:val="28"/>
          <w:lang w:eastAsia="ru-RU"/>
        </w:rPr>
        <w:t>уравновешенность. В то же время все эти свойства не</w:t>
      </w:r>
      <w:r w:rsidR="00D3290A">
        <w:rPr>
          <w:rFonts w:ascii="Times New Roman" w:hAnsi="Times New Roman"/>
          <w:color w:val="1A1A1A"/>
          <w:sz w:val="28"/>
          <w:szCs w:val="28"/>
          <w:lang w:eastAsia="ru-RU"/>
        </w:rPr>
        <w:t xml:space="preserve">рвных процессов характеризуются </w:t>
      </w:r>
      <w:r w:rsidRPr="00742C6D">
        <w:rPr>
          <w:rFonts w:ascii="Times New Roman" w:hAnsi="Times New Roman"/>
          <w:color w:val="1A1A1A"/>
          <w:sz w:val="28"/>
          <w:szCs w:val="28"/>
          <w:lang w:eastAsia="ru-RU"/>
        </w:rPr>
        <w:t>неустойчивостью, высокой истощаемостью нервных центров.</w:t>
      </w:r>
    </w:p>
    <w:p w:rsidR="00C1236B" w:rsidRPr="00742C6D" w:rsidRDefault="00C1236B" w:rsidP="000A15CB">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b/>
          <w:i/>
          <w:color w:val="1A1A1A"/>
          <w:sz w:val="28"/>
          <w:szCs w:val="28"/>
          <w:lang w:eastAsia="ru-RU"/>
        </w:rPr>
        <w:t xml:space="preserve">              Психические функции</w:t>
      </w:r>
      <w:r w:rsidRPr="00742C6D">
        <w:rPr>
          <w:rFonts w:ascii="Times New Roman" w:hAnsi="Times New Roman"/>
          <w:color w:val="1A1A1A"/>
          <w:sz w:val="28"/>
          <w:szCs w:val="28"/>
          <w:lang w:eastAsia="ru-RU"/>
        </w:rPr>
        <w:t>. К шести-семи годам особую значимость приобретает процесс</w:t>
      </w:r>
      <w:r w:rsidR="00D3290A">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формирования «взрослых» механизмов восприятия. Формирует</w:t>
      </w:r>
      <w:r w:rsidR="00D3290A">
        <w:rPr>
          <w:rFonts w:ascii="Times New Roman" w:hAnsi="Times New Roman"/>
          <w:color w:val="1A1A1A"/>
          <w:sz w:val="28"/>
          <w:szCs w:val="28"/>
          <w:lang w:eastAsia="ru-RU"/>
        </w:rPr>
        <w:t xml:space="preserve">ся способность дифференцировать </w:t>
      </w:r>
      <w:r w:rsidRPr="00742C6D">
        <w:rPr>
          <w:rFonts w:ascii="Times New Roman" w:hAnsi="Times New Roman"/>
          <w:color w:val="1A1A1A"/>
          <w:sz w:val="28"/>
          <w:szCs w:val="28"/>
          <w:lang w:eastAsia="ru-RU"/>
        </w:rPr>
        <w:t>слабо различающиеся по физическим характеристикам</w:t>
      </w:r>
      <w:r w:rsidR="00D3290A">
        <w:rPr>
          <w:rFonts w:ascii="Times New Roman" w:hAnsi="Times New Roman"/>
          <w:color w:val="1A1A1A"/>
          <w:sz w:val="28"/>
          <w:szCs w:val="28"/>
          <w:lang w:eastAsia="ru-RU"/>
        </w:rPr>
        <w:t xml:space="preserve"> и редко появляющиеся сенсорные </w:t>
      </w:r>
      <w:r w:rsidRPr="00742C6D">
        <w:rPr>
          <w:rFonts w:ascii="Times New Roman" w:hAnsi="Times New Roman"/>
          <w:color w:val="1A1A1A"/>
          <w:sz w:val="28"/>
          <w:szCs w:val="28"/>
          <w:lang w:eastAsia="ru-RU"/>
        </w:rPr>
        <w:t>стимулы. Качественные перестройки нейрофизиологических</w:t>
      </w:r>
      <w:r w:rsidR="00D3290A">
        <w:rPr>
          <w:rFonts w:ascii="Times New Roman" w:hAnsi="Times New Roman"/>
          <w:color w:val="1A1A1A"/>
          <w:sz w:val="28"/>
          <w:szCs w:val="28"/>
          <w:lang w:eastAsia="ru-RU"/>
        </w:rPr>
        <w:t xml:space="preserve"> механизмов организации системы </w:t>
      </w:r>
      <w:r w:rsidRPr="00742C6D">
        <w:rPr>
          <w:rFonts w:ascii="Times New Roman" w:hAnsi="Times New Roman"/>
          <w:color w:val="1A1A1A"/>
          <w:sz w:val="28"/>
          <w:szCs w:val="28"/>
          <w:lang w:eastAsia="ru-RU"/>
        </w:rPr>
        <w:t>восприятия позволяют рассматривать этот период как сенситив</w:t>
      </w:r>
      <w:r w:rsidR="00D3290A">
        <w:rPr>
          <w:rFonts w:ascii="Times New Roman" w:hAnsi="Times New Roman"/>
          <w:color w:val="1A1A1A"/>
          <w:sz w:val="28"/>
          <w:szCs w:val="28"/>
          <w:lang w:eastAsia="ru-RU"/>
        </w:rPr>
        <w:t xml:space="preserve">ный для становления когнитивных </w:t>
      </w:r>
      <w:r w:rsidRPr="00742C6D">
        <w:rPr>
          <w:rFonts w:ascii="Times New Roman" w:hAnsi="Times New Roman"/>
          <w:color w:val="1A1A1A"/>
          <w:sz w:val="28"/>
          <w:szCs w:val="28"/>
          <w:lang w:eastAsia="ru-RU"/>
        </w:rPr>
        <w:t>функций, в первую очередь произвольного внимания и</w:t>
      </w:r>
      <w:r w:rsidR="00D3290A">
        <w:rPr>
          <w:rFonts w:ascii="Times New Roman" w:hAnsi="Times New Roman"/>
          <w:color w:val="1A1A1A"/>
          <w:sz w:val="28"/>
          <w:szCs w:val="28"/>
          <w:lang w:eastAsia="ru-RU"/>
        </w:rPr>
        <w:t xml:space="preserve"> памяти. Время сосредоточенного </w:t>
      </w:r>
      <w:r w:rsidRPr="00742C6D">
        <w:rPr>
          <w:rFonts w:ascii="Times New Roman" w:hAnsi="Times New Roman"/>
          <w:color w:val="1A1A1A"/>
          <w:sz w:val="28"/>
          <w:szCs w:val="28"/>
          <w:lang w:eastAsia="ru-RU"/>
        </w:rPr>
        <w:t>внимания, работы без отвлечений по инструкции достигает 10-15 минут.</w:t>
      </w:r>
    </w:p>
    <w:p w:rsidR="00C1236B" w:rsidRPr="00742C6D" w:rsidRDefault="00C1236B" w:rsidP="000A15CB">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Детям становятся доступны формы опосредованной памяти, где средствами могут</w:t>
      </w:r>
      <w:r w:rsidR="00D3290A">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выступать не только внешние объекты (картинки, пиктограмм</w:t>
      </w:r>
      <w:r w:rsidR="00D3290A">
        <w:rPr>
          <w:rFonts w:ascii="Times New Roman" w:hAnsi="Times New Roman"/>
          <w:color w:val="1A1A1A"/>
          <w:sz w:val="28"/>
          <w:szCs w:val="28"/>
          <w:lang w:eastAsia="ru-RU"/>
        </w:rPr>
        <w:t xml:space="preserve">ы), но и некоторые мыслительные </w:t>
      </w:r>
      <w:r w:rsidRPr="00742C6D">
        <w:rPr>
          <w:rFonts w:ascii="Times New Roman" w:hAnsi="Times New Roman"/>
          <w:color w:val="1A1A1A"/>
          <w:sz w:val="28"/>
          <w:szCs w:val="28"/>
          <w:lang w:eastAsia="ru-RU"/>
        </w:rPr>
        <w:t xml:space="preserve">операции (классификация). Существенно повышается роль </w:t>
      </w:r>
      <w:r w:rsidR="00D3290A">
        <w:rPr>
          <w:rFonts w:ascii="Times New Roman" w:hAnsi="Times New Roman"/>
          <w:color w:val="1A1A1A"/>
          <w:sz w:val="28"/>
          <w:szCs w:val="28"/>
          <w:lang w:eastAsia="ru-RU"/>
        </w:rPr>
        <w:t xml:space="preserve">словесного мышления, как основы </w:t>
      </w:r>
      <w:r w:rsidRPr="00742C6D">
        <w:rPr>
          <w:rFonts w:ascii="Times New Roman" w:hAnsi="Times New Roman"/>
          <w:color w:val="1A1A1A"/>
          <w:sz w:val="28"/>
          <w:szCs w:val="28"/>
          <w:lang w:eastAsia="ru-RU"/>
        </w:rPr>
        <w:t>умственной деятельности ребенка, все более обособляю</w:t>
      </w:r>
      <w:r w:rsidR="00D3290A">
        <w:rPr>
          <w:rFonts w:ascii="Times New Roman" w:hAnsi="Times New Roman"/>
          <w:color w:val="1A1A1A"/>
          <w:sz w:val="28"/>
          <w:szCs w:val="28"/>
          <w:lang w:eastAsia="ru-RU"/>
        </w:rPr>
        <w:t xml:space="preserve">щегося от мышления предметного, </w:t>
      </w:r>
      <w:r w:rsidRPr="00742C6D">
        <w:rPr>
          <w:rFonts w:ascii="Times New Roman" w:hAnsi="Times New Roman"/>
          <w:color w:val="1A1A1A"/>
          <w:sz w:val="28"/>
          <w:szCs w:val="28"/>
          <w:lang w:eastAsia="ru-RU"/>
        </w:rPr>
        <w:t>наглядно-образного. Формируются основы словесно-логическог</w:t>
      </w:r>
      <w:r w:rsidR="00D3290A">
        <w:rPr>
          <w:rFonts w:ascii="Times New Roman" w:hAnsi="Times New Roman"/>
          <w:color w:val="1A1A1A"/>
          <w:sz w:val="28"/>
          <w:szCs w:val="28"/>
          <w:lang w:eastAsia="ru-RU"/>
        </w:rPr>
        <w:t xml:space="preserve">о мышления, логические операции </w:t>
      </w:r>
      <w:r w:rsidRPr="00742C6D">
        <w:rPr>
          <w:rFonts w:ascii="Times New Roman" w:hAnsi="Times New Roman"/>
          <w:color w:val="1A1A1A"/>
          <w:sz w:val="28"/>
          <w:szCs w:val="28"/>
          <w:lang w:eastAsia="ru-RU"/>
        </w:rPr>
        <w:t xml:space="preserve">классификации, </w:t>
      </w:r>
      <w:proofErr w:type="spellStart"/>
      <w:r w:rsidRPr="00742C6D">
        <w:rPr>
          <w:rFonts w:ascii="Times New Roman" w:hAnsi="Times New Roman"/>
          <w:color w:val="1A1A1A"/>
          <w:sz w:val="28"/>
          <w:szCs w:val="28"/>
          <w:lang w:eastAsia="ru-RU"/>
        </w:rPr>
        <w:t>сериации</w:t>
      </w:r>
      <w:proofErr w:type="spellEnd"/>
      <w:r w:rsidRPr="00742C6D">
        <w:rPr>
          <w:rFonts w:ascii="Times New Roman" w:hAnsi="Times New Roman"/>
          <w:color w:val="1A1A1A"/>
          <w:sz w:val="28"/>
          <w:szCs w:val="28"/>
          <w:lang w:eastAsia="ru-RU"/>
        </w:rPr>
        <w:t xml:space="preserve">, сравнения. Продолжают развиваться </w:t>
      </w:r>
      <w:r w:rsidR="00D3290A">
        <w:rPr>
          <w:rFonts w:ascii="Times New Roman" w:hAnsi="Times New Roman"/>
          <w:color w:val="1A1A1A"/>
          <w:sz w:val="28"/>
          <w:szCs w:val="28"/>
          <w:lang w:eastAsia="ru-RU"/>
        </w:rPr>
        <w:t xml:space="preserve">навыки обобщения и рассуждения, </w:t>
      </w:r>
      <w:r w:rsidRPr="00742C6D">
        <w:rPr>
          <w:rFonts w:ascii="Times New Roman" w:hAnsi="Times New Roman"/>
          <w:color w:val="1A1A1A"/>
          <w:sz w:val="28"/>
          <w:szCs w:val="28"/>
          <w:lang w:eastAsia="ru-RU"/>
        </w:rPr>
        <w:t>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w:t>
      </w:r>
    </w:p>
    <w:p w:rsidR="00C1236B" w:rsidRPr="00742C6D" w:rsidRDefault="00C1236B" w:rsidP="000A15CB">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монологической речи, формируются предпосылки к обучению чтения. Активный</w:t>
      </w:r>
    </w:p>
    <w:p w:rsidR="00C1236B" w:rsidRPr="00742C6D" w:rsidRDefault="00C1236B" w:rsidP="000A15CB">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словарный запас достигает 3,5 - 7 тысяч слов.</w:t>
      </w:r>
    </w:p>
    <w:p w:rsidR="00C1236B" w:rsidRPr="00742C6D" w:rsidRDefault="00C1236B" w:rsidP="000A15CB">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b/>
          <w:i/>
          <w:color w:val="1A1A1A"/>
          <w:sz w:val="28"/>
          <w:szCs w:val="28"/>
          <w:lang w:eastAsia="ru-RU"/>
        </w:rPr>
        <w:t xml:space="preserve">            Детские виды деятельности.</w:t>
      </w:r>
      <w:r w:rsidRPr="00742C6D">
        <w:rPr>
          <w:rFonts w:ascii="Times New Roman" w:hAnsi="Times New Roman"/>
          <w:color w:val="1A1A1A"/>
          <w:sz w:val="28"/>
          <w:szCs w:val="28"/>
          <w:lang w:eastAsia="ru-RU"/>
        </w:rPr>
        <w:t xml:space="preserve"> Процессуальная сюжетно-ролевая игра сменяется</w:t>
      </w:r>
      <w:r w:rsidR="000A15CB">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 xml:space="preserve">результативной игрой (игры с правилами, настольные игры). Игровое </w:t>
      </w:r>
      <w:proofErr w:type="spellStart"/>
      <w:r w:rsidRPr="00742C6D">
        <w:rPr>
          <w:rFonts w:ascii="Times New Roman" w:hAnsi="Times New Roman"/>
          <w:color w:val="1A1A1A"/>
          <w:sz w:val="28"/>
          <w:szCs w:val="28"/>
          <w:lang w:eastAsia="ru-RU"/>
        </w:rPr>
        <w:t>пространствоусложняется</w:t>
      </w:r>
      <w:proofErr w:type="spellEnd"/>
      <w:r w:rsidRPr="00742C6D">
        <w:rPr>
          <w:rFonts w:ascii="Times New Roman" w:hAnsi="Times New Roman"/>
          <w:color w:val="1A1A1A"/>
          <w:sz w:val="28"/>
          <w:szCs w:val="28"/>
          <w:lang w:eastAsia="ru-RU"/>
        </w:rPr>
        <w:t>. Система взаимоотношений в игре усложняется, дети способны отслеживать</w:t>
      </w:r>
    </w:p>
    <w:p w:rsidR="00C1236B" w:rsidRPr="00742C6D" w:rsidRDefault="00C1236B" w:rsidP="000A15CB">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поведение партнеров по всему игровому пространству и менять свое поведение в</w:t>
      </w:r>
    </w:p>
    <w:p w:rsidR="00C1236B" w:rsidRPr="00742C6D" w:rsidRDefault="00C1236B" w:rsidP="000A15CB">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зависимости от места в нем. Продуктивные виды деятельности выступают как</w:t>
      </w:r>
    </w:p>
    <w:p w:rsidR="00C1236B" w:rsidRPr="00742C6D" w:rsidRDefault="00C1236B" w:rsidP="000A15CB">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самостоятельные формы целенаправленного поведения. Рисунки приобретают более</w:t>
      </w:r>
    </w:p>
    <w:p w:rsidR="00C1236B" w:rsidRPr="00742C6D" w:rsidRDefault="00C1236B" w:rsidP="000A15CB">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lastRenderedPageBreak/>
        <w:t>детализированный характер, обогащается их цветовая гамма. Дети подготовительной к</w:t>
      </w:r>
      <w:r w:rsidR="000A15CB">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школе группы в значительной степени осваивают конструирование из различного</w:t>
      </w:r>
    </w:p>
    <w:p w:rsidR="00C1236B" w:rsidRPr="00742C6D" w:rsidRDefault="00C1236B" w:rsidP="00742C6D">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строительного материала. Они свободно владеют обобщенными способами анализа как</w:t>
      </w:r>
    </w:p>
    <w:p w:rsidR="00C1236B" w:rsidRPr="00742C6D" w:rsidRDefault="00C1236B" w:rsidP="00742C6D">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изображений, так и построек; не только анализируют основные конструктивные</w:t>
      </w:r>
    </w:p>
    <w:p w:rsidR="00C1236B" w:rsidRPr="00742C6D" w:rsidRDefault="00C1236B" w:rsidP="00742C6D">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особенности различных деталей, но и определяют их форму на основе сходства со</w:t>
      </w:r>
    </w:p>
    <w:p w:rsidR="00C1236B" w:rsidRPr="00742C6D" w:rsidRDefault="00C1236B" w:rsidP="00742C6D">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знакомыми им объемными предметами. Способны выполнять различные по степени</w:t>
      </w:r>
    </w:p>
    <w:p w:rsidR="00C1236B" w:rsidRPr="00742C6D" w:rsidRDefault="00C1236B" w:rsidP="00742C6D">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сложности постройки как по собственному замыслу, так и по условиям.</w:t>
      </w:r>
    </w:p>
    <w:p w:rsidR="00C1236B" w:rsidRPr="00742C6D" w:rsidRDefault="00C1236B" w:rsidP="00742C6D">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w:t>
      </w:r>
      <w:r w:rsidRPr="00742C6D">
        <w:rPr>
          <w:rFonts w:ascii="Times New Roman" w:hAnsi="Times New Roman"/>
          <w:b/>
          <w:i/>
          <w:color w:val="1A1A1A"/>
          <w:sz w:val="28"/>
          <w:szCs w:val="28"/>
          <w:lang w:eastAsia="ru-RU"/>
        </w:rPr>
        <w:t>Коммуникация и социализация.</w:t>
      </w:r>
      <w:r w:rsidRPr="00742C6D">
        <w:rPr>
          <w:rFonts w:ascii="Times New Roman" w:hAnsi="Times New Roman"/>
          <w:color w:val="1A1A1A"/>
          <w:sz w:val="28"/>
          <w:szCs w:val="28"/>
          <w:lang w:eastAsia="ru-RU"/>
        </w:rPr>
        <w:t xml:space="preserve"> В общении со в</w:t>
      </w:r>
      <w:r w:rsidR="00D3290A">
        <w:rPr>
          <w:rFonts w:ascii="Times New Roman" w:hAnsi="Times New Roman"/>
          <w:color w:val="1A1A1A"/>
          <w:sz w:val="28"/>
          <w:szCs w:val="28"/>
          <w:lang w:eastAsia="ru-RU"/>
        </w:rPr>
        <w:t xml:space="preserve">зрослыми интенсивно проявляется </w:t>
      </w:r>
      <w:proofErr w:type="spellStart"/>
      <w:r w:rsidRPr="00742C6D">
        <w:rPr>
          <w:rFonts w:ascii="Times New Roman" w:hAnsi="Times New Roman"/>
          <w:color w:val="1A1A1A"/>
          <w:sz w:val="28"/>
          <w:szCs w:val="28"/>
          <w:lang w:eastAsia="ru-RU"/>
        </w:rPr>
        <w:t>внеситуативно-личностная</w:t>
      </w:r>
      <w:proofErr w:type="spellEnd"/>
      <w:r w:rsidRPr="00742C6D">
        <w:rPr>
          <w:rFonts w:ascii="Times New Roman" w:hAnsi="Times New Roman"/>
          <w:color w:val="1A1A1A"/>
          <w:sz w:val="28"/>
          <w:szCs w:val="28"/>
          <w:lang w:eastAsia="ru-RU"/>
        </w:rPr>
        <w:t xml:space="preserve"> форма общения. В общении со сверстниками преобладает </w:t>
      </w:r>
      <w:proofErr w:type="spellStart"/>
      <w:r w:rsidRPr="00742C6D">
        <w:rPr>
          <w:rFonts w:ascii="Times New Roman" w:hAnsi="Times New Roman"/>
          <w:color w:val="1A1A1A"/>
          <w:sz w:val="28"/>
          <w:szCs w:val="28"/>
          <w:lang w:eastAsia="ru-RU"/>
        </w:rPr>
        <w:t>внеситуативно-деловая</w:t>
      </w:r>
      <w:proofErr w:type="spellEnd"/>
      <w:r w:rsidRPr="00742C6D">
        <w:rPr>
          <w:rFonts w:ascii="Times New Roman" w:hAnsi="Times New Roman"/>
          <w:color w:val="1A1A1A"/>
          <w:sz w:val="28"/>
          <w:szCs w:val="28"/>
          <w:lang w:eastAsia="ru-RU"/>
        </w:rPr>
        <w:t xml:space="preserve"> форма общения. Характер межличностных отношений отличает выраженный интерес по отношению к сверстнику, высокую значимость сверстника, возрастание </w:t>
      </w:r>
      <w:proofErr w:type="spellStart"/>
      <w:r w:rsidRPr="00742C6D">
        <w:rPr>
          <w:rFonts w:ascii="Times New Roman" w:hAnsi="Times New Roman"/>
          <w:color w:val="1A1A1A"/>
          <w:sz w:val="28"/>
          <w:szCs w:val="28"/>
          <w:lang w:eastAsia="ru-RU"/>
        </w:rPr>
        <w:t>просоциальных</w:t>
      </w:r>
      <w:proofErr w:type="spellEnd"/>
      <w:r w:rsidRPr="00742C6D">
        <w:rPr>
          <w:rFonts w:ascii="Times New Roman" w:hAnsi="Times New Roman"/>
          <w:color w:val="1A1A1A"/>
          <w:sz w:val="28"/>
          <w:szCs w:val="28"/>
          <w:lang w:eastAsia="ru-RU"/>
        </w:rPr>
        <w:t xml:space="preserve"> форм поведения, феномен детской дружбы, активно проявляется </w:t>
      </w:r>
      <w:proofErr w:type="spellStart"/>
      <w:r w:rsidRPr="00742C6D">
        <w:rPr>
          <w:rFonts w:ascii="Times New Roman" w:hAnsi="Times New Roman"/>
          <w:color w:val="1A1A1A"/>
          <w:sz w:val="28"/>
          <w:szCs w:val="28"/>
          <w:lang w:eastAsia="ru-RU"/>
        </w:rPr>
        <w:t>эмпатия</w:t>
      </w:r>
      <w:proofErr w:type="spellEnd"/>
      <w:r w:rsidRPr="00742C6D">
        <w:rPr>
          <w:rFonts w:ascii="Times New Roman" w:hAnsi="Times New Roman"/>
          <w:color w:val="1A1A1A"/>
          <w:sz w:val="28"/>
          <w:szCs w:val="28"/>
          <w:lang w:eastAsia="ru-RU"/>
        </w:rPr>
        <w:t xml:space="preserve">, сочувствие, содействие, сопереживание. Детские группы характеризуются стабильной структурой взаимоотношений между детьми. </w:t>
      </w:r>
    </w:p>
    <w:p w:rsidR="00C1236B" w:rsidRPr="00742C6D" w:rsidRDefault="00C1236B" w:rsidP="000A15CB">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w:t>
      </w:r>
      <w:proofErr w:type="spellStart"/>
      <w:r w:rsidRPr="00742C6D">
        <w:rPr>
          <w:rFonts w:ascii="Times New Roman" w:hAnsi="Times New Roman"/>
          <w:b/>
          <w:i/>
          <w:color w:val="1A1A1A"/>
          <w:sz w:val="28"/>
          <w:szCs w:val="28"/>
          <w:lang w:eastAsia="ru-RU"/>
        </w:rPr>
        <w:t>Саморегуляция</w:t>
      </w:r>
      <w:proofErr w:type="spellEnd"/>
      <w:r w:rsidRPr="00742C6D">
        <w:rPr>
          <w:rFonts w:ascii="Times New Roman" w:hAnsi="Times New Roman"/>
          <w:b/>
          <w:i/>
          <w:color w:val="1A1A1A"/>
          <w:sz w:val="28"/>
          <w:szCs w:val="28"/>
          <w:lang w:eastAsia="ru-RU"/>
        </w:rPr>
        <w:t>.</w:t>
      </w:r>
      <w:r w:rsidRPr="00742C6D">
        <w:rPr>
          <w:rFonts w:ascii="Times New Roman" w:hAnsi="Times New Roman"/>
          <w:color w:val="1A1A1A"/>
          <w:sz w:val="28"/>
          <w:szCs w:val="28"/>
          <w:lang w:eastAsia="ru-RU"/>
        </w:rPr>
        <w:t xml:space="preserve"> Формируется соподчинение мотивов. Социально значимые </w:t>
      </w:r>
      <w:proofErr w:type="spellStart"/>
      <w:r w:rsidRPr="00742C6D">
        <w:rPr>
          <w:rFonts w:ascii="Times New Roman" w:hAnsi="Times New Roman"/>
          <w:color w:val="1A1A1A"/>
          <w:sz w:val="28"/>
          <w:szCs w:val="28"/>
          <w:lang w:eastAsia="ru-RU"/>
        </w:rPr>
        <w:t>мотивырегулируют</w:t>
      </w:r>
      <w:proofErr w:type="spellEnd"/>
      <w:r w:rsidRPr="00742C6D">
        <w:rPr>
          <w:rFonts w:ascii="Times New Roman" w:hAnsi="Times New Roman"/>
          <w:color w:val="1A1A1A"/>
          <w:sz w:val="28"/>
          <w:szCs w:val="28"/>
          <w:lang w:eastAsia="ru-RU"/>
        </w:rPr>
        <w:t xml:space="preserve"> личные мотивы, «надо» начинает управлять «хочу». Выражено </w:t>
      </w:r>
      <w:r w:rsidR="000A15CB">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стремление</w:t>
      </w:r>
      <w:r w:rsidR="000A15CB">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 xml:space="preserve">ребенка заниматься социально значимой деятельностью. Происходит «потеря непосредственности» (по Л.С. </w:t>
      </w:r>
      <w:proofErr w:type="spellStart"/>
      <w:r w:rsidRPr="00742C6D">
        <w:rPr>
          <w:rFonts w:ascii="Times New Roman" w:hAnsi="Times New Roman"/>
          <w:color w:val="1A1A1A"/>
          <w:sz w:val="28"/>
          <w:szCs w:val="28"/>
          <w:lang w:eastAsia="ru-RU"/>
        </w:rPr>
        <w:t>Выготскому</w:t>
      </w:r>
      <w:proofErr w:type="spellEnd"/>
      <w:r w:rsidRPr="00742C6D">
        <w:rPr>
          <w:rFonts w:ascii="Times New Roman" w:hAnsi="Times New Roman"/>
          <w:color w:val="1A1A1A"/>
          <w:sz w:val="28"/>
          <w:szCs w:val="28"/>
          <w:lang w:eastAsia="ru-RU"/>
        </w:rPr>
        <w:t>),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w:t>
      </w:r>
    </w:p>
    <w:p w:rsidR="00C1236B" w:rsidRPr="00742C6D" w:rsidRDefault="00C1236B" w:rsidP="000A15CB">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w:t>
      </w:r>
      <w:r w:rsidRPr="00742C6D">
        <w:rPr>
          <w:rFonts w:ascii="Times New Roman" w:hAnsi="Times New Roman"/>
          <w:b/>
          <w:i/>
          <w:color w:val="1A1A1A"/>
          <w:sz w:val="28"/>
          <w:szCs w:val="28"/>
          <w:lang w:eastAsia="ru-RU"/>
        </w:rPr>
        <w:t>Личность и самооценка.</w:t>
      </w:r>
      <w:r w:rsidRPr="00742C6D">
        <w:rPr>
          <w:rFonts w:ascii="Times New Roman" w:hAnsi="Times New Roman"/>
          <w:color w:val="1A1A1A"/>
          <w:sz w:val="28"/>
          <w:szCs w:val="28"/>
          <w:lang w:eastAsia="ru-RU"/>
        </w:rPr>
        <w:t xml:space="preserve"> Складывается иерархия мотивов. Формируется </w:t>
      </w:r>
      <w:proofErr w:type="spellStart"/>
      <w:r w:rsidRPr="00742C6D">
        <w:rPr>
          <w:rFonts w:ascii="Times New Roman" w:hAnsi="Times New Roman"/>
          <w:color w:val="1A1A1A"/>
          <w:sz w:val="28"/>
          <w:szCs w:val="28"/>
          <w:lang w:eastAsia="ru-RU"/>
        </w:rPr>
        <w:t>дифференцированность</w:t>
      </w:r>
      <w:proofErr w:type="spellEnd"/>
      <w:r w:rsidRPr="00742C6D">
        <w:rPr>
          <w:rFonts w:ascii="Times New Roman" w:hAnsi="Times New Roman"/>
          <w:color w:val="1A1A1A"/>
          <w:sz w:val="28"/>
          <w:szCs w:val="28"/>
          <w:lang w:eastAsia="ru-RU"/>
        </w:rPr>
        <w:t xml:space="preserve"> самооценки и уровень притязаний. Преобладает высокая, неадекватная самооценка. Ребенок стремится к сохранению позитивной самооценки.</w:t>
      </w:r>
    </w:p>
    <w:p w:rsidR="00C1236B" w:rsidRPr="00742C6D" w:rsidRDefault="00C1236B" w:rsidP="000A15CB">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Формируются внутренняя позиция школьника; </w:t>
      </w:r>
      <w:proofErr w:type="spellStart"/>
      <w:r w:rsidRPr="00742C6D">
        <w:rPr>
          <w:rFonts w:ascii="Times New Roman" w:hAnsi="Times New Roman"/>
          <w:color w:val="1A1A1A"/>
          <w:sz w:val="28"/>
          <w:szCs w:val="28"/>
          <w:lang w:eastAsia="ru-RU"/>
        </w:rPr>
        <w:t>гендерн</w:t>
      </w:r>
      <w:r w:rsidR="000A15CB">
        <w:rPr>
          <w:rFonts w:ascii="Times New Roman" w:hAnsi="Times New Roman"/>
          <w:color w:val="1A1A1A"/>
          <w:sz w:val="28"/>
          <w:szCs w:val="28"/>
          <w:lang w:eastAsia="ru-RU"/>
        </w:rPr>
        <w:t>ая</w:t>
      </w:r>
      <w:proofErr w:type="spellEnd"/>
      <w:r w:rsidR="000A15CB">
        <w:rPr>
          <w:rFonts w:ascii="Times New Roman" w:hAnsi="Times New Roman"/>
          <w:color w:val="1A1A1A"/>
          <w:sz w:val="28"/>
          <w:szCs w:val="28"/>
          <w:lang w:eastAsia="ru-RU"/>
        </w:rPr>
        <w:t xml:space="preserve"> и </w:t>
      </w:r>
      <w:proofErr w:type="spellStart"/>
      <w:r w:rsidR="000A15CB">
        <w:rPr>
          <w:rFonts w:ascii="Times New Roman" w:hAnsi="Times New Roman"/>
          <w:color w:val="1A1A1A"/>
          <w:sz w:val="28"/>
          <w:szCs w:val="28"/>
          <w:lang w:eastAsia="ru-RU"/>
        </w:rPr>
        <w:t>полоролевая</w:t>
      </w:r>
      <w:proofErr w:type="spellEnd"/>
      <w:r w:rsidR="000A15CB">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идентичность,</w:t>
      </w:r>
      <w:r w:rsidR="000A15CB">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w:t>
      </w:r>
    </w:p>
    <w:p w:rsidR="00C1236B" w:rsidRPr="00742C6D" w:rsidRDefault="00C1236B" w:rsidP="00742C6D">
      <w:pPr>
        <w:spacing w:after="0" w:line="240" w:lineRule="auto"/>
        <w:ind w:firstLine="709"/>
        <w:jc w:val="both"/>
        <w:rPr>
          <w:rFonts w:ascii="Times New Roman" w:hAnsi="Times New Roman"/>
          <w:sz w:val="28"/>
          <w:szCs w:val="28"/>
        </w:rPr>
      </w:pPr>
    </w:p>
    <w:p w:rsidR="0094382F" w:rsidRPr="00742C6D" w:rsidRDefault="0094382F" w:rsidP="00742C6D">
      <w:pPr>
        <w:spacing w:after="0" w:line="240" w:lineRule="auto"/>
        <w:jc w:val="both"/>
        <w:rPr>
          <w:rFonts w:ascii="Times New Roman" w:hAnsi="Times New Roman"/>
          <w:b/>
          <w:sz w:val="28"/>
          <w:szCs w:val="28"/>
        </w:rPr>
      </w:pPr>
    </w:p>
    <w:p w:rsidR="0094382F" w:rsidRPr="00742C6D" w:rsidRDefault="00A678C6" w:rsidP="00742C6D">
      <w:pPr>
        <w:spacing w:after="0" w:line="240" w:lineRule="auto"/>
        <w:jc w:val="both"/>
        <w:rPr>
          <w:rFonts w:ascii="Times New Roman" w:hAnsi="Times New Roman"/>
          <w:b/>
          <w:sz w:val="28"/>
          <w:szCs w:val="28"/>
        </w:rPr>
      </w:pPr>
      <w:r>
        <w:rPr>
          <w:rFonts w:ascii="Times New Roman" w:hAnsi="Times New Roman"/>
          <w:b/>
          <w:sz w:val="28"/>
          <w:szCs w:val="28"/>
        </w:rPr>
        <w:t>1.2</w:t>
      </w:r>
      <w:r w:rsidR="0094382F" w:rsidRPr="00742C6D">
        <w:rPr>
          <w:rFonts w:ascii="Times New Roman" w:hAnsi="Times New Roman"/>
          <w:b/>
          <w:sz w:val="28"/>
          <w:szCs w:val="28"/>
        </w:rPr>
        <w:t>. Планируемые образовательные результаты на этапе завершения освоения Федеральной программы</w:t>
      </w:r>
    </w:p>
    <w:p w:rsidR="0094382F" w:rsidRPr="00742C6D" w:rsidRDefault="0094382F" w:rsidP="00742C6D">
      <w:pPr>
        <w:spacing w:after="0" w:line="240" w:lineRule="auto"/>
        <w:jc w:val="both"/>
        <w:rPr>
          <w:rFonts w:ascii="Times New Roman" w:hAnsi="Times New Roman"/>
          <w:b/>
          <w:bCs/>
          <w:i/>
          <w:sz w:val="28"/>
          <w:szCs w:val="28"/>
        </w:rPr>
      </w:pPr>
    </w:p>
    <w:p w:rsidR="0082218D" w:rsidRDefault="0082218D" w:rsidP="00742C6D">
      <w:pPr>
        <w:spacing w:after="0" w:line="240" w:lineRule="auto"/>
        <w:ind w:firstLine="709"/>
        <w:jc w:val="both"/>
        <w:rPr>
          <w:rFonts w:ascii="Times New Roman" w:hAnsi="Times New Roman"/>
          <w:b/>
          <w:bCs/>
          <w:i/>
          <w:sz w:val="28"/>
          <w:szCs w:val="28"/>
        </w:rPr>
      </w:pPr>
    </w:p>
    <w:p w:rsidR="0082218D" w:rsidRDefault="0082218D" w:rsidP="00742C6D">
      <w:pPr>
        <w:spacing w:after="0" w:line="240" w:lineRule="auto"/>
        <w:ind w:firstLine="709"/>
        <w:jc w:val="both"/>
        <w:rPr>
          <w:rFonts w:ascii="Times New Roman" w:hAnsi="Times New Roman"/>
          <w:b/>
          <w:bCs/>
          <w:i/>
          <w:sz w:val="28"/>
          <w:szCs w:val="28"/>
        </w:rPr>
      </w:pPr>
    </w:p>
    <w:p w:rsidR="0094382F" w:rsidRPr="00742C6D" w:rsidRDefault="0094382F" w:rsidP="00742C6D">
      <w:pPr>
        <w:spacing w:after="0" w:line="240" w:lineRule="auto"/>
        <w:ind w:firstLine="709"/>
        <w:jc w:val="both"/>
        <w:rPr>
          <w:rFonts w:ascii="Times New Roman" w:hAnsi="Times New Roman"/>
          <w:i/>
          <w:sz w:val="28"/>
          <w:szCs w:val="28"/>
        </w:rPr>
      </w:pPr>
      <w:r w:rsidRPr="00742C6D">
        <w:rPr>
          <w:rFonts w:ascii="Times New Roman" w:hAnsi="Times New Roman"/>
          <w:b/>
          <w:bCs/>
          <w:i/>
          <w:sz w:val="28"/>
          <w:szCs w:val="28"/>
        </w:rPr>
        <w:t xml:space="preserve">К концу дошкольного возраста: </w:t>
      </w:r>
    </w:p>
    <w:p w:rsidR="0094382F" w:rsidRPr="00742C6D" w:rsidRDefault="000A15CB" w:rsidP="00742C6D">
      <w:pPr>
        <w:shd w:val="clear" w:color="auto" w:fill="FFFFFF"/>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0094382F" w:rsidRPr="00742C6D">
        <w:rPr>
          <w:rFonts w:ascii="Times New Roman" w:hAnsi="Times New Roman"/>
          <w:sz w:val="28"/>
          <w:szCs w:val="28"/>
          <w:lang w:eastAsia="ru-RU"/>
        </w:rPr>
        <w:t xml:space="preserve">у ребенка сформированы основные физические и нравственно-волевые качества; ребенок владеет основными движениями и элементами спортивных игр, может контролировать свои движение и управлять ими; соблюдает элементарные правила здорового образа жизни и личной гигиены; </w:t>
      </w:r>
    </w:p>
    <w:p w:rsidR="000A15CB" w:rsidRDefault="000A15CB" w:rsidP="000A15CB">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w:t>
      </w:r>
      <w:r w:rsidR="0094382F" w:rsidRPr="00742C6D">
        <w:rPr>
          <w:rFonts w:ascii="Times New Roman" w:hAnsi="Times New Roman"/>
          <w:sz w:val="28"/>
          <w:szCs w:val="28"/>
        </w:rPr>
        <w:t>ребенок результативно выполняет физические упражнения (</w:t>
      </w:r>
      <w:proofErr w:type="spellStart"/>
      <w:r w:rsidR="0094382F" w:rsidRPr="00742C6D">
        <w:rPr>
          <w:rFonts w:ascii="Times New Roman" w:hAnsi="Times New Roman"/>
          <w:sz w:val="28"/>
          <w:szCs w:val="28"/>
        </w:rPr>
        <w:t>общеразвивающие</w:t>
      </w:r>
      <w:proofErr w:type="spellEnd"/>
      <w:r w:rsidR="0094382F" w:rsidRPr="00742C6D">
        <w:rPr>
          <w:rFonts w:ascii="Times New Roman" w:hAnsi="Times New Roman"/>
          <w:sz w:val="28"/>
          <w:szCs w:val="28"/>
        </w:rPr>
        <w:t xml:space="preserve">, основные движения, спортивные), участвует в туристических пеших прогулках, осваивает простейшие туристические навыки, ориентируется на местности; </w:t>
      </w:r>
    </w:p>
    <w:p w:rsidR="0094382F" w:rsidRPr="00742C6D" w:rsidRDefault="000A15CB" w:rsidP="000A15CB">
      <w:pPr>
        <w:spacing w:after="0" w:line="240" w:lineRule="auto"/>
        <w:jc w:val="both"/>
        <w:rPr>
          <w:rFonts w:ascii="Times New Roman" w:hAnsi="Times New Roman"/>
          <w:sz w:val="28"/>
          <w:szCs w:val="28"/>
        </w:rPr>
      </w:pPr>
      <w:r>
        <w:rPr>
          <w:rFonts w:ascii="Times New Roman" w:hAnsi="Times New Roman"/>
          <w:sz w:val="28"/>
          <w:szCs w:val="28"/>
        </w:rPr>
        <w:t xml:space="preserve">- </w:t>
      </w:r>
      <w:r w:rsidR="0094382F" w:rsidRPr="00742C6D">
        <w:rPr>
          <w:rFonts w:ascii="Times New Roman" w:hAnsi="Times New Roman"/>
          <w:sz w:val="28"/>
          <w:szCs w:val="28"/>
        </w:rPr>
        <w:t xml:space="preserve">проявляет элементы творчества в двигательной деятельности; </w:t>
      </w:r>
    </w:p>
    <w:p w:rsidR="0094382F" w:rsidRPr="00742C6D" w:rsidRDefault="000A15CB" w:rsidP="000A15CB">
      <w:pPr>
        <w:spacing w:after="0" w:line="240" w:lineRule="auto"/>
        <w:jc w:val="both"/>
        <w:rPr>
          <w:rFonts w:ascii="Times New Roman" w:hAnsi="Times New Roman"/>
          <w:sz w:val="28"/>
          <w:szCs w:val="28"/>
        </w:rPr>
      </w:pPr>
      <w:r>
        <w:rPr>
          <w:rFonts w:ascii="Times New Roman" w:hAnsi="Times New Roman"/>
          <w:sz w:val="28"/>
          <w:szCs w:val="28"/>
        </w:rPr>
        <w:t xml:space="preserve">- </w:t>
      </w:r>
      <w:r w:rsidR="0094382F" w:rsidRPr="00742C6D">
        <w:rPr>
          <w:rFonts w:ascii="Times New Roman" w:hAnsi="Times New Roman"/>
          <w:sz w:val="28"/>
          <w:szCs w:val="28"/>
        </w:rPr>
        <w:t xml:space="preserve">проявляет морально-волевые качества, самоконтроль и может осуществлять самооценку своей двигательной деятельности; </w:t>
      </w:r>
    </w:p>
    <w:p w:rsidR="0094382F" w:rsidRPr="00742C6D" w:rsidRDefault="000A15CB" w:rsidP="000A15CB">
      <w:pPr>
        <w:spacing w:after="0" w:line="240" w:lineRule="auto"/>
        <w:jc w:val="both"/>
        <w:rPr>
          <w:rFonts w:ascii="Times New Roman" w:hAnsi="Times New Roman"/>
          <w:sz w:val="28"/>
          <w:szCs w:val="28"/>
        </w:rPr>
      </w:pPr>
      <w:r>
        <w:rPr>
          <w:rFonts w:ascii="Times New Roman" w:hAnsi="Times New Roman"/>
          <w:sz w:val="28"/>
          <w:szCs w:val="28"/>
        </w:rPr>
        <w:t xml:space="preserve">- </w:t>
      </w:r>
      <w:r w:rsidR="0094382F" w:rsidRPr="00742C6D">
        <w:rPr>
          <w:rFonts w:ascii="Times New Roman" w:hAnsi="Times New Roman"/>
          <w:sz w:val="28"/>
          <w:szCs w:val="28"/>
        </w:rPr>
        <w:t xml:space="preserve">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94382F" w:rsidRPr="00742C6D" w:rsidRDefault="000A15CB" w:rsidP="000A15CB">
      <w:pPr>
        <w:spacing w:after="0" w:line="240" w:lineRule="auto"/>
        <w:jc w:val="both"/>
        <w:rPr>
          <w:rFonts w:ascii="Times New Roman" w:hAnsi="Times New Roman"/>
          <w:sz w:val="28"/>
          <w:szCs w:val="28"/>
        </w:rPr>
      </w:pPr>
      <w:r>
        <w:rPr>
          <w:rFonts w:ascii="Times New Roman" w:hAnsi="Times New Roman"/>
          <w:sz w:val="28"/>
          <w:szCs w:val="28"/>
        </w:rPr>
        <w:t xml:space="preserve">- </w:t>
      </w:r>
      <w:r w:rsidR="0094382F" w:rsidRPr="00742C6D">
        <w:rPr>
          <w:rFonts w:ascii="Times New Roman" w:hAnsi="Times New Roman"/>
          <w:sz w:val="28"/>
          <w:szCs w:val="28"/>
        </w:rPr>
        <w:t xml:space="preserve">владеет </w:t>
      </w:r>
      <w:proofErr w:type="spellStart"/>
      <w:r w:rsidR="0094382F" w:rsidRPr="00742C6D">
        <w:rPr>
          <w:rFonts w:ascii="Times New Roman" w:hAnsi="Times New Roman"/>
          <w:sz w:val="28"/>
          <w:szCs w:val="28"/>
        </w:rPr>
        <w:t>здоровьесберегающими</w:t>
      </w:r>
      <w:proofErr w:type="spellEnd"/>
      <w:r w:rsidR="0094382F" w:rsidRPr="00742C6D">
        <w:rPr>
          <w:rFonts w:ascii="Times New Roman" w:hAnsi="Times New Roman"/>
          <w:sz w:val="28"/>
          <w:szCs w:val="28"/>
        </w:rPr>
        <w:t xml:space="preserve"> умениями: навыками личной гигиены, может заботливо относится к своему здоровью и здоровью окружающих, стремится оказать помощь и поддержку заболевшим людям.  </w:t>
      </w:r>
    </w:p>
    <w:p w:rsidR="0094382F" w:rsidRPr="00742C6D" w:rsidRDefault="000A15CB" w:rsidP="000A15CB">
      <w:pPr>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94382F" w:rsidRPr="00742C6D">
        <w:rPr>
          <w:rFonts w:ascii="Times New Roman" w:hAnsi="Times New Roman"/>
          <w:sz w:val="28"/>
          <w:szCs w:val="28"/>
          <w:lang w:eastAsia="ru-RU"/>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94382F" w:rsidRPr="00742C6D" w:rsidRDefault="000A15CB" w:rsidP="000A15CB">
      <w:pPr>
        <w:shd w:val="clear" w:color="auto" w:fill="FFFFFF"/>
        <w:spacing w:after="0" w:line="240" w:lineRule="auto"/>
        <w:jc w:val="both"/>
        <w:rPr>
          <w:rFonts w:ascii="Times New Roman" w:hAnsi="Times New Roman"/>
          <w:bCs/>
          <w:sz w:val="28"/>
          <w:szCs w:val="28"/>
          <w:lang w:eastAsia="ru-RU"/>
        </w:rPr>
      </w:pPr>
      <w:r>
        <w:rPr>
          <w:rFonts w:ascii="Times New Roman" w:hAnsi="Times New Roman"/>
          <w:bCs/>
          <w:sz w:val="28"/>
          <w:szCs w:val="28"/>
          <w:lang w:eastAsia="ru-RU"/>
        </w:rPr>
        <w:t xml:space="preserve">- </w:t>
      </w:r>
      <w:r w:rsidR="0094382F" w:rsidRPr="00742C6D">
        <w:rPr>
          <w:rFonts w:ascii="Times New Roman" w:hAnsi="Times New Roman"/>
          <w:bCs/>
          <w:sz w:val="28"/>
          <w:szCs w:val="28"/>
          <w:lang w:eastAsia="ru-RU"/>
        </w:rPr>
        <w:t xml:space="preserve">ребенок способен к осуществлению социальной навигации и соблюдению правил безопасности в реальном и цифровом взаимодействии; </w:t>
      </w:r>
    </w:p>
    <w:p w:rsidR="0094382F" w:rsidRPr="00742C6D" w:rsidRDefault="000A15CB" w:rsidP="000A15CB">
      <w:pPr>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w:t>
      </w:r>
      <w:r w:rsidR="0094382F" w:rsidRPr="00742C6D">
        <w:rPr>
          <w:rFonts w:ascii="Times New Roman" w:hAnsi="Times New Roman"/>
          <w:sz w:val="28"/>
          <w:szCs w:val="28"/>
          <w:lang w:eastAsia="ru-RU"/>
        </w:rPr>
        <w:t>у ребенка выражено стремление заниматься социально значимой деятельностью;</w:t>
      </w:r>
    </w:p>
    <w:p w:rsidR="0094382F" w:rsidRPr="00742C6D" w:rsidRDefault="000A15CB" w:rsidP="000A15CB">
      <w:pPr>
        <w:shd w:val="clear" w:color="auto" w:fill="FFFFFF"/>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 </w:t>
      </w:r>
      <w:r w:rsidR="0094382F" w:rsidRPr="00742C6D">
        <w:rPr>
          <w:rFonts w:ascii="Times New Roman" w:hAnsi="Times New Roman"/>
          <w:sz w:val="28"/>
          <w:szCs w:val="28"/>
          <w:lang w:eastAsia="ru-RU"/>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w:t>
      </w:r>
      <w:r w:rsidR="00D3290A">
        <w:rPr>
          <w:rFonts w:ascii="Times New Roman" w:hAnsi="Times New Roman"/>
          <w:sz w:val="28"/>
          <w:szCs w:val="28"/>
          <w:lang w:eastAsia="ru-RU"/>
        </w:rPr>
        <w:t xml:space="preserve"> </w:t>
      </w:r>
      <w:r w:rsidR="0094382F" w:rsidRPr="00742C6D">
        <w:rPr>
          <w:rFonts w:ascii="Times New Roman" w:hAnsi="Times New Roman"/>
          <w:sz w:val="28"/>
          <w:szCs w:val="28"/>
          <w:lang w:eastAsia="ru-RU"/>
        </w:rPr>
        <w:t>со сверстниками; старается разрешать возникающие конфликты конструктивными способами;</w:t>
      </w:r>
    </w:p>
    <w:p w:rsidR="0094382F" w:rsidRPr="00742C6D" w:rsidRDefault="000A15CB" w:rsidP="000A15CB">
      <w:pPr>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w:t>
      </w:r>
      <w:r w:rsidR="0094382F" w:rsidRPr="00742C6D">
        <w:rPr>
          <w:rFonts w:ascii="Times New Roman" w:hAnsi="Times New Roman"/>
          <w:sz w:val="28"/>
          <w:szCs w:val="28"/>
          <w:lang w:eastAsia="ru-RU"/>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94382F" w:rsidRPr="00742C6D" w:rsidRDefault="000A15CB" w:rsidP="000A15CB">
      <w:pPr>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94382F" w:rsidRPr="00742C6D">
        <w:rPr>
          <w:rFonts w:ascii="Times New Roman" w:hAnsi="Times New Roman"/>
          <w:sz w:val="28"/>
          <w:szCs w:val="28"/>
          <w:lang w:eastAsia="ru-RU"/>
        </w:rPr>
        <w:t xml:space="preserve">ребенок проявляет положительное отношение к миру, разным видам труда, другим людям и самому себе; стремится сохранять позитивную самооценку; способен откликаться на эмоции близких людей, проявлять </w:t>
      </w:r>
      <w:proofErr w:type="spellStart"/>
      <w:r w:rsidR="0094382F" w:rsidRPr="00742C6D">
        <w:rPr>
          <w:rFonts w:ascii="Times New Roman" w:hAnsi="Times New Roman"/>
          <w:sz w:val="28"/>
          <w:szCs w:val="28"/>
          <w:lang w:eastAsia="ru-RU"/>
        </w:rPr>
        <w:t>эмпатию</w:t>
      </w:r>
      <w:proofErr w:type="spellEnd"/>
      <w:r w:rsidR="0094382F" w:rsidRPr="00742C6D">
        <w:rPr>
          <w:rFonts w:ascii="Times New Roman" w:hAnsi="Times New Roman"/>
          <w:sz w:val="28"/>
          <w:szCs w:val="28"/>
          <w:lang w:eastAsia="ru-RU"/>
        </w:rPr>
        <w:t xml:space="preserve"> (сочувствие, сопереживание, содействие);</w:t>
      </w:r>
    </w:p>
    <w:p w:rsidR="0094382F" w:rsidRPr="00742C6D" w:rsidRDefault="000A15CB" w:rsidP="000A15CB">
      <w:pPr>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94382F" w:rsidRPr="00742C6D">
        <w:rPr>
          <w:rFonts w:ascii="Times New Roman" w:hAnsi="Times New Roman"/>
          <w:sz w:val="28"/>
          <w:szCs w:val="28"/>
          <w:lang w:eastAsia="ru-RU"/>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p>
    <w:p w:rsidR="0094382F" w:rsidRPr="00742C6D" w:rsidRDefault="000A15CB" w:rsidP="000A15CB">
      <w:pPr>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94382F" w:rsidRPr="00742C6D">
        <w:rPr>
          <w:rFonts w:ascii="Times New Roman" w:hAnsi="Times New Roman"/>
          <w:sz w:val="28"/>
          <w:szCs w:val="28"/>
          <w:lang w:eastAsia="ru-RU"/>
        </w:rPr>
        <w:t>ребенок способен предложить собственный замысел и воплотить его в различных деятельностях;</w:t>
      </w:r>
      <w:r w:rsidR="0094382F" w:rsidRPr="00742C6D">
        <w:rPr>
          <w:rFonts w:ascii="Times New Roman" w:hAnsi="Times New Roman"/>
          <w:sz w:val="28"/>
          <w:szCs w:val="28"/>
        </w:rPr>
        <w:t xml:space="preserve"> владеет разными формами и видами игры, различает условную и реальную ситуации;</w:t>
      </w:r>
    </w:p>
    <w:p w:rsidR="0094382F" w:rsidRPr="00742C6D" w:rsidRDefault="000A15CB" w:rsidP="000A15CB">
      <w:pPr>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94382F" w:rsidRPr="00742C6D">
        <w:rPr>
          <w:rFonts w:ascii="Times New Roman" w:hAnsi="Times New Roman"/>
          <w:sz w:val="28"/>
          <w:szCs w:val="28"/>
          <w:lang w:eastAsia="ru-RU"/>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94382F" w:rsidRPr="00742C6D" w:rsidRDefault="000A15CB" w:rsidP="000A15CB">
      <w:pPr>
        <w:shd w:val="clear" w:color="auto" w:fill="FFFFFF"/>
        <w:spacing w:after="0" w:line="240" w:lineRule="auto"/>
        <w:jc w:val="both"/>
        <w:rPr>
          <w:rFonts w:ascii="Times New Roman" w:hAnsi="Times New Roman"/>
          <w:sz w:val="28"/>
          <w:szCs w:val="28"/>
        </w:rPr>
      </w:pPr>
      <w:r>
        <w:rPr>
          <w:rFonts w:ascii="Times New Roman" w:hAnsi="Times New Roman"/>
          <w:sz w:val="28"/>
          <w:szCs w:val="28"/>
          <w:lang w:eastAsia="ru-RU"/>
        </w:rPr>
        <w:t xml:space="preserve">- </w:t>
      </w:r>
      <w:r w:rsidR="0094382F" w:rsidRPr="00742C6D">
        <w:rPr>
          <w:rFonts w:ascii="Times New Roman" w:hAnsi="Times New Roman"/>
          <w:sz w:val="28"/>
          <w:szCs w:val="28"/>
          <w:lang w:eastAsia="ru-RU"/>
        </w:rPr>
        <w:t xml:space="preserve">ребенок владеет речью как средством коммуникации, познания и творческого самовыражения; </w:t>
      </w:r>
      <w:r w:rsidR="0094382F" w:rsidRPr="00742C6D">
        <w:rPr>
          <w:rFonts w:ascii="Times New Roman" w:hAnsi="Times New Roman"/>
          <w:sz w:val="28"/>
          <w:szCs w:val="28"/>
        </w:rPr>
        <w:t>знает и осмысленно воспринимает литературные произведения различных жанров; демонстрирует готовность к обучению грамоте;</w:t>
      </w:r>
    </w:p>
    <w:p w:rsidR="0094382F" w:rsidRPr="00742C6D" w:rsidRDefault="000A15CB" w:rsidP="000A15CB">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sidR="0094382F" w:rsidRPr="00742C6D">
        <w:rPr>
          <w:rFonts w:ascii="Times New Roman" w:hAnsi="Times New Roman"/>
          <w:sz w:val="28"/>
          <w:szCs w:val="28"/>
        </w:rPr>
        <w:t xml:space="preserve">ребенок способен воспринимать и понимать произведения различных видов искусства, проявлять эстетическое и эмоционально-нравственное отношение к окружающему миру; </w:t>
      </w:r>
    </w:p>
    <w:p w:rsidR="0094382F" w:rsidRPr="00742C6D" w:rsidRDefault="000A15CB" w:rsidP="000A15CB">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94382F" w:rsidRPr="00742C6D">
        <w:rPr>
          <w:rFonts w:ascii="Times New Roman" w:hAnsi="Times New Roman"/>
          <w:sz w:val="28"/>
          <w:szCs w:val="28"/>
          <w:lang w:eastAsia="ru-RU"/>
        </w:rPr>
        <w:t xml:space="preserve">ребенок владеет художественными умениями, навыками и средствами художественной выразительности в различных видах деятельности и искусства; </w:t>
      </w:r>
    </w:p>
    <w:p w:rsidR="00C1236B" w:rsidRPr="00742C6D" w:rsidRDefault="000A15CB" w:rsidP="000A15CB">
      <w:pPr>
        <w:shd w:val="clear" w:color="auto" w:fill="FFFFFF"/>
        <w:spacing w:after="0" w:line="240" w:lineRule="auto"/>
        <w:jc w:val="both"/>
        <w:rPr>
          <w:rFonts w:ascii="Times New Roman" w:hAnsi="Times New Roman"/>
          <w:color w:val="1A1A1A"/>
          <w:sz w:val="28"/>
          <w:szCs w:val="28"/>
          <w:lang w:eastAsia="ru-RU"/>
        </w:rPr>
      </w:pPr>
      <w:r>
        <w:rPr>
          <w:rFonts w:ascii="Times New Roman" w:hAnsi="Times New Roman"/>
          <w:sz w:val="28"/>
          <w:szCs w:val="28"/>
          <w:lang w:eastAsia="ru-RU"/>
        </w:rPr>
        <w:t xml:space="preserve">- </w:t>
      </w:r>
      <w:r w:rsidR="0094382F" w:rsidRPr="00742C6D">
        <w:rPr>
          <w:rFonts w:ascii="Times New Roman" w:hAnsi="Times New Roman"/>
          <w:sz w:val="28"/>
          <w:szCs w:val="28"/>
          <w:lang w:eastAsia="ru-RU"/>
        </w:rPr>
        <w:t>ребенок способен решать адекватные возрасту интеллектуальные, творческие и личностные задачи; применять накопленный опыт для осуществления разли</w:t>
      </w:r>
      <w:r>
        <w:rPr>
          <w:rFonts w:ascii="Times New Roman" w:hAnsi="Times New Roman"/>
          <w:sz w:val="28"/>
          <w:szCs w:val="28"/>
          <w:lang w:eastAsia="ru-RU"/>
        </w:rPr>
        <w:t>чных видов детской деятельности.</w:t>
      </w:r>
      <w:r w:rsidR="0094382F" w:rsidRPr="00742C6D">
        <w:rPr>
          <w:rFonts w:ascii="Times New Roman" w:hAnsi="Times New Roman"/>
          <w:sz w:val="28"/>
          <w:szCs w:val="28"/>
        </w:rPr>
        <w:t xml:space="preserve"> </w:t>
      </w:r>
    </w:p>
    <w:p w:rsidR="00C1236B" w:rsidRPr="00742C6D" w:rsidRDefault="00C1236B" w:rsidP="000A15CB">
      <w:pPr>
        <w:shd w:val="clear" w:color="auto" w:fill="FFFFFF"/>
        <w:spacing w:after="0" w:line="240" w:lineRule="auto"/>
        <w:jc w:val="both"/>
        <w:rPr>
          <w:rFonts w:ascii="Times New Roman" w:hAnsi="Times New Roman"/>
          <w:color w:val="1A1A1A"/>
          <w:sz w:val="28"/>
          <w:szCs w:val="28"/>
          <w:lang w:eastAsia="ru-RU"/>
        </w:rPr>
      </w:pPr>
    </w:p>
    <w:p w:rsidR="00FC6240" w:rsidRPr="00742C6D" w:rsidRDefault="00C1236B" w:rsidP="00742C6D">
      <w:pPr>
        <w:shd w:val="clear" w:color="auto" w:fill="FFFFFF"/>
        <w:spacing w:after="0" w:line="240" w:lineRule="auto"/>
        <w:jc w:val="center"/>
        <w:rPr>
          <w:rFonts w:ascii="Times New Roman" w:hAnsi="Times New Roman"/>
          <w:b/>
          <w:color w:val="1A1A1A"/>
          <w:sz w:val="28"/>
          <w:szCs w:val="28"/>
          <w:shd w:val="clear" w:color="auto" w:fill="FFFFFF"/>
        </w:rPr>
      </w:pPr>
      <w:r w:rsidRPr="00742C6D">
        <w:rPr>
          <w:rFonts w:ascii="Times New Roman" w:hAnsi="Times New Roman"/>
          <w:b/>
          <w:color w:val="1A1A1A"/>
          <w:sz w:val="28"/>
          <w:szCs w:val="28"/>
          <w:shd w:val="clear" w:color="auto" w:fill="FFFFFF"/>
        </w:rPr>
        <w:t>1.3. Педагогическая диагностика достижения планируемых результатов</w:t>
      </w:r>
    </w:p>
    <w:p w:rsidR="00160B7C" w:rsidRDefault="00C1236B" w:rsidP="00160B7C">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w:t>
      </w:r>
    </w:p>
    <w:p w:rsidR="00160B7C" w:rsidRDefault="00C1236B" w:rsidP="00160B7C">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Педагогическая диагностика в дошкольной образовательной организации (далее - ДОО) –</w:t>
      </w:r>
      <w:r w:rsidR="00160B7C">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это особый вид профессиональной деятельности, позволяющий</w:t>
      </w:r>
      <w:r w:rsidR="00160B7C">
        <w:rPr>
          <w:rFonts w:ascii="Times New Roman" w:hAnsi="Times New Roman"/>
          <w:color w:val="1A1A1A"/>
          <w:sz w:val="28"/>
          <w:szCs w:val="28"/>
          <w:lang w:eastAsia="ru-RU"/>
        </w:rPr>
        <w:t xml:space="preserve"> выявлять динамику и особенности </w:t>
      </w:r>
      <w:r w:rsidRPr="00742C6D">
        <w:rPr>
          <w:rFonts w:ascii="Times New Roman" w:hAnsi="Times New Roman"/>
          <w:color w:val="1A1A1A"/>
          <w:sz w:val="28"/>
          <w:szCs w:val="28"/>
          <w:lang w:eastAsia="ru-RU"/>
        </w:rPr>
        <w:t>развития ребенка, составл</w:t>
      </w:r>
      <w:r w:rsidR="00160B7C">
        <w:rPr>
          <w:rFonts w:ascii="Times New Roman" w:hAnsi="Times New Roman"/>
          <w:color w:val="1A1A1A"/>
          <w:sz w:val="28"/>
          <w:szCs w:val="28"/>
          <w:lang w:eastAsia="ru-RU"/>
        </w:rPr>
        <w:t>ять на основе полученных данных</w:t>
      </w:r>
    </w:p>
    <w:p w:rsidR="00160B7C" w:rsidRDefault="00C1236B" w:rsidP="00160B7C">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индивидуальные образовательные</w:t>
      </w:r>
      <w:r w:rsidR="00160B7C">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маршруты освоения образовательной программы, своевременно вносить изменения планирование, содержание и организацию образовательной деятельности.</w:t>
      </w:r>
    </w:p>
    <w:p w:rsidR="00B36CB5" w:rsidRPr="00160B7C" w:rsidRDefault="00160B7C" w:rsidP="00160B7C">
      <w:pPr>
        <w:shd w:val="clear" w:color="auto" w:fill="FFFFFF"/>
        <w:spacing w:after="0" w:line="240" w:lineRule="auto"/>
        <w:jc w:val="both"/>
        <w:rPr>
          <w:rFonts w:ascii="Times New Roman" w:hAnsi="Times New Roman"/>
          <w:color w:val="1A1A1A"/>
          <w:sz w:val="28"/>
          <w:szCs w:val="28"/>
          <w:lang w:eastAsia="ru-RU"/>
        </w:rPr>
      </w:pPr>
      <w:r>
        <w:rPr>
          <w:rFonts w:ascii="Times New Roman" w:hAnsi="Times New Roman"/>
          <w:color w:val="1A1A1A"/>
          <w:sz w:val="28"/>
          <w:szCs w:val="28"/>
          <w:lang w:eastAsia="ru-RU"/>
        </w:rPr>
        <w:t xml:space="preserve">  </w:t>
      </w:r>
      <w:r w:rsidR="00B36CB5" w:rsidRPr="00742C6D">
        <w:rPr>
          <w:rFonts w:ascii="Times New Roman" w:hAnsi="Times New Roman"/>
          <w:color w:val="1A1A1A"/>
          <w:sz w:val="28"/>
          <w:szCs w:val="28"/>
          <w:lang w:eastAsia="ru-RU"/>
        </w:rPr>
        <w:t xml:space="preserve"> </w:t>
      </w:r>
      <w:r w:rsidR="00B36CB5" w:rsidRPr="00742C6D">
        <w:rPr>
          <w:rFonts w:ascii="Times New Roman" w:hAnsi="Times New Roman"/>
          <w:bCs/>
          <w:sz w:val="28"/>
          <w:szCs w:val="28"/>
        </w:rPr>
        <w:t xml:space="preserve">Оценивание качества образовательной деятельности по рабочей </w:t>
      </w:r>
      <w:r w:rsidR="00BC679E" w:rsidRPr="00742C6D">
        <w:rPr>
          <w:rFonts w:ascii="Times New Roman" w:hAnsi="Times New Roman"/>
          <w:bCs/>
          <w:sz w:val="28"/>
          <w:szCs w:val="28"/>
        </w:rPr>
        <w:t>программе осуществляется</w:t>
      </w:r>
      <w:r w:rsidR="00B36CB5" w:rsidRPr="00742C6D">
        <w:rPr>
          <w:rFonts w:ascii="Times New Roman" w:hAnsi="Times New Roman"/>
          <w:bCs/>
          <w:sz w:val="28"/>
          <w:szCs w:val="28"/>
        </w:rPr>
        <w:t xml:space="preserve"> в форме педагогической диагностики.</w:t>
      </w:r>
    </w:p>
    <w:p w:rsidR="00B36CB5" w:rsidRDefault="00160B7C" w:rsidP="00160B7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B36CB5" w:rsidRPr="00742C6D">
        <w:rPr>
          <w:rFonts w:ascii="Times New Roman" w:hAnsi="Times New Roman"/>
          <w:sz w:val="28"/>
          <w:szCs w:val="28"/>
        </w:rPr>
        <w:t>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ФГОС ДО, в котором определены государственные гарантии качества образования.</w:t>
      </w:r>
    </w:p>
    <w:p w:rsidR="00D3290A" w:rsidRPr="00742C6D" w:rsidRDefault="00D3290A" w:rsidP="00742C6D">
      <w:pPr>
        <w:widowControl w:val="0"/>
        <w:autoSpaceDE w:val="0"/>
        <w:autoSpaceDN w:val="0"/>
        <w:adjustRightInd w:val="0"/>
        <w:spacing w:after="0" w:line="240" w:lineRule="auto"/>
        <w:ind w:firstLine="567"/>
        <w:jc w:val="both"/>
        <w:rPr>
          <w:rFonts w:ascii="Times New Roman" w:hAnsi="Times New Roman"/>
          <w:sz w:val="28"/>
          <w:szCs w:val="28"/>
        </w:rPr>
      </w:pP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Педагогическая диагностика достижения планируемых результатов:</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i/>
          <w:sz w:val="28"/>
          <w:szCs w:val="28"/>
        </w:rPr>
        <w:t xml:space="preserve">1. Педагогическая диагностика достижений планируемых результатов направлена на изучение </w:t>
      </w:r>
      <w:proofErr w:type="spellStart"/>
      <w:r w:rsidRPr="00742C6D">
        <w:rPr>
          <w:rFonts w:ascii="Times New Roman" w:hAnsi="Times New Roman"/>
          <w:i/>
          <w:sz w:val="28"/>
          <w:szCs w:val="28"/>
        </w:rPr>
        <w:t>деятельностных</w:t>
      </w:r>
      <w:proofErr w:type="spellEnd"/>
      <w:r w:rsidRPr="00742C6D">
        <w:rPr>
          <w:rFonts w:ascii="Times New Roman" w:hAnsi="Times New Roman"/>
          <w:i/>
          <w:sz w:val="28"/>
          <w:szCs w:val="28"/>
        </w:rPr>
        <w:t xml:space="preserve"> умений ребёнка, его интересов, предпочтений, склонностей, личностных особенностей, способов взаимодействия со взрослыми и сверстниками.</w:t>
      </w:r>
      <w:r w:rsidRPr="00742C6D">
        <w:rPr>
          <w:rFonts w:ascii="Times New Roman" w:hAnsi="Times New Roman"/>
          <w:sz w:val="28"/>
          <w:szCs w:val="28"/>
        </w:rPr>
        <w:t xml:space="preserve">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i/>
          <w:sz w:val="28"/>
          <w:szCs w:val="28"/>
        </w:rPr>
        <w:t xml:space="preserve">2. Цели педагогической диагностики, а также особенности её проведения определяются требованиями ФГОС ДО. </w:t>
      </w:r>
      <w:r w:rsidRPr="00742C6D">
        <w:rPr>
          <w:rFonts w:ascii="Times New Roman" w:hAnsi="Times New Roman"/>
          <w:sz w:val="28"/>
          <w:szCs w:val="28"/>
        </w:rPr>
        <w:t xml:space="preserve">Может проводиться оценка индивидуального развития детей, которая осуществляется педагогом в рамках педагогической диагностики. </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3. Специфика педагогической диагностики достижения планируемых образовательных результатов обусловлена следующими требованиями ФГОС ДО:</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 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w:t>
      </w:r>
      <w:r w:rsidRPr="00742C6D">
        <w:rPr>
          <w:rFonts w:ascii="Times New Roman" w:hAnsi="Times New Roman"/>
          <w:sz w:val="28"/>
          <w:szCs w:val="28"/>
        </w:rPr>
        <w:lastRenderedPageBreak/>
        <w:t>оценки соответствия установленным требованиям образовательной деятельности и подготовки детей;</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освоение ООП ДО не сопровождается проведением промежуточных аттестаций и итоговой аттестации обучающихся.</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4. Результаты педагогической диагностики (мониторинга) могут использоваться исключительно для решения следующих образовательных задач:</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1) индивидуализации образования (в т.ч. поддержки ребёнка, построения его образовательной траектории или профессиональной коррекции особенностей его развития);</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2) оптимизации работы с группой детей.</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 xml:space="preserve">5. Педагогическая диагностика проводится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рабочей программы его возрастной группой (заключительная, финальная диагностика). </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При проведении диагностики на начальном этапе учитывается адаптационный период пребывания ребёнка в группе. </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color w:val="FF0000"/>
          <w:sz w:val="28"/>
          <w:szCs w:val="28"/>
        </w:rPr>
      </w:pPr>
      <w:r w:rsidRPr="00742C6D">
        <w:rPr>
          <w:rFonts w:ascii="Times New Roman" w:hAnsi="Times New Roman"/>
          <w:sz w:val="28"/>
          <w:szCs w:val="28"/>
        </w:rPr>
        <w:t>Сравнение результатов стартовой и финальной диагностики позволяет выявить индивидуальную динамику развития ребёнка.</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i/>
          <w:sz w:val="28"/>
          <w:szCs w:val="28"/>
        </w:rPr>
        <w:t>6. Педагогическая диагностика индивидуального развития</w:t>
      </w:r>
      <w:r w:rsidRPr="00742C6D">
        <w:rPr>
          <w:rFonts w:ascii="Times New Roman" w:hAnsi="Times New Roman"/>
          <w:sz w:val="28"/>
          <w:szCs w:val="28"/>
        </w:rPr>
        <w:t xml:space="preserve"> детей проводится педагогом в произвольной форме на основе </w:t>
      </w:r>
      <w:proofErr w:type="spellStart"/>
      <w:r w:rsidRPr="00742C6D">
        <w:rPr>
          <w:rFonts w:ascii="Times New Roman" w:hAnsi="Times New Roman"/>
          <w:sz w:val="28"/>
          <w:szCs w:val="28"/>
        </w:rPr>
        <w:t>малоформализованных</w:t>
      </w:r>
      <w:proofErr w:type="spellEnd"/>
      <w:r w:rsidRPr="00742C6D">
        <w:rPr>
          <w:rFonts w:ascii="Times New Roman" w:hAnsi="Times New Roman"/>
          <w:sz w:val="28"/>
          <w:szCs w:val="28"/>
        </w:rPr>
        <w:t xml:space="preserve"> диагностических методов: </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 наблюдения, </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 свободных бесед с детьми, </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 анализа продуктов детской деятельности (рисунков, работ по лепке, аппликации, построек, поделок и тому подобное), </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специальных диагностических ситуаций,</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специальные методики диагностики физического, коммуникативного, познавательного, речевого, художественно-эстетического развития.</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 xml:space="preserve">7. Основным методом педагогической диагностики является наблюдение. </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В процессе наблюдения педагог отмечает особенности проявления ребёнком личностных качеств, </w:t>
      </w:r>
      <w:proofErr w:type="spellStart"/>
      <w:r w:rsidRPr="00742C6D">
        <w:rPr>
          <w:rFonts w:ascii="Times New Roman" w:hAnsi="Times New Roman"/>
          <w:sz w:val="28"/>
          <w:szCs w:val="28"/>
        </w:rPr>
        <w:t>деятельностных</w:t>
      </w:r>
      <w:proofErr w:type="spellEnd"/>
      <w:r w:rsidRPr="00742C6D">
        <w:rPr>
          <w:rFonts w:ascii="Times New Roman" w:hAnsi="Times New Roman"/>
          <w:sz w:val="28"/>
          <w:szCs w:val="28"/>
        </w:rPr>
        <w:t xml:space="preserve"> умений, интересов, предпочтений, фиксирует реакции на успехи и неудачи, поведение в конфликтных ситуациях и тому подобное.</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Наблюдая за поведением ребёнка, педагог обращает внимание на частоту </w:t>
      </w:r>
      <w:r w:rsidRPr="00742C6D">
        <w:rPr>
          <w:rFonts w:ascii="Times New Roman" w:hAnsi="Times New Roman"/>
          <w:sz w:val="28"/>
          <w:szCs w:val="28"/>
        </w:rPr>
        <w:lastRenderedPageBreak/>
        <w:t xml:space="preserve">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w:t>
      </w:r>
      <w:proofErr w:type="spellStart"/>
      <w:r w:rsidRPr="00742C6D">
        <w:rPr>
          <w:rFonts w:ascii="Times New Roman" w:hAnsi="Times New Roman"/>
          <w:sz w:val="28"/>
          <w:szCs w:val="28"/>
        </w:rPr>
        <w:t>субъектности</w:t>
      </w:r>
      <w:proofErr w:type="spellEnd"/>
      <w:r w:rsidRPr="00742C6D">
        <w:rPr>
          <w:rFonts w:ascii="Times New Roman" w:hAnsi="Times New Roman"/>
          <w:sz w:val="28"/>
          <w:szCs w:val="28"/>
        </w:rPr>
        <w:t xml:space="preserve"> ребёнка в деятельности и взаимодействии.</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Результаты наблюдения фиксируются, способ и форму их регистрации педагог выбирает самостоятельно. </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Оптимальной формой фиксации результатов наблюдения может являться </w:t>
      </w:r>
      <w:r w:rsidRPr="00742C6D">
        <w:rPr>
          <w:rFonts w:ascii="Times New Roman" w:hAnsi="Times New Roman"/>
          <w:i/>
          <w:sz w:val="28"/>
          <w:szCs w:val="28"/>
        </w:rPr>
        <w:t>карта развития ребёнка.</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Результаты наблюдения могут быть дополнены </w:t>
      </w:r>
      <w:r w:rsidRPr="00742C6D">
        <w:rPr>
          <w:rFonts w:ascii="Times New Roman" w:hAnsi="Times New Roman"/>
          <w:i/>
          <w:sz w:val="28"/>
          <w:szCs w:val="28"/>
        </w:rPr>
        <w:t>беседами</w:t>
      </w:r>
      <w:r w:rsidRPr="00742C6D">
        <w:rPr>
          <w:rFonts w:ascii="Times New Roman" w:hAnsi="Times New Roman"/>
          <w:sz w:val="28"/>
          <w:szCs w:val="28"/>
        </w:rPr>
        <w:t xml:space="preserve">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i/>
          <w:sz w:val="28"/>
          <w:szCs w:val="28"/>
        </w:rPr>
        <w:t>8. Анализ продуктов детской деятельности</w:t>
      </w:r>
      <w:r w:rsidRPr="00742C6D">
        <w:rPr>
          <w:rFonts w:ascii="Times New Roman" w:hAnsi="Times New Roman"/>
          <w:sz w:val="28"/>
          <w:szCs w:val="28"/>
        </w:rPr>
        <w:t xml:space="preserve"> может осуществляться на основе изучения материалов </w:t>
      </w:r>
      <w:proofErr w:type="spellStart"/>
      <w:r w:rsidRPr="00742C6D">
        <w:rPr>
          <w:rFonts w:ascii="Times New Roman" w:hAnsi="Times New Roman"/>
          <w:sz w:val="28"/>
          <w:szCs w:val="28"/>
        </w:rPr>
        <w:t>портфолио</w:t>
      </w:r>
      <w:proofErr w:type="spellEnd"/>
      <w:r w:rsidRPr="00742C6D">
        <w:rPr>
          <w:rFonts w:ascii="Times New Roman" w:hAnsi="Times New Roman"/>
          <w:sz w:val="28"/>
          <w:szCs w:val="28"/>
        </w:rPr>
        <w:t xml:space="preserve">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i/>
          <w:sz w:val="28"/>
          <w:szCs w:val="28"/>
        </w:rPr>
        <w:t>9. Педагогическая диагностика завершается анализом полученных данных</w:t>
      </w:r>
      <w:r w:rsidRPr="00742C6D">
        <w:rPr>
          <w:rFonts w:ascii="Times New Roman" w:hAnsi="Times New Roman"/>
          <w:sz w:val="28"/>
          <w:szCs w:val="28"/>
        </w:rPr>
        <w:t>,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рабочей программы, осознанно и целенаправленно проектирует образовательный процесс.</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i/>
          <w:sz w:val="28"/>
          <w:szCs w:val="28"/>
        </w:rPr>
        <w:t>10. При необходимости используется психологическая диагностика развития детей</w:t>
      </w:r>
      <w:r w:rsidRPr="00742C6D">
        <w:rPr>
          <w:rFonts w:ascii="Times New Roman" w:hAnsi="Times New Roman"/>
          <w:sz w:val="28"/>
          <w:szCs w:val="28"/>
        </w:rPr>
        <w:t xml:space="preserve">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C1236B" w:rsidRPr="00742C6D" w:rsidRDefault="00C1236B" w:rsidP="00742C6D">
      <w:pPr>
        <w:shd w:val="clear" w:color="auto" w:fill="FFFFFF"/>
        <w:spacing w:after="0" w:line="240" w:lineRule="auto"/>
        <w:rPr>
          <w:rFonts w:ascii="Times New Roman" w:hAnsi="Times New Roman"/>
          <w:b/>
          <w:color w:val="1A1A1A"/>
          <w:sz w:val="28"/>
          <w:szCs w:val="28"/>
          <w:lang w:eastAsia="ru-RU"/>
        </w:rPr>
      </w:pPr>
    </w:p>
    <w:p w:rsidR="0094382F" w:rsidRPr="00742C6D" w:rsidRDefault="0094382F" w:rsidP="00742C6D">
      <w:pPr>
        <w:shd w:val="clear" w:color="auto" w:fill="FFFFFF"/>
        <w:spacing w:after="0" w:line="240" w:lineRule="auto"/>
        <w:rPr>
          <w:rFonts w:ascii="Times New Roman" w:hAnsi="Times New Roman"/>
          <w:b/>
          <w:sz w:val="28"/>
          <w:szCs w:val="28"/>
        </w:rPr>
      </w:pPr>
    </w:p>
    <w:p w:rsidR="0094382F" w:rsidRPr="00742C6D" w:rsidRDefault="0094382F" w:rsidP="00BC679E">
      <w:pPr>
        <w:spacing w:after="0" w:line="240" w:lineRule="auto"/>
        <w:jc w:val="center"/>
        <w:rPr>
          <w:rFonts w:ascii="Times New Roman" w:hAnsi="Times New Roman"/>
          <w:b/>
          <w:sz w:val="28"/>
          <w:szCs w:val="28"/>
        </w:rPr>
      </w:pPr>
      <w:r w:rsidRPr="00742C6D">
        <w:rPr>
          <w:rFonts w:ascii="Times New Roman" w:hAnsi="Times New Roman"/>
          <w:b/>
          <w:sz w:val="28"/>
          <w:szCs w:val="28"/>
        </w:rPr>
        <w:t>2. СОДЕРЖАТЕЛЬНЫЙ РАЗДЕЛ</w:t>
      </w:r>
    </w:p>
    <w:p w:rsidR="0094382F" w:rsidRPr="00742C6D" w:rsidRDefault="0094382F" w:rsidP="00742C6D">
      <w:pPr>
        <w:spacing w:after="0" w:line="240" w:lineRule="auto"/>
        <w:jc w:val="both"/>
        <w:rPr>
          <w:rFonts w:ascii="Times New Roman" w:hAnsi="Times New Roman"/>
          <w:sz w:val="28"/>
          <w:szCs w:val="28"/>
        </w:rPr>
      </w:pPr>
    </w:p>
    <w:p w:rsidR="0094382F" w:rsidRPr="00742C6D" w:rsidRDefault="00B36CB5" w:rsidP="00742C6D">
      <w:pPr>
        <w:spacing w:after="0" w:line="240" w:lineRule="auto"/>
        <w:jc w:val="both"/>
        <w:rPr>
          <w:rFonts w:ascii="Times New Roman" w:hAnsi="Times New Roman"/>
          <w:b/>
          <w:sz w:val="28"/>
          <w:szCs w:val="28"/>
        </w:rPr>
      </w:pPr>
      <w:r w:rsidRPr="00742C6D">
        <w:rPr>
          <w:rFonts w:ascii="Times New Roman" w:hAnsi="Times New Roman"/>
          <w:b/>
          <w:sz w:val="28"/>
          <w:szCs w:val="28"/>
        </w:rPr>
        <w:t>2.1. Общие положения</w:t>
      </w:r>
    </w:p>
    <w:p w:rsidR="0094382F" w:rsidRPr="00742C6D" w:rsidRDefault="0094382F" w:rsidP="00742C6D">
      <w:pPr>
        <w:spacing w:after="0" w:line="240" w:lineRule="auto"/>
        <w:ind w:firstLine="709"/>
        <w:jc w:val="both"/>
        <w:rPr>
          <w:rFonts w:ascii="Times New Roman" w:hAnsi="Times New Roman"/>
          <w:kern w:val="2"/>
          <w:sz w:val="28"/>
          <w:szCs w:val="28"/>
        </w:rPr>
      </w:pPr>
      <w:r w:rsidRPr="00742C6D">
        <w:rPr>
          <w:rFonts w:ascii="Times New Roman" w:hAnsi="Times New Roman"/>
          <w:sz w:val="28"/>
          <w:szCs w:val="28"/>
        </w:rPr>
        <w:lastRenderedPageBreak/>
        <w:t xml:space="preserve">В содержательном разделе представлены: </w:t>
      </w:r>
      <w:r w:rsidRPr="00742C6D">
        <w:rPr>
          <w:rFonts w:ascii="Times New Roman" w:hAnsi="Times New Roman"/>
          <w:kern w:val="2"/>
          <w:sz w:val="28"/>
          <w:szCs w:val="28"/>
        </w:rPr>
        <w:t>Федеральная рабочая программа образования; Федеральная рабочая программа воспитания; Программа коррекционно-развивающей работы.</w:t>
      </w:r>
    </w:p>
    <w:p w:rsidR="0094382F" w:rsidRPr="00742C6D" w:rsidRDefault="0094382F" w:rsidP="00742C6D">
      <w:pPr>
        <w:spacing w:after="0" w:line="240" w:lineRule="auto"/>
        <w:ind w:firstLine="709"/>
        <w:jc w:val="both"/>
        <w:rPr>
          <w:rFonts w:ascii="Times New Roman" w:hAnsi="Times New Roman"/>
          <w:kern w:val="2"/>
          <w:sz w:val="28"/>
          <w:szCs w:val="28"/>
        </w:rPr>
      </w:pPr>
      <w:r w:rsidRPr="00742C6D">
        <w:rPr>
          <w:rFonts w:ascii="Times New Roman" w:hAnsi="Times New Roman"/>
          <w:kern w:val="2"/>
          <w:sz w:val="28"/>
          <w:szCs w:val="28"/>
        </w:rPr>
        <w:t>Федеральная рабочая программа образования включает пояснительную записку, задачи и содержание образования, примерный перечень литературных, музыкальных, художественных и кинематографических произведений для реализации Федеральной программы.</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Содержание дошкольного образования раскрывает основные направления развития ребенка и изложено </w:t>
      </w:r>
      <w:r w:rsidRPr="00742C6D">
        <w:rPr>
          <w:rFonts w:ascii="Times New Roman" w:hAnsi="Times New Roman"/>
          <w:kern w:val="2"/>
          <w:sz w:val="28"/>
          <w:szCs w:val="28"/>
        </w:rPr>
        <w:t>по образовательным областям (</w:t>
      </w:r>
      <w:r w:rsidRPr="00742C6D">
        <w:rPr>
          <w:rFonts w:ascii="Times New Roman" w:hAnsi="Times New Roman"/>
          <w:sz w:val="28"/>
          <w:szCs w:val="28"/>
        </w:rPr>
        <w:t>социально-коммуникативного, познавательного, речевого, художественно-эстетического, физического развития) в соответствии с возрастными этапами развития детей (</w:t>
      </w:r>
      <w:r w:rsidRPr="00742C6D">
        <w:rPr>
          <w:rFonts w:ascii="Times New Roman" w:hAnsi="Times New Roman"/>
          <w:color w:val="000000"/>
          <w:sz w:val="28"/>
          <w:szCs w:val="28"/>
        </w:rPr>
        <w:t>от двух месяцев до 7-8 лет)</w:t>
      </w:r>
      <w:r w:rsidRPr="00742C6D">
        <w:rPr>
          <w:rFonts w:ascii="Times New Roman" w:hAnsi="Times New Roman"/>
          <w:sz w:val="28"/>
          <w:szCs w:val="28"/>
        </w:rPr>
        <w:t xml:space="preserve">. В каждой области представлены результаты освоения детьми содержания, которые могут </w:t>
      </w:r>
      <w:r w:rsidRPr="00742C6D">
        <w:rPr>
          <w:rFonts w:ascii="Times New Roman" w:hAnsi="Times New Roman"/>
          <w:color w:val="000000"/>
          <w:sz w:val="28"/>
          <w:szCs w:val="28"/>
        </w:rPr>
        <w:t>быть достигнуты детьми при целенаправленной систематической работе с ними</w:t>
      </w:r>
      <w:r w:rsidRPr="00742C6D">
        <w:rPr>
          <w:rFonts w:ascii="Times New Roman" w:hAnsi="Times New Roman"/>
          <w:sz w:val="28"/>
          <w:szCs w:val="28"/>
        </w:rPr>
        <w:t xml:space="preserve">. </w:t>
      </w:r>
    </w:p>
    <w:p w:rsidR="0094382F" w:rsidRPr="00742C6D" w:rsidRDefault="0094382F" w:rsidP="00742C6D">
      <w:pPr>
        <w:spacing w:after="0" w:line="240" w:lineRule="auto"/>
        <w:ind w:firstLine="709"/>
        <w:jc w:val="both"/>
        <w:rPr>
          <w:rFonts w:ascii="Times New Roman" w:hAnsi="Times New Roman"/>
          <w:kern w:val="2"/>
          <w:sz w:val="28"/>
          <w:szCs w:val="28"/>
        </w:rPr>
      </w:pPr>
      <w:r w:rsidRPr="00742C6D">
        <w:rPr>
          <w:rFonts w:ascii="Times New Roman" w:hAnsi="Times New Roman"/>
          <w:sz w:val="28"/>
          <w:szCs w:val="28"/>
        </w:rPr>
        <w:t>В перечень</w:t>
      </w:r>
      <w:r w:rsidRPr="00742C6D">
        <w:rPr>
          <w:rFonts w:ascii="Times New Roman" w:hAnsi="Times New Roman"/>
          <w:kern w:val="2"/>
          <w:sz w:val="28"/>
          <w:szCs w:val="28"/>
        </w:rPr>
        <w:t xml:space="preserve"> литературных, музыкальных, художественных и кинематографических произведений включены как классические, так и современные произведения. </w:t>
      </w:r>
    </w:p>
    <w:p w:rsidR="0094382F" w:rsidRPr="00742C6D" w:rsidRDefault="0094382F" w:rsidP="00742C6D">
      <w:pPr>
        <w:pStyle w:val="afc"/>
        <w:shd w:val="clear" w:color="auto" w:fill="FFFFFF"/>
        <w:spacing w:before="0" w:beforeAutospacing="0" w:after="0" w:afterAutospacing="0"/>
        <w:ind w:firstLine="709"/>
        <w:jc w:val="both"/>
        <w:rPr>
          <w:sz w:val="28"/>
          <w:szCs w:val="28"/>
        </w:rPr>
      </w:pPr>
      <w:r w:rsidRPr="00742C6D">
        <w:rPr>
          <w:kern w:val="2"/>
          <w:sz w:val="28"/>
          <w:szCs w:val="28"/>
        </w:rPr>
        <w:t xml:space="preserve">Федеральная рабочая программа воспитания содержит пояснительную записку, целевой, содержательный и организационный разделы. В пояснительной записке раскрывается назначение Программы, ее концептуальные основы. В целевом разделе сформулирована цель воспитания в дошкольной образовательной организации (далее - ДОО), способы формирования задач воспитания для каждого возрастного периода, раскрываются методологические основы и принципы построения Программы воспитания, представлены </w:t>
      </w:r>
      <w:r w:rsidRPr="00742C6D">
        <w:rPr>
          <w:sz w:val="28"/>
          <w:szCs w:val="28"/>
        </w:rPr>
        <w:t xml:space="preserve">требования к планируемым результатам освоения Программы. В содержательном разделе раскрывается содержание воспитательной работы по направлениям воспитания (патриотическое, социальное, познавательное, физическое и оздоровительное, трудовое, этико-эстетическое). В организационном разделе излагаются общие требования к условиям реализации Программы воспитания, особенности взаимодействия взрослого с детьми, организации предметно-пространственной среды, особые требования к условиям, обеспечивающим достижение планируемых личностных результатов в работе с особыми категориями детей. </w:t>
      </w:r>
    </w:p>
    <w:p w:rsidR="0094382F" w:rsidRPr="00742C6D" w:rsidRDefault="0094382F" w:rsidP="00742C6D">
      <w:pPr>
        <w:spacing w:after="0" w:line="240" w:lineRule="auto"/>
        <w:ind w:firstLine="709"/>
        <w:jc w:val="both"/>
        <w:rPr>
          <w:rFonts w:ascii="Times New Roman" w:hAnsi="Times New Roman"/>
          <w:bCs/>
          <w:sz w:val="28"/>
          <w:szCs w:val="28"/>
        </w:rPr>
      </w:pPr>
      <w:r w:rsidRPr="00742C6D">
        <w:rPr>
          <w:rFonts w:ascii="Times New Roman" w:hAnsi="Times New Roman"/>
          <w:kern w:val="2"/>
          <w:sz w:val="28"/>
          <w:szCs w:val="28"/>
        </w:rPr>
        <w:t>В Программе коррекционно-развивающей работы представлены направления и задачи</w:t>
      </w:r>
      <w:r w:rsidRPr="00742C6D">
        <w:rPr>
          <w:rFonts w:ascii="Times New Roman" w:hAnsi="Times New Roman"/>
          <w:i/>
          <w:iCs/>
          <w:sz w:val="28"/>
          <w:szCs w:val="28"/>
        </w:rPr>
        <w:t xml:space="preserve"> </w:t>
      </w:r>
      <w:r w:rsidRPr="00742C6D">
        <w:rPr>
          <w:rFonts w:ascii="Times New Roman" w:hAnsi="Times New Roman"/>
          <w:sz w:val="28"/>
          <w:szCs w:val="28"/>
        </w:rPr>
        <w:t>коррекционно-развивающей работы с детьми дошкольного возраста с особыми образовательными потребностями различных целевых групп</w:t>
      </w:r>
      <w:r w:rsidRPr="00742C6D">
        <w:rPr>
          <w:rFonts w:ascii="Times New Roman" w:hAnsi="Times New Roman"/>
          <w:bCs/>
          <w:sz w:val="28"/>
          <w:szCs w:val="28"/>
        </w:rPr>
        <w:t xml:space="preserve">. </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Освоение детьми содержания Программ осуществляется не только в новых форматах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но и при сохранении результативного опыта дошкольного образования (фронтальных, подгрупповых, индивидуальных занятий).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94382F" w:rsidRPr="00742C6D" w:rsidRDefault="0094382F" w:rsidP="00742C6D">
      <w:pPr>
        <w:pStyle w:val="afc"/>
        <w:shd w:val="clear" w:color="auto" w:fill="FFFFFF"/>
        <w:spacing w:before="0" w:beforeAutospacing="0" w:after="0" w:afterAutospacing="0"/>
        <w:ind w:firstLine="709"/>
        <w:jc w:val="both"/>
        <w:rPr>
          <w:sz w:val="28"/>
          <w:szCs w:val="28"/>
        </w:rPr>
      </w:pPr>
      <w:r w:rsidRPr="00742C6D">
        <w:rPr>
          <w:sz w:val="28"/>
          <w:szCs w:val="28"/>
        </w:rPr>
        <w:lastRenderedPageBreak/>
        <w:t xml:space="preserve">Цели и задачи каждой Программ реализуются в образовательных областях во всех видах деятельности детей раннего и дошкольника, обозначенных во ФГОС ДО: </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b/>
          <w:bCs/>
          <w:i/>
          <w:iCs/>
          <w:sz w:val="28"/>
          <w:szCs w:val="28"/>
        </w:rPr>
        <w:t>в дошкольном возрасте</w:t>
      </w:r>
      <w:r w:rsidRPr="00742C6D">
        <w:rPr>
          <w:rFonts w:ascii="Times New Roman" w:hAnsi="Times New Roman"/>
          <w:sz w:val="28"/>
          <w:szCs w:val="28"/>
        </w:rPr>
        <w:t xml:space="preserve"> (3 года - 8 лет)  -  игровая деятельность (сюжетно-ролевая, театрализованная, режиссерская, строительно-конструктивная, дидактическая, подвижная и др.); общение со взрослым (ситуативно-деловое, </w:t>
      </w:r>
      <w:proofErr w:type="spellStart"/>
      <w:r w:rsidRPr="00742C6D">
        <w:rPr>
          <w:rFonts w:ascii="Times New Roman" w:hAnsi="Times New Roman"/>
          <w:sz w:val="28"/>
          <w:szCs w:val="28"/>
        </w:rPr>
        <w:t>внеситуативно-познавательное</w:t>
      </w:r>
      <w:proofErr w:type="spellEnd"/>
      <w:r w:rsidRPr="00742C6D">
        <w:rPr>
          <w:rFonts w:ascii="Times New Roman" w:hAnsi="Times New Roman"/>
          <w:sz w:val="28"/>
          <w:szCs w:val="28"/>
        </w:rPr>
        <w:t xml:space="preserve">, </w:t>
      </w:r>
      <w:proofErr w:type="spellStart"/>
      <w:r w:rsidRPr="00742C6D">
        <w:rPr>
          <w:rFonts w:ascii="Times New Roman" w:hAnsi="Times New Roman"/>
          <w:sz w:val="28"/>
          <w:szCs w:val="28"/>
        </w:rPr>
        <w:t>внеситуативно-личностное</w:t>
      </w:r>
      <w:proofErr w:type="spellEnd"/>
      <w:r w:rsidRPr="00742C6D">
        <w:rPr>
          <w:rFonts w:ascii="Times New Roman" w:hAnsi="Times New Roman"/>
          <w:sz w:val="28"/>
          <w:szCs w:val="28"/>
        </w:rPr>
        <w:t xml:space="preserve">) и сверстниками (ситуативно-деловое, </w:t>
      </w:r>
      <w:proofErr w:type="spellStart"/>
      <w:r w:rsidRPr="00742C6D">
        <w:rPr>
          <w:rFonts w:ascii="Times New Roman" w:hAnsi="Times New Roman"/>
          <w:sz w:val="28"/>
          <w:szCs w:val="28"/>
        </w:rPr>
        <w:t>внеситуативно-деловое</w:t>
      </w:r>
      <w:proofErr w:type="spellEnd"/>
      <w:r w:rsidRPr="00742C6D">
        <w:rPr>
          <w:rFonts w:ascii="Times New Roman" w:hAnsi="Times New Roman"/>
          <w:sz w:val="28"/>
          <w:szCs w:val="28"/>
        </w:rPr>
        <w:t xml:space="preserve">); речевая (слушание речи взрослого и сверстников, активная диалогическая  и монологическая речь); 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 двигательная (основные виды движений, </w:t>
      </w:r>
      <w:proofErr w:type="spellStart"/>
      <w:r w:rsidRPr="00742C6D">
        <w:rPr>
          <w:rFonts w:ascii="Times New Roman" w:hAnsi="Times New Roman"/>
          <w:sz w:val="28"/>
          <w:szCs w:val="28"/>
        </w:rPr>
        <w:t>общеразвивающие</w:t>
      </w:r>
      <w:proofErr w:type="spellEnd"/>
      <w:r w:rsidRPr="00742C6D">
        <w:rPr>
          <w:rFonts w:ascii="Times New Roman" w:hAnsi="Times New Roman"/>
          <w:sz w:val="28"/>
          <w:szCs w:val="28"/>
        </w:rPr>
        <w:t xml:space="preserve"> и спортивные упражнения, подвижные и элементы спортивных игр и др.); элементарная трудовая деятельность (самообслуживание, хозяйственно-бытовой труд, труд в природе, ручной труд); музыкальная (слушание и понимание музыкальных произведений, пение, музыкально-ритмические движения, игра на детских музыкальных инструментах).</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Организации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Организации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возможностей.</w:t>
      </w:r>
    </w:p>
    <w:p w:rsidR="0094382F" w:rsidRPr="00742C6D" w:rsidRDefault="0094382F" w:rsidP="00742C6D">
      <w:pPr>
        <w:spacing w:after="0" w:line="240" w:lineRule="auto"/>
        <w:ind w:firstLine="709"/>
        <w:jc w:val="both"/>
        <w:rPr>
          <w:rFonts w:ascii="Times New Roman" w:hAnsi="Times New Roman"/>
          <w:color w:val="000000"/>
          <w:sz w:val="28"/>
          <w:szCs w:val="28"/>
        </w:rPr>
      </w:pPr>
      <w:r w:rsidRPr="00742C6D">
        <w:rPr>
          <w:rFonts w:ascii="Times New Roman" w:hAnsi="Times New Roman"/>
          <w:sz w:val="28"/>
          <w:szCs w:val="28"/>
        </w:rPr>
        <w:t>Реализация Программ (образования, воспитания, коррекционно-развивающей работы) предполагает их интеграцию в едином образовательном процессе,  предусматривает взаимодействие с разными субъектами образовательных отношений, осуществляется с учетом принципов дошкольного образования, зафиксированных во ФГОС ДО (</w:t>
      </w:r>
      <w:r w:rsidRPr="00742C6D">
        <w:rPr>
          <w:rFonts w:ascii="Times New Roman" w:hAnsi="Times New Roman"/>
          <w:color w:val="000000"/>
          <w:sz w:val="28"/>
          <w:szCs w:val="28"/>
        </w:rPr>
        <w:t xml:space="preserve">полноценное проживание ребенком всех этапов детства, обогащение (амплификация) детского развития; индивидуализация дошкольного образования, содействие и сотрудничество детей и взрослых, признание ребенка полноценным участником (субъектом) образовательных отношений, сотрудничество Организации с семьей, приобщение детей к </w:t>
      </w:r>
      <w:proofErr w:type="spellStart"/>
      <w:r w:rsidRPr="00742C6D">
        <w:rPr>
          <w:rFonts w:ascii="Times New Roman" w:hAnsi="Times New Roman"/>
          <w:color w:val="000000"/>
          <w:sz w:val="28"/>
          <w:szCs w:val="28"/>
        </w:rPr>
        <w:t>социокультурным</w:t>
      </w:r>
      <w:proofErr w:type="spellEnd"/>
      <w:r w:rsidRPr="00742C6D">
        <w:rPr>
          <w:rFonts w:ascii="Times New Roman" w:hAnsi="Times New Roman"/>
          <w:color w:val="000000"/>
          <w:sz w:val="28"/>
          <w:szCs w:val="28"/>
        </w:rPr>
        <w:t xml:space="preserve"> нормам, традициям семьи, общества и государства и др.)</w:t>
      </w:r>
    </w:p>
    <w:p w:rsidR="0094382F" w:rsidRPr="00742C6D" w:rsidRDefault="0094382F" w:rsidP="00742C6D">
      <w:pPr>
        <w:pStyle w:val="afc"/>
        <w:spacing w:before="0" w:beforeAutospacing="0" w:after="0" w:afterAutospacing="0"/>
        <w:ind w:firstLine="709"/>
        <w:jc w:val="both"/>
        <w:rPr>
          <w:rFonts w:eastAsia="TimesNewRomanPSMT"/>
          <w:sz w:val="28"/>
          <w:szCs w:val="28"/>
        </w:rPr>
      </w:pPr>
      <w:r w:rsidRPr="00742C6D">
        <w:rPr>
          <w:rFonts w:eastAsia="TimesNewRomanPSMT"/>
          <w:sz w:val="28"/>
          <w:szCs w:val="28"/>
        </w:rPr>
        <w:t xml:space="preserve">При соблюдении требований к реализации Программ и создании единой образовательной среды создается основа для преемственности дошкольного и начального общего образования. </w:t>
      </w:r>
    </w:p>
    <w:p w:rsidR="00B36CB5" w:rsidRPr="00742C6D" w:rsidRDefault="00B36CB5" w:rsidP="00742C6D">
      <w:pPr>
        <w:pStyle w:val="afc"/>
        <w:spacing w:before="0" w:beforeAutospacing="0" w:after="0" w:afterAutospacing="0"/>
        <w:ind w:firstLine="709"/>
        <w:jc w:val="both"/>
        <w:rPr>
          <w:rFonts w:eastAsia="TimesNewRomanPSMT"/>
          <w:sz w:val="28"/>
          <w:szCs w:val="28"/>
        </w:rPr>
      </w:pPr>
    </w:p>
    <w:p w:rsidR="00B36CB5" w:rsidRPr="00742C6D" w:rsidRDefault="00B36CB5" w:rsidP="00BC679E">
      <w:pPr>
        <w:spacing w:after="0" w:line="240" w:lineRule="auto"/>
        <w:jc w:val="center"/>
        <w:rPr>
          <w:rFonts w:ascii="Times New Roman" w:hAnsi="Times New Roman"/>
          <w:b/>
          <w:color w:val="1A1A1A"/>
          <w:sz w:val="28"/>
          <w:szCs w:val="28"/>
          <w:shd w:val="clear" w:color="auto" w:fill="FFFFFF"/>
        </w:rPr>
      </w:pPr>
      <w:r w:rsidRPr="00742C6D">
        <w:rPr>
          <w:rFonts w:ascii="Times New Roman" w:hAnsi="Times New Roman"/>
          <w:b/>
          <w:sz w:val="28"/>
          <w:szCs w:val="28"/>
        </w:rPr>
        <w:t>2.1.1 </w:t>
      </w:r>
      <w:r w:rsidRPr="00742C6D">
        <w:rPr>
          <w:rFonts w:ascii="Times New Roman" w:hAnsi="Times New Roman"/>
          <w:b/>
          <w:color w:val="1A1A1A"/>
          <w:sz w:val="28"/>
          <w:szCs w:val="28"/>
          <w:shd w:val="clear" w:color="auto" w:fill="FFFFFF"/>
        </w:rPr>
        <w:t>Задачи и содержание образования по образовательным областям</w:t>
      </w:r>
    </w:p>
    <w:p w:rsidR="00B36CB5" w:rsidRPr="00742C6D" w:rsidRDefault="00B36CB5" w:rsidP="00742C6D">
      <w:pPr>
        <w:spacing w:after="0" w:line="240" w:lineRule="auto"/>
        <w:jc w:val="both"/>
        <w:rPr>
          <w:rFonts w:ascii="Times New Roman" w:hAnsi="Times New Roman"/>
          <w:b/>
          <w:color w:val="1A1A1A"/>
          <w:sz w:val="28"/>
          <w:szCs w:val="28"/>
          <w:shd w:val="clear" w:color="auto" w:fill="FFFFFF"/>
        </w:rPr>
      </w:pPr>
      <w:r w:rsidRPr="00742C6D">
        <w:rPr>
          <w:rFonts w:ascii="Times New Roman" w:hAnsi="Times New Roman"/>
          <w:b/>
          <w:color w:val="1A1A1A"/>
          <w:sz w:val="28"/>
          <w:szCs w:val="28"/>
          <w:shd w:val="clear" w:color="auto" w:fill="FFFFFF"/>
        </w:rPr>
        <w:t xml:space="preserve"> </w:t>
      </w:r>
    </w:p>
    <w:p w:rsidR="00B36CB5" w:rsidRPr="00742C6D" w:rsidRDefault="00B36CB5" w:rsidP="00BC679E">
      <w:pPr>
        <w:spacing w:after="0" w:line="240" w:lineRule="auto"/>
        <w:ind w:left="708"/>
        <w:jc w:val="center"/>
        <w:rPr>
          <w:rFonts w:ascii="Times New Roman" w:hAnsi="Times New Roman"/>
          <w:b/>
          <w:color w:val="1A1A1A"/>
          <w:sz w:val="28"/>
          <w:szCs w:val="28"/>
          <w:shd w:val="clear" w:color="auto" w:fill="FFFFFF"/>
        </w:rPr>
      </w:pPr>
      <w:r w:rsidRPr="00742C6D">
        <w:rPr>
          <w:rFonts w:ascii="Times New Roman" w:hAnsi="Times New Roman"/>
          <w:b/>
          <w:color w:val="1A1A1A"/>
          <w:sz w:val="28"/>
          <w:szCs w:val="28"/>
          <w:shd w:val="clear" w:color="auto" w:fill="FFFFFF"/>
        </w:rPr>
        <w:t>Социально-коммуникативное развитие</w:t>
      </w:r>
    </w:p>
    <w:p w:rsidR="00B36CB5" w:rsidRPr="00742C6D" w:rsidRDefault="00B36CB5"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К концу 6 года жизни, ребенок положительно настроен по отношению к</w:t>
      </w:r>
    </w:p>
    <w:p w:rsidR="00B36CB5" w:rsidRPr="00742C6D" w:rsidRDefault="00B36CB5"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окружающим, охотно вступает в общение с близкими взрослыми и сверстниками, проявляет</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сдержанность по отношению к незнакомым людям; ориентируется на известные общепринятые</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нормы и правила культуры поведения в контактах со взрослыми и сверстниками; интересуется</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жизнью семьи и детского сада; в общении со сверстниками дружелюбен, доброжелателен, умеет</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принимать общий замысел, договариваться, вносить предложения, соблюдает общие правила в</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 xml:space="preserve">игре и совместной </w:t>
      </w:r>
      <w:r w:rsidRPr="00742C6D">
        <w:rPr>
          <w:rFonts w:ascii="Times New Roman" w:hAnsi="Times New Roman"/>
          <w:color w:val="1A1A1A"/>
          <w:sz w:val="28"/>
          <w:szCs w:val="28"/>
          <w:lang w:eastAsia="ru-RU"/>
        </w:rPr>
        <w:lastRenderedPageBreak/>
        <w:t>деятельности; различает разные эмоциональные состояния, учитывает их в</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своем поведении, откликается на просьбу помочь, научить другого тому, что хорошо освоил;</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имеет представления о том, что хорошо и что плохо, в оценке поступков опирается на</w:t>
      </w:r>
    </w:p>
    <w:p w:rsidR="00B36CB5" w:rsidRPr="00742C6D" w:rsidRDefault="00B36CB5"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нравственные представления.</w:t>
      </w:r>
    </w:p>
    <w:p w:rsidR="00B36CB5" w:rsidRPr="00742C6D" w:rsidRDefault="00B36CB5"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Проявляет уважение к Родине, родному краю, к людям разных национальностей, их</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обычаям и традициям. Знает государственные праздники, уважает традиции их празднования,</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демонстрирует гордость за поступки героев Отечества.</w:t>
      </w:r>
    </w:p>
    <w:p w:rsidR="00B36CB5" w:rsidRPr="00742C6D" w:rsidRDefault="00B36CB5"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Активен в стремлении к познанию разных видов труда и профессий, применению техники,</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современных машин и механизмов в труде; бережно относится к предметному миру как</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 xml:space="preserve">результату труда взрослых, стремится участвовать в труде взрослых; самостоятелен, </w:t>
      </w:r>
      <w:r w:rsidR="00BC679E" w:rsidRPr="00742C6D">
        <w:rPr>
          <w:rFonts w:ascii="Times New Roman" w:hAnsi="Times New Roman"/>
          <w:color w:val="1A1A1A"/>
          <w:sz w:val="28"/>
          <w:szCs w:val="28"/>
          <w:lang w:eastAsia="ru-RU"/>
        </w:rPr>
        <w:t>инициативен</w:t>
      </w:r>
      <w:r w:rsidRPr="00742C6D">
        <w:rPr>
          <w:rFonts w:ascii="Times New Roman" w:hAnsi="Times New Roman"/>
          <w:color w:val="1A1A1A"/>
          <w:sz w:val="28"/>
          <w:szCs w:val="28"/>
          <w:lang w:eastAsia="ru-RU"/>
        </w:rPr>
        <w:t xml:space="preserve"> самообслуживании; с готовностью участвует со сверстниками в разных видах повседневного и</w:t>
      </w:r>
    </w:p>
    <w:p w:rsidR="00B36CB5" w:rsidRPr="00742C6D" w:rsidRDefault="00B36CB5"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ручного труда.</w:t>
      </w:r>
    </w:p>
    <w:p w:rsidR="00B36CB5" w:rsidRPr="00742C6D" w:rsidRDefault="00B36CB5"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Представления о безопасном поведении достаточно осмысленны; ребенок способен</w:t>
      </w:r>
    </w:p>
    <w:p w:rsidR="00B36CB5" w:rsidRPr="00742C6D" w:rsidRDefault="00B36CB5"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соблюдать правила безопасного поведения в подвижных играх; пользоваться под присмотром</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взрослого опасными бытовыми предметами и приборами, безопасно и по назначению использовать мобильные устройства и планшеты; быть осторожным при общении с незнакомыми</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животными; соблюдать правила перехода дороги, правильно вести себя в транспорте;</w:t>
      </w:r>
    </w:p>
    <w:p w:rsidR="00A24981" w:rsidRDefault="00A24981" w:rsidP="00742C6D">
      <w:pPr>
        <w:shd w:val="clear" w:color="auto" w:fill="FFFFFF"/>
        <w:spacing w:after="0" w:line="240" w:lineRule="auto"/>
        <w:jc w:val="center"/>
        <w:rPr>
          <w:rFonts w:ascii="Times New Roman" w:hAnsi="Times New Roman"/>
          <w:b/>
          <w:color w:val="1A1A1A"/>
          <w:sz w:val="28"/>
          <w:szCs w:val="28"/>
          <w:lang w:eastAsia="ru-RU"/>
        </w:rPr>
      </w:pPr>
    </w:p>
    <w:p w:rsidR="00A24981" w:rsidRDefault="00A24981" w:rsidP="00742C6D">
      <w:pPr>
        <w:shd w:val="clear" w:color="auto" w:fill="FFFFFF"/>
        <w:spacing w:after="0" w:line="240" w:lineRule="auto"/>
        <w:jc w:val="center"/>
        <w:rPr>
          <w:rFonts w:ascii="Times New Roman" w:hAnsi="Times New Roman"/>
          <w:b/>
          <w:color w:val="1A1A1A"/>
          <w:sz w:val="28"/>
          <w:szCs w:val="28"/>
          <w:lang w:eastAsia="ru-RU"/>
        </w:rPr>
      </w:pPr>
    </w:p>
    <w:p w:rsidR="00B36CB5" w:rsidRDefault="00B36CB5" w:rsidP="00742C6D">
      <w:pPr>
        <w:shd w:val="clear" w:color="auto" w:fill="FFFFFF"/>
        <w:spacing w:after="0" w:line="240" w:lineRule="auto"/>
        <w:jc w:val="center"/>
        <w:rPr>
          <w:rFonts w:ascii="Times New Roman" w:hAnsi="Times New Roman"/>
          <w:b/>
          <w:color w:val="1A1A1A"/>
          <w:sz w:val="28"/>
          <w:szCs w:val="28"/>
          <w:lang w:eastAsia="ru-RU"/>
        </w:rPr>
      </w:pPr>
      <w:r w:rsidRPr="00742C6D">
        <w:rPr>
          <w:rFonts w:ascii="Times New Roman" w:hAnsi="Times New Roman"/>
          <w:b/>
          <w:color w:val="1A1A1A"/>
          <w:sz w:val="28"/>
          <w:szCs w:val="28"/>
          <w:lang w:eastAsia="ru-RU"/>
        </w:rPr>
        <w:t>От 6 лет до 7 лет</w:t>
      </w:r>
    </w:p>
    <w:p w:rsidR="0082218D" w:rsidRPr="00742C6D" w:rsidRDefault="0082218D" w:rsidP="00742C6D">
      <w:pPr>
        <w:shd w:val="clear" w:color="auto" w:fill="FFFFFF"/>
        <w:spacing w:after="0" w:line="240" w:lineRule="auto"/>
        <w:jc w:val="center"/>
        <w:rPr>
          <w:rFonts w:ascii="Times New Roman" w:hAnsi="Times New Roman"/>
          <w:b/>
          <w:color w:val="1A1A1A"/>
          <w:sz w:val="28"/>
          <w:szCs w:val="28"/>
          <w:lang w:eastAsia="ru-RU"/>
        </w:rPr>
      </w:pPr>
    </w:p>
    <w:p w:rsidR="005D2EB1" w:rsidRPr="00742C6D" w:rsidRDefault="00B36CB5"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color w:val="1A1A1A"/>
          <w:sz w:val="28"/>
          <w:szCs w:val="28"/>
          <w:lang w:eastAsia="ru-RU"/>
        </w:rPr>
        <w:t xml:space="preserve">       </w:t>
      </w:r>
      <w:r w:rsidR="005D2EB1" w:rsidRPr="00742C6D">
        <w:rPr>
          <w:rFonts w:ascii="Times New Roman" w:hAnsi="Times New Roman"/>
          <w:b/>
          <w:i/>
          <w:sz w:val="28"/>
          <w:szCs w:val="28"/>
        </w:rPr>
        <w:t>В области социально-коммуникативного развития основными задачами образовательной деятельности являются:</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1) в сфере социальных отношений:</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обогащать представления детей о формах поведения и действиях в различных ситуациях в семье и ДОО;</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содействовать пониманию детьми собственных и чужих эмоциональных состояний и переживаний, овладению способами </w:t>
      </w:r>
      <w:proofErr w:type="spellStart"/>
      <w:r w:rsidRPr="00742C6D">
        <w:rPr>
          <w:rFonts w:ascii="Times New Roman" w:hAnsi="Times New Roman"/>
          <w:sz w:val="28"/>
          <w:szCs w:val="28"/>
        </w:rPr>
        <w:t>эмпатийного</w:t>
      </w:r>
      <w:proofErr w:type="spellEnd"/>
      <w:r w:rsidRPr="00742C6D">
        <w:rPr>
          <w:rFonts w:ascii="Times New Roman" w:hAnsi="Times New Roman"/>
          <w:sz w:val="28"/>
          <w:szCs w:val="28"/>
        </w:rPr>
        <w:t xml:space="preserve"> поведения в ответ на разнообразные эмоциональные проявления сверстников и взрослых;</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расширять представления о правилах поведения в общественных местах; об обязанностях в группе;</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2) в области формирования основ гражданственности и патриотизма:</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воспитывать уважительное отношение к Родине, к людям разных национальностей, проживающим на территории России, их культурному наследию;</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lastRenderedPageBreak/>
        <w:t>-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3) в сфере трудового воспитания:</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формировать представления о профессиях и трудовых процессах;</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воспитывать бережное отношение к труду взрослых, к результатам их труда;</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знакомить детей с элементарными экономическими знаниями, формировать первоначальные представления о финансовой грамотности;</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4) в области формирования безопасного поведения:</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формировать представления детей об основных источниках и видах опасности в быту, на улице, в природе, в информационно-телекоммуникационной сети «Интернет»(далее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формировать осмотрительное отношение к потенциально опасным для человека ситуациям;</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A24981" w:rsidRDefault="00A24981" w:rsidP="00742C6D">
      <w:pPr>
        <w:widowControl w:val="0"/>
        <w:autoSpaceDE w:val="0"/>
        <w:autoSpaceDN w:val="0"/>
        <w:adjustRightInd w:val="0"/>
        <w:spacing w:after="0" w:line="240" w:lineRule="auto"/>
        <w:ind w:firstLine="567"/>
        <w:jc w:val="both"/>
        <w:rPr>
          <w:rFonts w:ascii="Times New Roman" w:hAnsi="Times New Roman"/>
          <w:b/>
          <w:i/>
          <w:sz w:val="28"/>
          <w:szCs w:val="28"/>
        </w:rPr>
      </w:pP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Содержание образовательной деятельности</w:t>
      </w:r>
    </w:p>
    <w:p w:rsidR="005D2EB1" w:rsidRPr="00742C6D" w:rsidRDefault="005D2EB1" w:rsidP="00742C6D">
      <w:pPr>
        <w:shd w:val="clear" w:color="auto" w:fill="FFFFFF"/>
        <w:spacing w:after="0" w:line="240" w:lineRule="auto"/>
        <w:rPr>
          <w:rFonts w:ascii="Times New Roman" w:hAnsi="Times New Roman"/>
          <w:b/>
          <w:i/>
          <w:color w:val="1A1A1A"/>
          <w:sz w:val="28"/>
          <w:szCs w:val="28"/>
          <w:lang w:eastAsia="ru-RU"/>
        </w:rPr>
      </w:pPr>
      <w:r w:rsidRPr="00742C6D">
        <w:rPr>
          <w:rFonts w:ascii="Times New Roman" w:hAnsi="Times New Roman"/>
          <w:b/>
          <w:i/>
          <w:color w:val="1A1A1A"/>
          <w:sz w:val="28"/>
          <w:szCs w:val="28"/>
          <w:lang w:eastAsia="ru-RU"/>
        </w:rPr>
        <w:t>В сфере социальных отношений.</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1) В сфере социальных отношений</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w:t>
      </w:r>
      <w:r w:rsidRPr="00742C6D">
        <w:rPr>
          <w:rFonts w:ascii="Times New Roman" w:hAnsi="Times New Roman"/>
          <w:sz w:val="28"/>
          <w:szCs w:val="28"/>
        </w:rPr>
        <w:lastRenderedPageBreak/>
        <w:t>больному члену семьи.</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A24981" w:rsidRDefault="005D2EB1"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p>
    <w:p w:rsidR="00A24981" w:rsidRDefault="00A24981" w:rsidP="00742C6D">
      <w:pPr>
        <w:widowControl w:val="0"/>
        <w:autoSpaceDE w:val="0"/>
        <w:autoSpaceDN w:val="0"/>
        <w:adjustRightInd w:val="0"/>
        <w:spacing w:after="0" w:line="240" w:lineRule="auto"/>
        <w:ind w:firstLine="567"/>
        <w:jc w:val="both"/>
        <w:rPr>
          <w:rFonts w:ascii="Times New Roman" w:hAnsi="Times New Roman"/>
          <w:sz w:val="28"/>
          <w:szCs w:val="28"/>
        </w:rPr>
      </w:pP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Поддерживает чувство гордости детей, удовлетворение от проведенных мероприятий.</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2) В области формирования основ гражданственности и патриотизма</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Педагог обогащает представления детей о малой родине: поддерживает </w:t>
      </w:r>
      <w:r w:rsidRPr="00742C6D">
        <w:rPr>
          <w:rFonts w:ascii="Times New Roman" w:hAnsi="Times New Roman"/>
          <w:sz w:val="28"/>
          <w:szCs w:val="28"/>
        </w:rPr>
        <w:lastRenderedPageBreak/>
        <w:t>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3) В сфере трудового воспитания</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формирует представление детей о современной технике, в т.ч. цифровой, её разнообразии, создает образовательные ситуации для знакомства детей с конкретными техническими приборами, как техника способствует ускорению получения результата труда и облегчению труда взрослых.</w:t>
      </w:r>
    </w:p>
    <w:p w:rsidR="00A24981" w:rsidRDefault="00A24981" w:rsidP="00742C6D">
      <w:pPr>
        <w:widowControl w:val="0"/>
        <w:autoSpaceDE w:val="0"/>
        <w:autoSpaceDN w:val="0"/>
        <w:adjustRightInd w:val="0"/>
        <w:spacing w:after="0" w:line="240" w:lineRule="auto"/>
        <w:ind w:firstLine="567"/>
        <w:jc w:val="both"/>
        <w:rPr>
          <w:rFonts w:ascii="Times New Roman" w:hAnsi="Times New Roman"/>
          <w:sz w:val="28"/>
          <w:szCs w:val="28"/>
        </w:rPr>
      </w:pP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sz w:val="28"/>
          <w:szCs w:val="28"/>
        </w:rPr>
      </w:pPr>
      <w:proofErr w:type="gramStart"/>
      <w:r w:rsidRPr="00742C6D">
        <w:rPr>
          <w:rFonts w:ascii="Times New Roman" w:hAnsi="Times New Roman"/>
          <w:sz w:val="28"/>
          <w:szCs w:val="28"/>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roofErr w:type="gramEnd"/>
      <w:r w:rsidRPr="00742C6D">
        <w:rPr>
          <w:rFonts w:ascii="Times New Roman" w:hAnsi="Times New Roman"/>
          <w:sz w:val="28"/>
          <w:szCs w:val="28"/>
        </w:rPr>
        <w:t xml:space="preserve"> (законных представителей).</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4) В области формирования безопасного поведения</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Педагог создает условия для закрепления представлений детей о правилах </w:t>
      </w:r>
      <w:r w:rsidRPr="00742C6D">
        <w:rPr>
          <w:rFonts w:ascii="Times New Roman" w:hAnsi="Times New Roman"/>
          <w:sz w:val="28"/>
          <w:szCs w:val="28"/>
        </w:rPr>
        <w:lastRenderedPageBreak/>
        <w:t xml:space="preserve">безопасного поведения в быту, на улице, в природе, в общении с людьми, в т.ч.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w:t>
      </w:r>
      <w:proofErr w:type="spellStart"/>
      <w:r w:rsidRPr="00742C6D">
        <w:rPr>
          <w:rFonts w:ascii="Times New Roman" w:hAnsi="Times New Roman"/>
          <w:sz w:val="28"/>
          <w:szCs w:val="28"/>
        </w:rPr>
        <w:t>постеры</w:t>
      </w:r>
      <w:proofErr w:type="spellEnd"/>
      <w:r w:rsidRPr="00742C6D">
        <w:rPr>
          <w:rFonts w:ascii="Times New Roman" w:hAnsi="Times New Roman"/>
          <w:sz w:val="28"/>
          <w:szCs w:val="28"/>
        </w:rPr>
        <w:t>,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обсуждает с детьми правила пользования сетью Интернет, цифровыми ресурсами.</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Решение совокупных задач воспитания в рамках образовательной области «Социально-коммуникативное развитие»</w:t>
      </w:r>
    </w:p>
    <w:p w:rsidR="00A24981" w:rsidRDefault="005D2EB1"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Решение совокупных задач воспитания в рамках образовательной области </w:t>
      </w:r>
    </w:p>
    <w:p w:rsidR="00A24981" w:rsidRDefault="00A24981" w:rsidP="00742C6D">
      <w:pPr>
        <w:widowControl w:val="0"/>
        <w:autoSpaceDE w:val="0"/>
        <w:autoSpaceDN w:val="0"/>
        <w:adjustRightInd w:val="0"/>
        <w:spacing w:after="0" w:line="240" w:lineRule="auto"/>
        <w:ind w:firstLine="567"/>
        <w:jc w:val="both"/>
        <w:rPr>
          <w:rFonts w:ascii="Times New Roman" w:hAnsi="Times New Roman"/>
          <w:sz w:val="28"/>
          <w:szCs w:val="28"/>
        </w:rPr>
      </w:pP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b/>
          <w:sz w:val="28"/>
          <w:szCs w:val="28"/>
        </w:rPr>
      </w:pPr>
      <w:r w:rsidRPr="00742C6D">
        <w:rPr>
          <w:rFonts w:ascii="Times New Roman" w:hAnsi="Times New Roman"/>
          <w:sz w:val="28"/>
          <w:szCs w:val="28"/>
        </w:rPr>
        <w:t>«Социально-коммуникативное развитие</w:t>
      </w:r>
      <w:proofErr w:type="gramStart"/>
      <w:r w:rsidRPr="00742C6D">
        <w:rPr>
          <w:rFonts w:ascii="Times New Roman" w:hAnsi="Times New Roman"/>
          <w:sz w:val="28"/>
          <w:szCs w:val="28"/>
        </w:rPr>
        <w:t>»н</w:t>
      </w:r>
      <w:proofErr w:type="gramEnd"/>
      <w:r w:rsidRPr="00742C6D">
        <w:rPr>
          <w:rFonts w:ascii="Times New Roman" w:hAnsi="Times New Roman"/>
          <w:sz w:val="28"/>
          <w:szCs w:val="28"/>
        </w:rPr>
        <w:t xml:space="preserve">аправлено на приобщение детей к ценностям «Родина», «Природа», «Семья», «Человек», «Жизнь», «Милосердие», «Добро», «Дружба», «Сотрудничество», «Труд». </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Это предполагает решение задач нескольких направлений воспитания:</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воспитание уважения к своей семье, своему населенному пункту, родному краю, своей стране;</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воспитание ценностного отношения к культурному наследию своего народа, к нравственным и культурным традициям России;</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содействие становлению целостной картины мира, основанной на представлениях о добре и зле, красоте и уродстве, правде и лжи;</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5D2EB1" w:rsidRPr="00742C6D" w:rsidRDefault="005D2EB1" w:rsidP="00742C6D">
      <w:pPr>
        <w:widowControl w:val="0"/>
        <w:autoSpaceDE w:val="0"/>
        <w:autoSpaceDN w:val="0"/>
        <w:adjustRightInd w:val="0"/>
        <w:spacing w:after="0" w:line="240" w:lineRule="auto"/>
        <w:ind w:right="-285"/>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 xml:space="preserve">поддержка трудового усилия, привычки к доступному дошкольнику напряжению </w:t>
      </w:r>
      <w:r w:rsidRPr="00742C6D">
        <w:rPr>
          <w:rFonts w:ascii="Times New Roman" w:hAnsi="Times New Roman"/>
          <w:sz w:val="28"/>
          <w:szCs w:val="28"/>
        </w:rPr>
        <w:lastRenderedPageBreak/>
        <w:t>физических, умственных и нравственных сил для решения трудовой задачи;</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формирование способности бережно и уважительно относиться к результатам своего труда и труда других людей.</w:t>
      </w:r>
    </w:p>
    <w:p w:rsidR="005D2EB1" w:rsidRPr="00742C6D" w:rsidRDefault="005D2EB1"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b/>
          <w:color w:val="1A1A1A"/>
          <w:sz w:val="28"/>
          <w:szCs w:val="28"/>
          <w:shd w:val="clear" w:color="auto" w:fill="FFFFFF"/>
        </w:rPr>
        <w:t xml:space="preserve">        </w:t>
      </w:r>
      <w:r w:rsidRPr="00742C6D">
        <w:rPr>
          <w:rFonts w:ascii="Times New Roman" w:hAnsi="Times New Roman"/>
          <w:color w:val="1A1A1A"/>
          <w:sz w:val="28"/>
          <w:szCs w:val="28"/>
          <w:lang w:eastAsia="ru-RU"/>
        </w:rPr>
        <w:t>В результате, к концу 7 года жизни, ребенок проявляет положительное отношение к</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миру, другим людям и самому себе; стремится сохранять позитивную самооценку; способен к</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распознаванию и пониманию основных эмоций и чувств (радость, печаль, гнев, страх, удивление,</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обида, вина, зависть, сочувствие, любовь), называет их, ориентируется в особенностях их</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выражения и причинах возникновения у себя и других людей; способен откликаться на эмоции</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б</w:t>
      </w:r>
      <w:r w:rsidR="00BC679E">
        <w:rPr>
          <w:rFonts w:ascii="Times New Roman" w:hAnsi="Times New Roman"/>
          <w:color w:val="1A1A1A"/>
          <w:sz w:val="28"/>
          <w:szCs w:val="28"/>
          <w:lang w:eastAsia="ru-RU"/>
        </w:rPr>
        <w:t xml:space="preserve">лизких людей, проявлять </w:t>
      </w:r>
      <w:proofErr w:type="spellStart"/>
      <w:r w:rsidR="00BC679E">
        <w:rPr>
          <w:rFonts w:ascii="Times New Roman" w:hAnsi="Times New Roman"/>
          <w:color w:val="1A1A1A"/>
          <w:sz w:val="28"/>
          <w:szCs w:val="28"/>
          <w:lang w:eastAsia="ru-RU"/>
        </w:rPr>
        <w:t>эмпатию</w:t>
      </w:r>
      <w:proofErr w:type="spellEnd"/>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(сочувствие, сопереживание, содействие); старается понять</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свои переживания и переживания окружающих людей (задает вопросы о настроении, рассказывает</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о собственных переживаниях), владеет адекватными возрасту способами эмоциональной регуляции поведения (умеет успокоить и пожалеть сверстника); способен осуществлять выбор социально одобряемых действий в конкретных ситуациях, обосновыв</w:t>
      </w:r>
      <w:r w:rsidR="00BC679E">
        <w:rPr>
          <w:rFonts w:ascii="Times New Roman" w:hAnsi="Times New Roman"/>
          <w:color w:val="1A1A1A"/>
          <w:sz w:val="28"/>
          <w:szCs w:val="28"/>
          <w:lang w:eastAsia="ru-RU"/>
        </w:rPr>
        <w:t>ать свои ценностные ориентации.</w:t>
      </w:r>
    </w:p>
    <w:p w:rsidR="005D2EB1" w:rsidRPr="00742C6D" w:rsidRDefault="005D2EB1"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b/>
          <w:color w:val="1A1A1A"/>
          <w:sz w:val="28"/>
          <w:szCs w:val="28"/>
          <w:shd w:val="clear" w:color="auto" w:fill="FFFFFF"/>
        </w:rPr>
        <w:t xml:space="preserve">        </w:t>
      </w:r>
      <w:r w:rsidRPr="00742C6D">
        <w:rPr>
          <w:rFonts w:ascii="Times New Roman" w:hAnsi="Times New Roman"/>
          <w:color w:val="1A1A1A"/>
          <w:sz w:val="28"/>
          <w:szCs w:val="28"/>
          <w:lang w:eastAsia="ru-RU"/>
        </w:rPr>
        <w:t>Владеет средствами общения и способами взаимодействия со взрослыми и сверстниками;</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 xml:space="preserve">способен понимать и учитывать интересы и чувства других; договариваться и дружить </w:t>
      </w:r>
      <w:r w:rsidR="00BC679E" w:rsidRPr="00742C6D">
        <w:rPr>
          <w:rFonts w:ascii="Times New Roman" w:hAnsi="Times New Roman"/>
          <w:color w:val="1A1A1A"/>
          <w:sz w:val="28"/>
          <w:szCs w:val="28"/>
          <w:lang w:eastAsia="ru-RU"/>
        </w:rPr>
        <w:t>со сверстниками</w:t>
      </w:r>
      <w:r w:rsidRPr="00742C6D">
        <w:rPr>
          <w:rFonts w:ascii="Times New Roman" w:hAnsi="Times New Roman"/>
          <w:color w:val="1A1A1A"/>
          <w:sz w:val="28"/>
          <w:szCs w:val="28"/>
          <w:lang w:eastAsia="ru-RU"/>
        </w:rPr>
        <w:t>; старается разрешать возникающие конфликты конструктивными способами; у</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ребенка выражено стремление заниматься социально значимой деятельностью; он соблюдает</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элементарные социальные нормы и правила поведения в различных видах деятельности,</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взаимоотношениях со взрослыми и сверстниками. Проявляет стремление и мотивацию к</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школьному обучению, демонстрирует готовность к освоению новой социальной роли ученика.</w:t>
      </w:r>
    </w:p>
    <w:p w:rsidR="00A24981" w:rsidRDefault="005D2EB1"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Проявляет патриотические и интернациональные чувства, любовь и уважение </w:t>
      </w:r>
      <w:proofErr w:type="gramStart"/>
      <w:r w:rsidRPr="00742C6D">
        <w:rPr>
          <w:rFonts w:ascii="Times New Roman" w:hAnsi="Times New Roman"/>
          <w:color w:val="1A1A1A"/>
          <w:sz w:val="28"/>
          <w:szCs w:val="28"/>
          <w:lang w:eastAsia="ru-RU"/>
        </w:rPr>
        <w:t>к</w:t>
      </w:r>
      <w:proofErr w:type="gramEnd"/>
      <w:r w:rsidRPr="00742C6D">
        <w:rPr>
          <w:rFonts w:ascii="Times New Roman" w:hAnsi="Times New Roman"/>
          <w:color w:val="1A1A1A"/>
          <w:sz w:val="28"/>
          <w:szCs w:val="28"/>
          <w:lang w:eastAsia="ru-RU"/>
        </w:rPr>
        <w:t xml:space="preserve"> </w:t>
      </w:r>
    </w:p>
    <w:p w:rsidR="00A24981" w:rsidRDefault="00A24981" w:rsidP="00742C6D">
      <w:pPr>
        <w:shd w:val="clear" w:color="auto" w:fill="FFFFFF"/>
        <w:spacing w:after="0" w:line="240" w:lineRule="auto"/>
        <w:rPr>
          <w:rFonts w:ascii="Times New Roman" w:hAnsi="Times New Roman"/>
          <w:color w:val="1A1A1A"/>
          <w:sz w:val="28"/>
          <w:szCs w:val="28"/>
          <w:lang w:eastAsia="ru-RU"/>
        </w:rPr>
      </w:pPr>
    </w:p>
    <w:p w:rsidR="005D2EB1" w:rsidRPr="00742C6D" w:rsidRDefault="005D2EB1"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Родине, к</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представителям разных национальностей, интерес к культуре и обычаям; государственным</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праздникам, событиям, происходящим в стране, испытывает чувство гордости за достижения в</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области искусства, науки и спорта; стремится принимать участие при поддержке взрослых в</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социальных акциях, волонтерских мероприятиях, в праздновании событий, связанных с жизнью</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родного города (поселка).</w:t>
      </w:r>
    </w:p>
    <w:p w:rsidR="005D2EB1" w:rsidRPr="00742C6D" w:rsidRDefault="005D2EB1"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Проявляет познавательный интерес к профессиям, предметному миру, созданному</w:t>
      </w:r>
    </w:p>
    <w:p w:rsidR="005D2EB1" w:rsidRPr="00742C6D" w:rsidRDefault="005D2EB1"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человеком; отражает представления о труде взрослых в играх, рисунках, конструировании;</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проявляет самостоятельность и инициативу в труде; самостоятелен и ответственен в самообслуживании; добросовестно выполняет трудовые поручения в детском саду и в семье.</w:t>
      </w:r>
    </w:p>
    <w:p w:rsidR="005D2EB1" w:rsidRPr="00742C6D" w:rsidRDefault="005D2EB1"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Имеет представление о безопасном поведении; знает, как позвать на помощь, обратиться за</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помощью к взрослому; знает свой адрес, имена родителей, их контактную информацию; избегает</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контактов с незнакомыми людьми на улице; проявляет осторожность при встрече с незнакомыми</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животными, ядовитыми растениями, грибами; внимателен к соблюдению правил поведения на</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улице. Способен к соблюдению правил безопасности в реальном и цифровом взаимодействии.</w:t>
      </w:r>
    </w:p>
    <w:p w:rsidR="00B36CB5" w:rsidRPr="00742C6D" w:rsidRDefault="00B36CB5" w:rsidP="00742C6D">
      <w:pPr>
        <w:spacing w:after="0" w:line="240" w:lineRule="auto"/>
        <w:jc w:val="both"/>
        <w:rPr>
          <w:rFonts w:ascii="Times New Roman" w:hAnsi="Times New Roman"/>
          <w:b/>
          <w:color w:val="1A1A1A"/>
          <w:sz w:val="28"/>
          <w:szCs w:val="28"/>
          <w:shd w:val="clear" w:color="auto" w:fill="FFFFFF"/>
        </w:rPr>
      </w:pP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b/>
          <w:sz w:val="28"/>
          <w:szCs w:val="28"/>
        </w:rPr>
      </w:pPr>
      <w:r w:rsidRPr="00742C6D">
        <w:rPr>
          <w:rFonts w:ascii="Times New Roman" w:hAnsi="Times New Roman"/>
          <w:b/>
          <w:sz w:val="28"/>
          <w:szCs w:val="28"/>
        </w:rPr>
        <w:t>2.1.2. Познавательное развитие</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 xml:space="preserve">В области познавательного развития основными задачами образовательной </w:t>
      </w:r>
      <w:r w:rsidRPr="00742C6D">
        <w:rPr>
          <w:rFonts w:ascii="Times New Roman" w:hAnsi="Times New Roman"/>
          <w:b/>
          <w:i/>
          <w:sz w:val="28"/>
          <w:szCs w:val="28"/>
        </w:rPr>
        <w:lastRenderedPageBreak/>
        <w:t>деятельности являются:</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развивать интерес детей к самостоятельному познанию объектов окружающего мира в его разнообразных проявлениях и простейших зависимостях;</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формировать представления детей о цифровых средствах познания окружающего мира, способах их безопасного использования;</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w:t>
      </w:r>
      <w:proofErr w:type="spellStart"/>
      <w:r w:rsidRPr="00742C6D">
        <w:rPr>
          <w:rFonts w:ascii="Times New Roman" w:hAnsi="Times New Roman"/>
          <w:sz w:val="28"/>
          <w:szCs w:val="28"/>
        </w:rPr>
        <w:t>сериация</w:t>
      </w:r>
      <w:proofErr w:type="spellEnd"/>
      <w:r w:rsidRPr="00742C6D">
        <w:rPr>
          <w:rFonts w:ascii="Times New Roman" w:hAnsi="Times New Roman"/>
          <w:sz w:val="28"/>
          <w:szCs w:val="28"/>
        </w:rPr>
        <w:t xml:space="preserve"> и тому подобное); совершенствовать ориентировку в пространстве и времени;</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продолжать учить детей использовать приемы экспериментирования для познания объектов живой и неживой природы и их свойств и качеств;</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Содержание образовательной деятельности</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1) Сенсорные эталоны и познавательные действия:</w:t>
      </w:r>
    </w:p>
    <w:p w:rsidR="00A24981" w:rsidRDefault="00BF395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педагог закрепляет умения детей различать и называть все цвета спектра и </w:t>
      </w:r>
    </w:p>
    <w:p w:rsidR="00A24981" w:rsidRDefault="00A24981" w:rsidP="00742C6D">
      <w:pPr>
        <w:widowControl w:val="0"/>
        <w:autoSpaceDE w:val="0"/>
        <w:autoSpaceDN w:val="0"/>
        <w:adjustRightInd w:val="0"/>
        <w:spacing w:after="0" w:line="240" w:lineRule="auto"/>
        <w:ind w:firstLine="567"/>
        <w:jc w:val="both"/>
        <w:rPr>
          <w:rFonts w:ascii="Times New Roman" w:hAnsi="Times New Roman"/>
          <w:sz w:val="28"/>
          <w:szCs w:val="28"/>
        </w:rPr>
      </w:pP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sz w:val="28"/>
          <w:szCs w:val="28"/>
        </w:rPr>
      </w:pPr>
      <w:proofErr w:type="gramStart"/>
      <w:r w:rsidRPr="00742C6D">
        <w:rPr>
          <w:rFonts w:ascii="Times New Roman" w:hAnsi="Times New Roman"/>
          <w:sz w:val="28"/>
          <w:szCs w:val="28"/>
        </w:rPr>
        <w:t>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w:t>
      </w:r>
      <w:proofErr w:type="gramEnd"/>
      <w:r w:rsidRPr="00742C6D">
        <w:rPr>
          <w:rFonts w:ascii="Times New Roman" w:hAnsi="Times New Roman"/>
          <w:sz w:val="28"/>
          <w:szCs w:val="28"/>
        </w:rPr>
        <w:t xml:space="preserve">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w:t>
      </w:r>
      <w:r w:rsidRPr="00742C6D">
        <w:rPr>
          <w:rFonts w:ascii="Times New Roman" w:hAnsi="Times New Roman"/>
          <w:sz w:val="28"/>
          <w:szCs w:val="28"/>
        </w:rPr>
        <w:lastRenderedPageBreak/>
        <w:t>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2) Математические представления:</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педагог совершенствует умения выстраивать </w:t>
      </w:r>
      <w:proofErr w:type="spellStart"/>
      <w:r w:rsidRPr="00742C6D">
        <w:rPr>
          <w:rFonts w:ascii="Times New Roman" w:hAnsi="Times New Roman"/>
          <w:sz w:val="28"/>
          <w:szCs w:val="28"/>
        </w:rPr>
        <w:t>сериационные</w:t>
      </w:r>
      <w:proofErr w:type="spellEnd"/>
      <w:r w:rsidRPr="00742C6D">
        <w:rPr>
          <w:rFonts w:ascii="Times New Roman" w:hAnsi="Times New Roman"/>
          <w:sz w:val="28"/>
          <w:szCs w:val="28"/>
        </w:rPr>
        <w:t xml:space="preserve">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3) Окружающий мир:</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A24981" w:rsidRDefault="00A24981" w:rsidP="00742C6D">
      <w:pPr>
        <w:widowControl w:val="0"/>
        <w:autoSpaceDE w:val="0"/>
        <w:autoSpaceDN w:val="0"/>
        <w:adjustRightInd w:val="0"/>
        <w:spacing w:after="0" w:line="240" w:lineRule="auto"/>
        <w:ind w:firstLine="567"/>
        <w:jc w:val="both"/>
        <w:rPr>
          <w:rFonts w:ascii="Times New Roman" w:hAnsi="Times New Roman"/>
          <w:sz w:val="28"/>
          <w:szCs w:val="28"/>
        </w:rPr>
      </w:pPr>
    </w:p>
    <w:p w:rsidR="00A24981" w:rsidRDefault="00A24981" w:rsidP="00742C6D">
      <w:pPr>
        <w:widowControl w:val="0"/>
        <w:autoSpaceDE w:val="0"/>
        <w:autoSpaceDN w:val="0"/>
        <w:adjustRightInd w:val="0"/>
        <w:spacing w:after="0" w:line="240" w:lineRule="auto"/>
        <w:ind w:firstLine="567"/>
        <w:jc w:val="both"/>
        <w:rPr>
          <w:rFonts w:ascii="Times New Roman" w:hAnsi="Times New Roman"/>
          <w:sz w:val="28"/>
          <w:szCs w:val="28"/>
        </w:rPr>
      </w:pP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4) Природа:</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w:t>
      </w:r>
      <w:r w:rsidRPr="00742C6D">
        <w:rPr>
          <w:rFonts w:ascii="Times New Roman" w:hAnsi="Times New Roman"/>
          <w:sz w:val="28"/>
          <w:szCs w:val="28"/>
        </w:rPr>
        <w:lastRenderedPageBreak/>
        <w:t>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BF395E" w:rsidRPr="00742C6D" w:rsidRDefault="00BF395E" w:rsidP="009147F1">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Решение совокупных задач воспитания в рамках образовательной области «Познавательное развитие»</w:t>
      </w:r>
    </w:p>
    <w:p w:rsidR="00BF395E" w:rsidRPr="00742C6D" w:rsidRDefault="00BF395E" w:rsidP="009147F1">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Решение совокупных задач воспитания в рамках образовательной области «Познавательное </w:t>
      </w:r>
      <w:r w:rsidR="00D3290A" w:rsidRPr="00742C6D">
        <w:rPr>
          <w:rFonts w:ascii="Times New Roman" w:hAnsi="Times New Roman"/>
          <w:sz w:val="28"/>
          <w:szCs w:val="28"/>
        </w:rPr>
        <w:t>развитие «направлено</w:t>
      </w:r>
      <w:r w:rsidRPr="00742C6D">
        <w:rPr>
          <w:rFonts w:ascii="Times New Roman" w:hAnsi="Times New Roman"/>
          <w:sz w:val="28"/>
          <w:szCs w:val="28"/>
        </w:rPr>
        <w:t xml:space="preserve"> на приобщение детей к ценностям «Человек», «Семья», «Познание», «</w:t>
      </w:r>
      <w:r w:rsidR="00D3290A" w:rsidRPr="00742C6D">
        <w:rPr>
          <w:rFonts w:ascii="Times New Roman" w:hAnsi="Times New Roman"/>
          <w:sz w:val="28"/>
          <w:szCs w:val="28"/>
        </w:rPr>
        <w:t>Родина «и</w:t>
      </w:r>
      <w:r w:rsidRPr="00742C6D">
        <w:rPr>
          <w:rFonts w:ascii="Times New Roman" w:hAnsi="Times New Roman"/>
          <w:sz w:val="28"/>
          <w:szCs w:val="28"/>
        </w:rPr>
        <w:t xml:space="preserve"> «Природа», что предполагает:</w:t>
      </w:r>
    </w:p>
    <w:p w:rsidR="00BF395E" w:rsidRPr="00742C6D" w:rsidRDefault="00BF395E" w:rsidP="009147F1">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воспитание отношения к знанию как ценности, понимание значения образования для человека, общества, страны;</w:t>
      </w:r>
    </w:p>
    <w:p w:rsidR="00BF395E" w:rsidRPr="00742C6D" w:rsidRDefault="00BF395E" w:rsidP="009147F1">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приобщение к отечественным традициям и праздникам, к истории и достижениям родной страны, к культурному наследию народов России;</w:t>
      </w:r>
    </w:p>
    <w:p w:rsidR="00BF395E" w:rsidRPr="00742C6D" w:rsidRDefault="00BF395E" w:rsidP="009147F1">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воспитание уважения к людям - представителям разных народов России независимо от их этнической принадлежности;</w:t>
      </w:r>
    </w:p>
    <w:p w:rsidR="00BF395E" w:rsidRPr="00742C6D" w:rsidRDefault="00BF395E" w:rsidP="009147F1">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воспитание уважительного отношения к государственным символам страны (флагу, гербу, гимну);</w:t>
      </w:r>
    </w:p>
    <w:p w:rsidR="00BF395E" w:rsidRPr="00742C6D" w:rsidRDefault="00BF395E" w:rsidP="009147F1">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82218D" w:rsidRDefault="0082218D" w:rsidP="009147F1">
      <w:pPr>
        <w:shd w:val="clear" w:color="auto" w:fill="FFFFFF"/>
        <w:spacing w:after="0" w:line="240" w:lineRule="auto"/>
        <w:jc w:val="both"/>
        <w:rPr>
          <w:rFonts w:ascii="Times New Roman" w:hAnsi="Times New Roman"/>
          <w:b/>
          <w:color w:val="1A1A1A"/>
          <w:sz w:val="28"/>
          <w:szCs w:val="28"/>
          <w:lang w:eastAsia="ru-RU"/>
        </w:rPr>
      </w:pPr>
    </w:p>
    <w:p w:rsidR="00BF395E" w:rsidRPr="00742C6D" w:rsidRDefault="00BF395E" w:rsidP="009147F1">
      <w:pPr>
        <w:shd w:val="clear" w:color="auto" w:fill="FFFFFF"/>
        <w:spacing w:after="0" w:line="240" w:lineRule="auto"/>
        <w:jc w:val="both"/>
        <w:rPr>
          <w:rFonts w:ascii="Times New Roman" w:hAnsi="Times New Roman"/>
          <w:b/>
          <w:color w:val="1A1A1A"/>
          <w:sz w:val="28"/>
          <w:szCs w:val="28"/>
          <w:lang w:eastAsia="ru-RU"/>
        </w:rPr>
      </w:pPr>
      <w:r w:rsidRPr="00742C6D">
        <w:rPr>
          <w:rFonts w:ascii="Times New Roman" w:hAnsi="Times New Roman"/>
          <w:b/>
          <w:color w:val="1A1A1A"/>
          <w:sz w:val="28"/>
          <w:szCs w:val="28"/>
          <w:lang w:eastAsia="ru-RU"/>
        </w:rPr>
        <w:t>От 6 лет до 7 лет</w:t>
      </w:r>
    </w:p>
    <w:p w:rsidR="00BF395E" w:rsidRPr="00742C6D" w:rsidRDefault="00BF395E" w:rsidP="009147F1">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В области познавательного развития основными задача</w:t>
      </w:r>
      <w:r w:rsidR="00D3290A">
        <w:rPr>
          <w:rFonts w:ascii="Times New Roman" w:hAnsi="Times New Roman"/>
          <w:color w:val="1A1A1A"/>
          <w:sz w:val="28"/>
          <w:szCs w:val="28"/>
          <w:lang w:eastAsia="ru-RU"/>
        </w:rPr>
        <w:t xml:space="preserve">ми образовательной деятельности </w:t>
      </w:r>
      <w:r w:rsidRPr="00742C6D">
        <w:rPr>
          <w:rFonts w:ascii="Times New Roman" w:hAnsi="Times New Roman"/>
          <w:color w:val="1A1A1A"/>
          <w:sz w:val="28"/>
          <w:szCs w:val="28"/>
          <w:lang w:eastAsia="ru-RU"/>
        </w:rPr>
        <w:t>являются:</w:t>
      </w:r>
    </w:p>
    <w:p w:rsidR="00BF395E" w:rsidRPr="00742C6D" w:rsidRDefault="00BF395E" w:rsidP="009147F1">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BF395E" w:rsidRPr="00742C6D" w:rsidRDefault="00BF395E" w:rsidP="009147F1">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развивать умения детей включаться в коллективное исследование, обсуждать его ход,</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договариваться о совместных продуктивных действиях, выдвигать и доказывать свои предположения, представлять совместные результаты познания;</w:t>
      </w:r>
    </w:p>
    <w:p w:rsidR="00BF395E" w:rsidRPr="00742C6D" w:rsidRDefault="00BF395E" w:rsidP="009147F1">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обогащать пространственные и временные представления, поощрять использование счета,</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вычислений, измерения, логических операций для познания и преобразования предметов</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окружающего мира;</w:t>
      </w:r>
    </w:p>
    <w:p w:rsidR="00BF395E" w:rsidRPr="00742C6D" w:rsidRDefault="00BF395E" w:rsidP="009147F1">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развивать умения детей применять некоторые цифровые средства для познания окружающего мира, соблюдая правила их безопасного использования;</w:t>
      </w:r>
    </w:p>
    <w:p w:rsidR="00BF395E" w:rsidRPr="00742C6D" w:rsidRDefault="00BF395E" w:rsidP="009147F1">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закреплять и расширять представления детей о способах взаимодействия со взрослыми и</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сверстниками в разных видах деятельности, развивать чувство собственной компетентности в</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решении различных познавательных задач;</w:t>
      </w:r>
    </w:p>
    <w:p w:rsidR="00BC679E" w:rsidRDefault="00BF395E" w:rsidP="009147F1">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расширять представления о культурно-исторических событиях малой родины и Отечества,</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развивать интерес к достопримечательностям родной страны, ее традициях и праздниках;</w:t>
      </w:r>
      <w:r w:rsidR="00BC679E">
        <w:rPr>
          <w:rFonts w:ascii="Times New Roman" w:hAnsi="Times New Roman"/>
          <w:color w:val="1A1A1A"/>
          <w:sz w:val="28"/>
          <w:szCs w:val="28"/>
          <w:lang w:eastAsia="ru-RU"/>
        </w:rPr>
        <w:t xml:space="preserve"> </w:t>
      </w:r>
    </w:p>
    <w:p w:rsidR="00BF395E" w:rsidRPr="00742C6D" w:rsidRDefault="00BC679E" w:rsidP="009147F1">
      <w:pPr>
        <w:shd w:val="clear" w:color="auto" w:fill="FFFFFF"/>
        <w:spacing w:after="0" w:line="240" w:lineRule="auto"/>
        <w:jc w:val="both"/>
        <w:rPr>
          <w:rFonts w:ascii="Times New Roman" w:hAnsi="Times New Roman"/>
          <w:color w:val="1A1A1A"/>
          <w:sz w:val="28"/>
          <w:szCs w:val="28"/>
          <w:lang w:eastAsia="ru-RU"/>
        </w:rPr>
      </w:pPr>
      <w:r>
        <w:rPr>
          <w:rFonts w:ascii="Times New Roman" w:hAnsi="Times New Roman"/>
          <w:color w:val="1A1A1A"/>
          <w:sz w:val="28"/>
          <w:szCs w:val="28"/>
          <w:lang w:eastAsia="ru-RU"/>
        </w:rPr>
        <w:t xml:space="preserve">      </w:t>
      </w:r>
      <w:r w:rsidR="00BF395E" w:rsidRPr="00742C6D">
        <w:rPr>
          <w:rFonts w:ascii="Times New Roman" w:hAnsi="Times New Roman"/>
          <w:color w:val="1A1A1A"/>
          <w:sz w:val="28"/>
          <w:szCs w:val="28"/>
          <w:lang w:eastAsia="ru-RU"/>
        </w:rPr>
        <w:t>воспитывать эмоционально-положительное отношение к ним,</w:t>
      </w:r>
    </w:p>
    <w:p w:rsidR="00BF395E" w:rsidRPr="00742C6D" w:rsidRDefault="00BC679E" w:rsidP="009147F1">
      <w:pPr>
        <w:shd w:val="clear" w:color="auto" w:fill="FFFFFF"/>
        <w:spacing w:after="0" w:line="240" w:lineRule="auto"/>
        <w:jc w:val="both"/>
        <w:rPr>
          <w:rFonts w:ascii="Times New Roman" w:hAnsi="Times New Roman"/>
          <w:color w:val="1A1A1A"/>
          <w:sz w:val="28"/>
          <w:szCs w:val="28"/>
          <w:lang w:eastAsia="ru-RU"/>
        </w:rPr>
      </w:pPr>
      <w:r>
        <w:rPr>
          <w:rFonts w:ascii="Times New Roman" w:hAnsi="Times New Roman"/>
          <w:color w:val="1A1A1A"/>
          <w:sz w:val="28"/>
          <w:szCs w:val="28"/>
          <w:lang w:eastAsia="ru-RU"/>
        </w:rPr>
        <w:t xml:space="preserve">  </w:t>
      </w:r>
      <w:r w:rsidR="00BF395E" w:rsidRPr="00742C6D">
        <w:rPr>
          <w:rFonts w:ascii="Times New Roman" w:hAnsi="Times New Roman"/>
          <w:color w:val="1A1A1A"/>
          <w:sz w:val="28"/>
          <w:szCs w:val="28"/>
          <w:lang w:eastAsia="ru-RU"/>
        </w:rPr>
        <w:t xml:space="preserve">   формировать представления детей о многообразии стран и народов мира;</w:t>
      </w:r>
    </w:p>
    <w:p w:rsidR="00BF395E" w:rsidRPr="00742C6D" w:rsidRDefault="00BF395E" w:rsidP="009147F1">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расширять и уточнять представления детей о богатстве природного мира в разных регионах</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 xml:space="preserve">России и на планете, о некоторых способах приспособления животных и </w:t>
      </w:r>
      <w:r w:rsidRPr="00742C6D">
        <w:rPr>
          <w:rFonts w:ascii="Times New Roman" w:hAnsi="Times New Roman"/>
          <w:color w:val="1A1A1A"/>
          <w:sz w:val="28"/>
          <w:szCs w:val="28"/>
          <w:lang w:eastAsia="ru-RU"/>
        </w:rPr>
        <w:lastRenderedPageBreak/>
        <w:t>растений к среде</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обитания, их потребностях, образе жизни живой природы и человека в разные сезоны года,</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закреплять умения классифицировать объекты живой природы;</w:t>
      </w:r>
    </w:p>
    <w:p w:rsidR="00BF395E" w:rsidRPr="00742C6D" w:rsidRDefault="00BF395E" w:rsidP="009147F1">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расширять и углублять представления детей о неживой природе и ее свойствах, их</w:t>
      </w:r>
    </w:p>
    <w:p w:rsidR="00BF395E" w:rsidRPr="00742C6D" w:rsidRDefault="00BF395E" w:rsidP="009147F1">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использовании человеком, явлениях природы, воспитывать бережное и заботливое отношения к</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ней, формировать представления о профессиях, связанных с природой и ее защитой.</w:t>
      </w:r>
    </w:p>
    <w:p w:rsidR="00BF395E" w:rsidRPr="00742C6D" w:rsidRDefault="00BF395E" w:rsidP="009147F1">
      <w:pPr>
        <w:shd w:val="clear" w:color="auto" w:fill="FFFFFF"/>
        <w:spacing w:after="0" w:line="240" w:lineRule="auto"/>
        <w:jc w:val="both"/>
        <w:rPr>
          <w:rFonts w:ascii="Times New Roman" w:hAnsi="Times New Roman"/>
          <w:b/>
          <w:i/>
          <w:color w:val="1A1A1A"/>
          <w:sz w:val="28"/>
          <w:szCs w:val="28"/>
          <w:lang w:eastAsia="ru-RU"/>
        </w:rPr>
      </w:pPr>
      <w:r w:rsidRPr="00742C6D">
        <w:rPr>
          <w:rFonts w:ascii="Times New Roman" w:hAnsi="Times New Roman"/>
          <w:b/>
          <w:i/>
          <w:color w:val="1A1A1A"/>
          <w:sz w:val="28"/>
          <w:szCs w:val="28"/>
          <w:lang w:eastAsia="ru-RU"/>
        </w:rPr>
        <w:t xml:space="preserve">                       Содержание образовательной деятельности</w:t>
      </w:r>
    </w:p>
    <w:p w:rsidR="00BF395E" w:rsidRPr="00742C6D" w:rsidRDefault="00BF395E" w:rsidP="009147F1">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w:t>
      </w:r>
      <w:r w:rsidR="005D62E4" w:rsidRPr="00742C6D">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Сенсорные эталоны и познавательные действия. В процессе исследовательской</w:t>
      </w:r>
    </w:p>
    <w:p w:rsidR="00BF395E" w:rsidRPr="00742C6D" w:rsidRDefault="00BF395E" w:rsidP="009147F1">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деятельности педагог совершенствует способы познания свойств и отношений между различными</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предметами, сравнения нескольких предметов по 4-6-ти основаниям с выделением сходства, отличия свойств материалов. В ходе специально организованной деятельности осуществляет</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развитие у детей способности к различению и называнию всех цветов спектра и ахроматических</w:t>
      </w:r>
    </w:p>
    <w:p w:rsidR="00BF395E" w:rsidRPr="00742C6D" w:rsidRDefault="00BF395E" w:rsidP="009147F1">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цветов, оттенков цвета, умения смешивать цвета для получения нужного тона и оттенка.</w:t>
      </w:r>
    </w:p>
    <w:p w:rsidR="00BF395E" w:rsidRPr="00742C6D" w:rsidRDefault="005D62E4" w:rsidP="009147F1">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w:t>
      </w:r>
      <w:r w:rsidR="00BF395E" w:rsidRPr="00742C6D">
        <w:rPr>
          <w:rFonts w:ascii="Times New Roman" w:hAnsi="Times New Roman"/>
          <w:color w:val="1A1A1A"/>
          <w:sz w:val="28"/>
          <w:szCs w:val="28"/>
          <w:lang w:eastAsia="ru-RU"/>
        </w:rPr>
        <w:t>Педагог поддерживает стремление детей к самостоятельному выбору способов</w:t>
      </w:r>
    </w:p>
    <w:p w:rsidR="00BF395E" w:rsidRPr="00742C6D" w:rsidRDefault="00BF395E" w:rsidP="009147F1">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осуществления разных видов познавательной деятельности, обеспечению самоконтроля и</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взаимоконтроля результатов деятельности и отдельных действий во взаимодействии со</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сверстниками, использованию разных форм совместной познавательной деятельности. Поощряет</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умение детей обсуждать проблему, совместно находить способы ее решения, проявлять</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инициативу.</w:t>
      </w:r>
    </w:p>
    <w:p w:rsidR="00BF395E" w:rsidRPr="00742C6D" w:rsidRDefault="005D62E4" w:rsidP="009147F1">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w:t>
      </w:r>
      <w:r w:rsidR="00BF395E" w:rsidRPr="00742C6D">
        <w:rPr>
          <w:rFonts w:ascii="Times New Roman" w:hAnsi="Times New Roman"/>
          <w:color w:val="1A1A1A"/>
          <w:sz w:val="28"/>
          <w:szCs w:val="28"/>
          <w:lang w:eastAsia="ru-RU"/>
        </w:rPr>
        <w:t>Обогащает представления о цифровых средствах познания окружающего мира, закрепляет</w:t>
      </w:r>
      <w:r w:rsidR="00BC679E">
        <w:rPr>
          <w:rFonts w:ascii="Times New Roman" w:hAnsi="Times New Roman"/>
          <w:color w:val="1A1A1A"/>
          <w:sz w:val="28"/>
          <w:szCs w:val="28"/>
          <w:lang w:eastAsia="ru-RU"/>
        </w:rPr>
        <w:t xml:space="preserve"> </w:t>
      </w:r>
      <w:r w:rsidR="00BF395E" w:rsidRPr="00742C6D">
        <w:rPr>
          <w:rFonts w:ascii="Times New Roman" w:hAnsi="Times New Roman"/>
          <w:color w:val="1A1A1A"/>
          <w:sz w:val="28"/>
          <w:szCs w:val="28"/>
          <w:lang w:eastAsia="ru-RU"/>
        </w:rPr>
        <w:t>правила безопасного обращения с ними.</w:t>
      </w:r>
    </w:p>
    <w:p w:rsidR="00A24981" w:rsidRDefault="005D62E4" w:rsidP="009147F1">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w:t>
      </w:r>
      <w:r w:rsidR="00BF395E" w:rsidRPr="00742C6D">
        <w:rPr>
          <w:rFonts w:ascii="Times New Roman" w:hAnsi="Times New Roman"/>
          <w:b/>
          <w:i/>
          <w:color w:val="1A1A1A"/>
          <w:sz w:val="28"/>
          <w:szCs w:val="28"/>
          <w:lang w:eastAsia="ru-RU"/>
        </w:rPr>
        <w:t>Математические представления</w:t>
      </w:r>
      <w:r w:rsidR="00BF395E" w:rsidRPr="00742C6D">
        <w:rPr>
          <w:rFonts w:ascii="Times New Roman" w:hAnsi="Times New Roman"/>
          <w:i/>
          <w:color w:val="1A1A1A"/>
          <w:sz w:val="28"/>
          <w:szCs w:val="28"/>
          <w:lang w:eastAsia="ru-RU"/>
        </w:rPr>
        <w:t>.</w:t>
      </w:r>
      <w:r w:rsidR="00BF395E" w:rsidRPr="00742C6D">
        <w:rPr>
          <w:rFonts w:ascii="Times New Roman" w:hAnsi="Times New Roman"/>
          <w:color w:val="1A1A1A"/>
          <w:sz w:val="28"/>
          <w:szCs w:val="28"/>
          <w:lang w:eastAsia="ru-RU"/>
        </w:rPr>
        <w:t xml:space="preserve"> Педагог формирует у детей умения использовать </w:t>
      </w:r>
      <w:r w:rsidR="00BC679E" w:rsidRPr="00742C6D">
        <w:rPr>
          <w:rFonts w:ascii="Times New Roman" w:hAnsi="Times New Roman"/>
          <w:color w:val="1A1A1A"/>
          <w:sz w:val="28"/>
          <w:szCs w:val="28"/>
          <w:lang w:eastAsia="ru-RU"/>
        </w:rPr>
        <w:t>для</w:t>
      </w:r>
      <w:r w:rsidR="00BC679E">
        <w:rPr>
          <w:rFonts w:ascii="Times New Roman" w:hAnsi="Times New Roman"/>
          <w:color w:val="1A1A1A"/>
          <w:sz w:val="28"/>
          <w:szCs w:val="28"/>
          <w:lang w:eastAsia="ru-RU"/>
        </w:rPr>
        <w:t xml:space="preserve"> познания</w:t>
      </w:r>
      <w:r w:rsidR="00BF395E" w:rsidRPr="00742C6D">
        <w:rPr>
          <w:rFonts w:ascii="Times New Roman" w:hAnsi="Times New Roman"/>
          <w:color w:val="1A1A1A"/>
          <w:sz w:val="28"/>
          <w:szCs w:val="28"/>
          <w:lang w:eastAsia="ru-RU"/>
        </w:rPr>
        <w:t xml:space="preserve"> объектов и явлений окружающего мира математические способы нахождения решений:</w:t>
      </w:r>
      <w:r w:rsidR="00BC679E">
        <w:rPr>
          <w:rFonts w:ascii="Times New Roman" w:hAnsi="Times New Roman"/>
          <w:color w:val="1A1A1A"/>
          <w:sz w:val="28"/>
          <w:szCs w:val="28"/>
          <w:lang w:eastAsia="ru-RU"/>
        </w:rPr>
        <w:t xml:space="preserve"> </w:t>
      </w:r>
      <w:r w:rsidR="00BF395E" w:rsidRPr="00742C6D">
        <w:rPr>
          <w:rFonts w:ascii="Times New Roman" w:hAnsi="Times New Roman"/>
          <w:color w:val="1A1A1A"/>
          <w:sz w:val="28"/>
          <w:szCs w:val="28"/>
          <w:lang w:eastAsia="ru-RU"/>
        </w:rPr>
        <w:t xml:space="preserve">вычисление, измерение, сравнение по количеству, форме </w:t>
      </w:r>
    </w:p>
    <w:p w:rsidR="00A24981" w:rsidRDefault="00A24981" w:rsidP="009147F1">
      <w:pPr>
        <w:shd w:val="clear" w:color="auto" w:fill="FFFFFF"/>
        <w:spacing w:after="0" w:line="240" w:lineRule="auto"/>
        <w:jc w:val="both"/>
        <w:rPr>
          <w:rFonts w:ascii="Times New Roman" w:hAnsi="Times New Roman"/>
          <w:color w:val="1A1A1A"/>
          <w:sz w:val="28"/>
          <w:szCs w:val="28"/>
          <w:lang w:eastAsia="ru-RU"/>
        </w:rPr>
      </w:pPr>
    </w:p>
    <w:p w:rsidR="00BF395E" w:rsidRPr="00742C6D" w:rsidRDefault="00BF395E" w:rsidP="009147F1">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и величине с помощью условной меры,</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создание планов, схем, использование знаков, эталонов и др.</w:t>
      </w:r>
    </w:p>
    <w:p w:rsidR="00BF395E" w:rsidRPr="00742C6D" w:rsidRDefault="005D62E4" w:rsidP="009147F1">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w:t>
      </w:r>
      <w:r w:rsidR="00BF395E" w:rsidRPr="00742C6D">
        <w:rPr>
          <w:rFonts w:ascii="Times New Roman" w:hAnsi="Times New Roman"/>
          <w:color w:val="1A1A1A"/>
          <w:sz w:val="28"/>
          <w:szCs w:val="28"/>
          <w:lang w:eastAsia="ru-RU"/>
        </w:rPr>
        <w:t>В процессе специально организованной деятельности совершенствует умения считать в</w:t>
      </w:r>
      <w:r w:rsidR="00BC679E">
        <w:rPr>
          <w:rFonts w:ascii="Times New Roman" w:hAnsi="Times New Roman"/>
          <w:color w:val="1A1A1A"/>
          <w:sz w:val="28"/>
          <w:szCs w:val="28"/>
          <w:lang w:eastAsia="ru-RU"/>
        </w:rPr>
        <w:t xml:space="preserve"> </w:t>
      </w:r>
      <w:r w:rsidR="00BF395E" w:rsidRPr="00742C6D">
        <w:rPr>
          <w:rFonts w:ascii="Times New Roman" w:hAnsi="Times New Roman"/>
          <w:color w:val="1A1A1A"/>
          <w:sz w:val="28"/>
          <w:szCs w:val="28"/>
          <w:lang w:eastAsia="ru-RU"/>
        </w:rPr>
        <w:t>прямом и обратном порядке, знакомит с составом чисел из двух меньших в пределах первого</w:t>
      </w:r>
      <w:r w:rsidR="00BC679E">
        <w:rPr>
          <w:rFonts w:ascii="Times New Roman" w:hAnsi="Times New Roman"/>
          <w:color w:val="1A1A1A"/>
          <w:sz w:val="28"/>
          <w:szCs w:val="28"/>
          <w:lang w:eastAsia="ru-RU"/>
        </w:rPr>
        <w:t xml:space="preserve"> </w:t>
      </w:r>
      <w:r w:rsidR="00BF395E" w:rsidRPr="00742C6D">
        <w:rPr>
          <w:rFonts w:ascii="Times New Roman" w:hAnsi="Times New Roman"/>
          <w:color w:val="1A1A1A"/>
          <w:sz w:val="28"/>
          <w:szCs w:val="28"/>
          <w:lang w:eastAsia="ru-RU"/>
        </w:rPr>
        <w:t>десятка, закрепляет знания о цифрах, развивает умение составлять и решать простые</w:t>
      </w:r>
      <w:r w:rsidR="00D3290A">
        <w:rPr>
          <w:rFonts w:ascii="Times New Roman" w:hAnsi="Times New Roman"/>
          <w:color w:val="1A1A1A"/>
          <w:sz w:val="28"/>
          <w:szCs w:val="28"/>
          <w:lang w:eastAsia="ru-RU"/>
        </w:rPr>
        <w:t xml:space="preserve"> </w:t>
      </w:r>
      <w:r w:rsidR="00D3290A" w:rsidRPr="00D3290A">
        <w:rPr>
          <w:rFonts w:ascii="Times New Roman" w:hAnsi="Times New Roman"/>
          <w:color w:val="1A1A1A"/>
          <w:sz w:val="28"/>
          <w:szCs w:val="28"/>
          <w:lang w:eastAsia="ru-RU"/>
        </w:rPr>
        <w:t>арифметические задачи на сложение и вычитание.</w:t>
      </w:r>
    </w:p>
    <w:p w:rsidR="00BF395E" w:rsidRPr="00742C6D" w:rsidRDefault="005D62E4" w:rsidP="009147F1">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w:t>
      </w:r>
      <w:r w:rsidR="00BF395E" w:rsidRPr="00742C6D">
        <w:rPr>
          <w:rFonts w:ascii="Times New Roman" w:hAnsi="Times New Roman"/>
          <w:color w:val="1A1A1A"/>
          <w:sz w:val="28"/>
          <w:szCs w:val="28"/>
          <w:lang w:eastAsia="ru-RU"/>
        </w:rPr>
        <w:t>Обогащает представления о плоских и объемных геометр</w:t>
      </w:r>
      <w:r w:rsidR="00D3290A">
        <w:rPr>
          <w:rFonts w:ascii="Times New Roman" w:hAnsi="Times New Roman"/>
          <w:color w:val="1A1A1A"/>
          <w:sz w:val="28"/>
          <w:szCs w:val="28"/>
          <w:lang w:eastAsia="ru-RU"/>
        </w:rPr>
        <w:t xml:space="preserve">ических фигурах, совершенствует </w:t>
      </w:r>
      <w:r w:rsidR="00BF395E" w:rsidRPr="00742C6D">
        <w:rPr>
          <w:rFonts w:ascii="Times New Roman" w:hAnsi="Times New Roman"/>
          <w:color w:val="1A1A1A"/>
          <w:sz w:val="28"/>
          <w:szCs w:val="28"/>
          <w:lang w:eastAsia="ru-RU"/>
        </w:rPr>
        <w:t>умение выделять структуру геометрических фигур и устанавливать взаимосвязи между ними.</w:t>
      </w:r>
    </w:p>
    <w:p w:rsidR="00BF395E" w:rsidRPr="00742C6D" w:rsidRDefault="00D3290A" w:rsidP="009147F1">
      <w:pPr>
        <w:shd w:val="clear" w:color="auto" w:fill="FFFFFF"/>
        <w:spacing w:after="0" w:line="240" w:lineRule="auto"/>
        <w:jc w:val="both"/>
        <w:rPr>
          <w:rFonts w:ascii="Times New Roman" w:hAnsi="Times New Roman"/>
          <w:color w:val="1A1A1A"/>
          <w:sz w:val="28"/>
          <w:szCs w:val="28"/>
          <w:lang w:eastAsia="ru-RU"/>
        </w:rPr>
      </w:pPr>
      <w:r>
        <w:rPr>
          <w:rFonts w:ascii="Times New Roman" w:hAnsi="Times New Roman"/>
          <w:color w:val="1A1A1A"/>
          <w:sz w:val="28"/>
          <w:szCs w:val="28"/>
          <w:lang w:eastAsia="ru-RU"/>
        </w:rPr>
        <w:t xml:space="preserve">         </w:t>
      </w:r>
      <w:r w:rsidR="00BF395E" w:rsidRPr="00742C6D">
        <w:rPr>
          <w:rFonts w:ascii="Times New Roman" w:hAnsi="Times New Roman"/>
          <w:color w:val="1A1A1A"/>
          <w:sz w:val="28"/>
          <w:szCs w:val="28"/>
          <w:lang w:eastAsia="ru-RU"/>
        </w:rPr>
        <w:t>Педагог способствует совершенствованию у детей умений кла</w:t>
      </w:r>
      <w:r>
        <w:rPr>
          <w:rFonts w:ascii="Times New Roman" w:hAnsi="Times New Roman"/>
          <w:color w:val="1A1A1A"/>
          <w:sz w:val="28"/>
          <w:szCs w:val="28"/>
          <w:lang w:eastAsia="ru-RU"/>
        </w:rPr>
        <w:t xml:space="preserve">ссифицировать фигуры по внешним </w:t>
      </w:r>
      <w:r w:rsidR="00BF395E" w:rsidRPr="00742C6D">
        <w:rPr>
          <w:rFonts w:ascii="Times New Roman" w:hAnsi="Times New Roman"/>
          <w:color w:val="1A1A1A"/>
          <w:sz w:val="28"/>
          <w:szCs w:val="28"/>
          <w:lang w:eastAsia="ru-RU"/>
        </w:rPr>
        <w:t>структурным признакам: округлые, многоугольники (треуголь</w:t>
      </w:r>
      <w:r>
        <w:rPr>
          <w:rFonts w:ascii="Times New Roman" w:hAnsi="Times New Roman"/>
          <w:color w:val="1A1A1A"/>
          <w:sz w:val="28"/>
          <w:szCs w:val="28"/>
          <w:lang w:eastAsia="ru-RU"/>
        </w:rPr>
        <w:t xml:space="preserve">ники, четырехугольники и т.п.), </w:t>
      </w:r>
      <w:r w:rsidR="00BF395E" w:rsidRPr="00742C6D">
        <w:rPr>
          <w:rFonts w:ascii="Times New Roman" w:hAnsi="Times New Roman"/>
          <w:color w:val="1A1A1A"/>
          <w:sz w:val="28"/>
          <w:szCs w:val="28"/>
          <w:lang w:eastAsia="ru-RU"/>
        </w:rPr>
        <w:t>овладению различными способами видоизменения геометрически</w:t>
      </w:r>
      <w:r>
        <w:rPr>
          <w:rFonts w:ascii="Times New Roman" w:hAnsi="Times New Roman"/>
          <w:color w:val="1A1A1A"/>
          <w:sz w:val="28"/>
          <w:szCs w:val="28"/>
          <w:lang w:eastAsia="ru-RU"/>
        </w:rPr>
        <w:t xml:space="preserve">х фигур: наложение, соединение, </w:t>
      </w:r>
      <w:r w:rsidR="00BF395E" w:rsidRPr="00742C6D">
        <w:rPr>
          <w:rFonts w:ascii="Times New Roman" w:hAnsi="Times New Roman"/>
          <w:color w:val="1A1A1A"/>
          <w:sz w:val="28"/>
          <w:szCs w:val="28"/>
          <w:lang w:eastAsia="ru-RU"/>
        </w:rPr>
        <w:t>разрезание и др.</w:t>
      </w:r>
    </w:p>
    <w:p w:rsidR="00D3290A" w:rsidRDefault="005D62E4" w:rsidP="009147F1">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w:t>
      </w:r>
      <w:r w:rsidR="00BF395E" w:rsidRPr="00742C6D">
        <w:rPr>
          <w:rFonts w:ascii="Times New Roman" w:hAnsi="Times New Roman"/>
          <w:color w:val="1A1A1A"/>
          <w:sz w:val="28"/>
          <w:szCs w:val="28"/>
          <w:lang w:eastAsia="ru-RU"/>
        </w:rPr>
        <w:t>Формирует представления и умение измерять протяженность, массу и объем веществ с</w:t>
      </w:r>
      <w:r w:rsidR="00D3290A">
        <w:rPr>
          <w:rFonts w:ascii="Times New Roman" w:hAnsi="Times New Roman"/>
          <w:color w:val="1A1A1A"/>
          <w:sz w:val="28"/>
          <w:szCs w:val="28"/>
          <w:lang w:eastAsia="ru-RU"/>
        </w:rPr>
        <w:t xml:space="preserve"> </w:t>
      </w:r>
      <w:r w:rsidR="00BF395E" w:rsidRPr="00742C6D">
        <w:rPr>
          <w:rFonts w:ascii="Times New Roman" w:hAnsi="Times New Roman"/>
          <w:color w:val="1A1A1A"/>
          <w:sz w:val="28"/>
          <w:szCs w:val="28"/>
          <w:lang w:eastAsia="ru-RU"/>
        </w:rPr>
        <w:t>помощью условной меры и понимание взаимообратных отношений между мерой и результат</w:t>
      </w:r>
      <w:r w:rsidR="00D3290A">
        <w:rPr>
          <w:rFonts w:ascii="Times New Roman" w:hAnsi="Times New Roman"/>
          <w:color w:val="1A1A1A"/>
          <w:sz w:val="28"/>
          <w:szCs w:val="28"/>
          <w:lang w:eastAsia="ru-RU"/>
        </w:rPr>
        <w:t xml:space="preserve">ом </w:t>
      </w:r>
      <w:r w:rsidR="00BF395E" w:rsidRPr="00742C6D">
        <w:rPr>
          <w:rFonts w:ascii="Times New Roman" w:hAnsi="Times New Roman"/>
          <w:color w:val="1A1A1A"/>
          <w:sz w:val="28"/>
          <w:szCs w:val="28"/>
          <w:lang w:eastAsia="ru-RU"/>
        </w:rPr>
        <w:t>измерения. Педагог закрепляет умения ориентироваться на</w:t>
      </w:r>
      <w:r w:rsidR="00D3290A">
        <w:rPr>
          <w:rFonts w:ascii="Times New Roman" w:hAnsi="Times New Roman"/>
          <w:color w:val="1A1A1A"/>
          <w:sz w:val="28"/>
          <w:szCs w:val="28"/>
          <w:lang w:eastAsia="ru-RU"/>
        </w:rPr>
        <w:t xml:space="preserve"> местности и показывает способы </w:t>
      </w:r>
      <w:r w:rsidR="00BF395E" w:rsidRPr="00742C6D">
        <w:rPr>
          <w:rFonts w:ascii="Times New Roman" w:hAnsi="Times New Roman"/>
          <w:color w:val="1A1A1A"/>
          <w:sz w:val="28"/>
          <w:szCs w:val="28"/>
          <w:lang w:eastAsia="ru-RU"/>
        </w:rPr>
        <w:t>ориентировки в двухмерном пространстве, по схеме, плану, на л</w:t>
      </w:r>
      <w:r w:rsidR="00D3290A">
        <w:rPr>
          <w:rFonts w:ascii="Times New Roman" w:hAnsi="Times New Roman"/>
          <w:color w:val="1A1A1A"/>
          <w:sz w:val="28"/>
          <w:szCs w:val="28"/>
          <w:lang w:eastAsia="ru-RU"/>
        </w:rPr>
        <w:t xml:space="preserve">исте бумаги в клетку.       </w:t>
      </w:r>
    </w:p>
    <w:p w:rsidR="00BF395E" w:rsidRPr="00742C6D" w:rsidRDefault="00D3290A" w:rsidP="009147F1">
      <w:pPr>
        <w:shd w:val="clear" w:color="auto" w:fill="FFFFFF"/>
        <w:spacing w:after="0" w:line="240" w:lineRule="auto"/>
        <w:jc w:val="both"/>
        <w:rPr>
          <w:rFonts w:ascii="Times New Roman" w:hAnsi="Times New Roman"/>
          <w:color w:val="1A1A1A"/>
          <w:sz w:val="28"/>
          <w:szCs w:val="28"/>
          <w:lang w:eastAsia="ru-RU"/>
        </w:rPr>
      </w:pPr>
      <w:r>
        <w:rPr>
          <w:rFonts w:ascii="Times New Roman" w:hAnsi="Times New Roman"/>
          <w:color w:val="1A1A1A"/>
          <w:sz w:val="28"/>
          <w:szCs w:val="28"/>
          <w:lang w:eastAsia="ru-RU"/>
        </w:rPr>
        <w:lastRenderedPageBreak/>
        <w:t xml:space="preserve">        Формирует </w:t>
      </w:r>
      <w:r w:rsidR="00BF395E" w:rsidRPr="00742C6D">
        <w:rPr>
          <w:rFonts w:ascii="Times New Roman" w:hAnsi="Times New Roman"/>
          <w:color w:val="1A1A1A"/>
          <w:sz w:val="28"/>
          <w:szCs w:val="28"/>
          <w:lang w:eastAsia="ru-RU"/>
        </w:rPr>
        <w:t>представления о календаре, как системе измерения времени, развивает чувст</w:t>
      </w:r>
      <w:r>
        <w:rPr>
          <w:rFonts w:ascii="Times New Roman" w:hAnsi="Times New Roman"/>
          <w:color w:val="1A1A1A"/>
          <w:sz w:val="28"/>
          <w:szCs w:val="28"/>
          <w:lang w:eastAsia="ru-RU"/>
        </w:rPr>
        <w:t xml:space="preserve">во времени, умения </w:t>
      </w:r>
      <w:r w:rsidR="00BF395E" w:rsidRPr="00742C6D">
        <w:rPr>
          <w:rFonts w:ascii="Times New Roman" w:hAnsi="Times New Roman"/>
          <w:color w:val="1A1A1A"/>
          <w:sz w:val="28"/>
          <w:szCs w:val="28"/>
          <w:lang w:eastAsia="ru-RU"/>
        </w:rPr>
        <w:t>определять время по часам с точностью до четверти часа.</w:t>
      </w:r>
    </w:p>
    <w:p w:rsidR="00BF395E" w:rsidRPr="00742C6D" w:rsidRDefault="005D62E4" w:rsidP="009147F1">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b/>
          <w:i/>
          <w:color w:val="1A1A1A"/>
          <w:sz w:val="28"/>
          <w:szCs w:val="28"/>
          <w:lang w:eastAsia="ru-RU"/>
        </w:rPr>
        <w:t xml:space="preserve">         </w:t>
      </w:r>
      <w:r w:rsidR="00BF395E" w:rsidRPr="00742C6D">
        <w:rPr>
          <w:rFonts w:ascii="Times New Roman" w:hAnsi="Times New Roman"/>
          <w:b/>
          <w:i/>
          <w:color w:val="1A1A1A"/>
          <w:sz w:val="28"/>
          <w:szCs w:val="28"/>
          <w:lang w:eastAsia="ru-RU"/>
        </w:rPr>
        <w:t>Окружающий мир.</w:t>
      </w:r>
      <w:r w:rsidR="00BF395E" w:rsidRPr="00742C6D">
        <w:rPr>
          <w:rFonts w:ascii="Times New Roman" w:hAnsi="Times New Roman"/>
          <w:color w:val="1A1A1A"/>
          <w:sz w:val="28"/>
          <w:szCs w:val="28"/>
          <w:lang w:eastAsia="ru-RU"/>
        </w:rPr>
        <w:t xml:space="preserve"> В совместной с детьми деятельности, </w:t>
      </w:r>
      <w:r w:rsidR="00D3290A">
        <w:rPr>
          <w:rFonts w:ascii="Times New Roman" w:hAnsi="Times New Roman"/>
          <w:color w:val="1A1A1A"/>
          <w:sz w:val="28"/>
          <w:szCs w:val="28"/>
          <w:lang w:eastAsia="ru-RU"/>
        </w:rPr>
        <w:t xml:space="preserve">педагог обогащает представления </w:t>
      </w:r>
      <w:r w:rsidR="00BF395E" w:rsidRPr="00742C6D">
        <w:rPr>
          <w:rFonts w:ascii="Times New Roman" w:hAnsi="Times New Roman"/>
          <w:color w:val="1A1A1A"/>
          <w:sz w:val="28"/>
          <w:szCs w:val="28"/>
          <w:lang w:eastAsia="ru-RU"/>
        </w:rPr>
        <w:t>о родном городе (название улиц, некото</w:t>
      </w:r>
      <w:r w:rsidR="00D3290A">
        <w:rPr>
          <w:rFonts w:ascii="Times New Roman" w:hAnsi="Times New Roman"/>
          <w:color w:val="1A1A1A"/>
          <w:sz w:val="28"/>
          <w:szCs w:val="28"/>
          <w:lang w:eastAsia="ru-RU"/>
        </w:rPr>
        <w:t xml:space="preserve">рых архитектурных особенностях, </w:t>
      </w:r>
      <w:r w:rsidR="00BF395E" w:rsidRPr="00742C6D">
        <w:rPr>
          <w:rFonts w:ascii="Times New Roman" w:hAnsi="Times New Roman"/>
          <w:color w:val="1A1A1A"/>
          <w:sz w:val="28"/>
          <w:szCs w:val="28"/>
          <w:lang w:eastAsia="ru-RU"/>
        </w:rPr>
        <w:t>достопримечательностей), о стране (герб, гимн, атрибуты госу</w:t>
      </w:r>
      <w:r w:rsidR="00D3290A">
        <w:rPr>
          <w:rFonts w:ascii="Times New Roman" w:hAnsi="Times New Roman"/>
          <w:color w:val="1A1A1A"/>
          <w:sz w:val="28"/>
          <w:szCs w:val="28"/>
          <w:lang w:eastAsia="ru-RU"/>
        </w:rPr>
        <w:t xml:space="preserve">дарственной власти, президенте, </w:t>
      </w:r>
      <w:r w:rsidR="00BF395E" w:rsidRPr="00742C6D">
        <w:rPr>
          <w:rFonts w:ascii="Times New Roman" w:hAnsi="Times New Roman"/>
          <w:color w:val="1A1A1A"/>
          <w:sz w:val="28"/>
          <w:szCs w:val="28"/>
          <w:lang w:eastAsia="ru-RU"/>
        </w:rPr>
        <w:t>столице и крупных городах, особенностях природы и на</w:t>
      </w:r>
      <w:r w:rsidR="00D3290A">
        <w:rPr>
          <w:rFonts w:ascii="Times New Roman" w:hAnsi="Times New Roman"/>
          <w:color w:val="1A1A1A"/>
          <w:sz w:val="28"/>
          <w:szCs w:val="28"/>
          <w:lang w:eastAsia="ru-RU"/>
        </w:rPr>
        <w:t xml:space="preserve">селения). Раскрывает и уточняет </w:t>
      </w:r>
      <w:r w:rsidR="00BF395E" w:rsidRPr="00742C6D">
        <w:rPr>
          <w:rFonts w:ascii="Times New Roman" w:hAnsi="Times New Roman"/>
          <w:color w:val="1A1A1A"/>
          <w:sz w:val="28"/>
          <w:szCs w:val="28"/>
          <w:lang w:eastAsia="ru-RU"/>
        </w:rPr>
        <w:t>назначения общественных учреждений, разных видов транспорта</w:t>
      </w:r>
      <w:r w:rsidR="00D3290A">
        <w:rPr>
          <w:rFonts w:ascii="Times New Roman" w:hAnsi="Times New Roman"/>
          <w:color w:val="1A1A1A"/>
          <w:sz w:val="28"/>
          <w:szCs w:val="28"/>
          <w:lang w:eastAsia="ru-RU"/>
        </w:rPr>
        <w:t xml:space="preserve">, о местах труда и отдыха людей </w:t>
      </w:r>
      <w:r w:rsidR="00BF395E" w:rsidRPr="00742C6D">
        <w:rPr>
          <w:rFonts w:ascii="Times New Roman" w:hAnsi="Times New Roman"/>
          <w:color w:val="1A1A1A"/>
          <w:sz w:val="28"/>
          <w:szCs w:val="28"/>
          <w:lang w:eastAsia="ru-RU"/>
        </w:rPr>
        <w:t>в городе, об истории города и выдающихся горожанах, традици</w:t>
      </w:r>
      <w:r w:rsidR="00D3290A">
        <w:rPr>
          <w:rFonts w:ascii="Times New Roman" w:hAnsi="Times New Roman"/>
          <w:color w:val="1A1A1A"/>
          <w:sz w:val="28"/>
          <w:szCs w:val="28"/>
          <w:lang w:eastAsia="ru-RU"/>
        </w:rPr>
        <w:t xml:space="preserve">ях городской жизни. Посредством </w:t>
      </w:r>
      <w:r w:rsidR="00BF395E" w:rsidRPr="00742C6D">
        <w:rPr>
          <w:rFonts w:ascii="Times New Roman" w:hAnsi="Times New Roman"/>
          <w:color w:val="1A1A1A"/>
          <w:sz w:val="28"/>
          <w:szCs w:val="28"/>
          <w:lang w:eastAsia="ru-RU"/>
        </w:rPr>
        <w:t>поисковой и игровой деятельности педагог побуждает проявлени</w:t>
      </w:r>
      <w:r w:rsidR="00D3290A">
        <w:rPr>
          <w:rFonts w:ascii="Times New Roman" w:hAnsi="Times New Roman"/>
          <w:color w:val="1A1A1A"/>
          <w:sz w:val="28"/>
          <w:szCs w:val="28"/>
          <w:lang w:eastAsia="ru-RU"/>
        </w:rPr>
        <w:t xml:space="preserve">е интереса детей к ярким фактам </w:t>
      </w:r>
      <w:r w:rsidR="00BF395E" w:rsidRPr="00742C6D">
        <w:rPr>
          <w:rFonts w:ascii="Times New Roman" w:hAnsi="Times New Roman"/>
          <w:color w:val="1A1A1A"/>
          <w:sz w:val="28"/>
          <w:szCs w:val="28"/>
          <w:lang w:eastAsia="ru-RU"/>
        </w:rPr>
        <w:t>из истории и культуры страны и общества, некоторым выдающимся людям России.</w:t>
      </w:r>
      <w:r w:rsidR="009147F1">
        <w:rPr>
          <w:rFonts w:ascii="Times New Roman" w:hAnsi="Times New Roman"/>
          <w:color w:val="1A1A1A"/>
          <w:sz w:val="28"/>
          <w:szCs w:val="28"/>
          <w:lang w:eastAsia="ru-RU"/>
        </w:rPr>
        <w:t xml:space="preserve"> </w:t>
      </w:r>
      <w:r w:rsidR="00BF395E" w:rsidRPr="00742C6D">
        <w:rPr>
          <w:rFonts w:ascii="Times New Roman" w:hAnsi="Times New Roman"/>
          <w:color w:val="1A1A1A"/>
          <w:sz w:val="28"/>
          <w:szCs w:val="28"/>
          <w:lang w:eastAsia="ru-RU"/>
        </w:rPr>
        <w:t>Формирует представление о планете Земля, как общем доме люде</w:t>
      </w:r>
      <w:r w:rsidR="00D3290A">
        <w:rPr>
          <w:rFonts w:ascii="Times New Roman" w:hAnsi="Times New Roman"/>
          <w:color w:val="1A1A1A"/>
          <w:sz w:val="28"/>
          <w:szCs w:val="28"/>
          <w:lang w:eastAsia="ru-RU"/>
        </w:rPr>
        <w:t xml:space="preserve">й, многообразии стран и народов </w:t>
      </w:r>
      <w:r w:rsidR="00BF395E" w:rsidRPr="00742C6D">
        <w:rPr>
          <w:rFonts w:ascii="Times New Roman" w:hAnsi="Times New Roman"/>
          <w:color w:val="1A1A1A"/>
          <w:sz w:val="28"/>
          <w:szCs w:val="28"/>
          <w:lang w:eastAsia="ru-RU"/>
        </w:rPr>
        <w:t>мира на ней.</w:t>
      </w:r>
    </w:p>
    <w:p w:rsidR="005D62E4" w:rsidRPr="00742C6D" w:rsidRDefault="005D62E4" w:rsidP="009147F1">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w:t>
      </w:r>
      <w:r w:rsidR="00BF395E" w:rsidRPr="00742C6D">
        <w:rPr>
          <w:rFonts w:ascii="Times New Roman" w:hAnsi="Times New Roman"/>
          <w:b/>
          <w:i/>
          <w:color w:val="1A1A1A"/>
          <w:sz w:val="28"/>
          <w:szCs w:val="28"/>
          <w:lang w:eastAsia="ru-RU"/>
        </w:rPr>
        <w:t>Природа.</w:t>
      </w:r>
      <w:r w:rsidR="00BF395E" w:rsidRPr="00742C6D">
        <w:rPr>
          <w:rFonts w:ascii="Times New Roman" w:hAnsi="Times New Roman"/>
          <w:color w:val="1A1A1A"/>
          <w:sz w:val="28"/>
          <w:szCs w:val="28"/>
          <w:lang w:eastAsia="ru-RU"/>
        </w:rPr>
        <w:t xml:space="preserve"> Педагог расширяет и актуализирует пре</w:t>
      </w:r>
      <w:r w:rsidR="00D3290A">
        <w:rPr>
          <w:rFonts w:ascii="Times New Roman" w:hAnsi="Times New Roman"/>
          <w:color w:val="1A1A1A"/>
          <w:sz w:val="28"/>
          <w:szCs w:val="28"/>
          <w:lang w:eastAsia="ru-RU"/>
        </w:rPr>
        <w:t xml:space="preserve">дставления детей о многообразии </w:t>
      </w:r>
      <w:r w:rsidR="00BF395E" w:rsidRPr="00742C6D">
        <w:rPr>
          <w:rFonts w:ascii="Times New Roman" w:hAnsi="Times New Roman"/>
          <w:color w:val="1A1A1A"/>
          <w:sz w:val="28"/>
          <w:szCs w:val="28"/>
          <w:lang w:eastAsia="ru-RU"/>
        </w:rPr>
        <w:t>природного мира родного края, в различных областях и регионах Росс</w:t>
      </w:r>
      <w:r w:rsidR="00D3290A">
        <w:rPr>
          <w:rFonts w:ascii="Times New Roman" w:hAnsi="Times New Roman"/>
          <w:color w:val="1A1A1A"/>
          <w:sz w:val="28"/>
          <w:szCs w:val="28"/>
          <w:lang w:eastAsia="ru-RU"/>
        </w:rPr>
        <w:t xml:space="preserve">ии и на Земле, некоторых </w:t>
      </w:r>
      <w:r w:rsidR="00BF395E" w:rsidRPr="00742C6D">
        <w:rPr>
          <w:rFonts w:ascii="Times New Roman" w:hAnsi="Times New Roman"/>
          <w:color w:val="1A1A1A"/>
          <w:sz w:val="28"/>
          <w:szCs w:val="28"/>
          <w:lang w:eastAsia="ru-RU"/>
        </w:rPr>
        <w:t>наиболее ярких представителей животных и растениях разных</w:t>
      </w:r>
      <w:r w:rsidR="00D3290A">
        <w:rPr>
          <w:rFonts w:ascii="Times New Roman" w:hAnsi="Times New Roman"/>
          <w:color w:val="1A1A1A"/>
          <w:sz w:val="28"/>
          <w:szCs w:val="28"/>
          <w:lang w:eastAsia="ru-RU"/>
        </w:rPr>
        <w:t xml:space="preserve"> природных зон (пустыня, степь, </w:t>
      </w:r>
      <w:r w:rsidR="00BF395E" w:rsidRPr="00742C6D">
        <w:rPr>
          <w:rFonts w:ascii="Times New Roman" w:hAnsi="Times New Roman"/>
          <w:color w:val="1A1A1A"/>
          <w:sz w:val="28"/>
          <w:szCs w:val="28"/>
          <w:lang w:eastAsia="ru-RU"/>
        </w:rPr>
        <w:t>тайга, тундра и др.), их образе жизни и приспособлении к среде обитания, изменениях жизни в</w:t>
      </w:r>
      <w:r w:rsidRPr="00742C6D">
        <w:rPr>
          <w:rFonts w:ascii="Times New Roman" w:hAnsi="Times New Roman"/>
          <w:color w:val="1A1A1A"/>
          <w:sz w:val="28"/>
          <w:szCs w:val="28"/>
          <w:lang w:eastAsia="ru-RU"/>
        </w:rPr>
        <w:t xml:space="preserve"> разные сезоны года. Закрепляет умение сравнивать, </w:t>
      </w:r>
      <w:r w:rsidR="00D3290A">
        <w:rPr>
          <w:rFonts w:ascii="Times New Roman" w:hAnsi="Times New Roman"/>
          <w:color w:val="1A1A1A"/>
          <w:sz w:val="28"/>
          <w:szCs w:val="28"/>
          <w:lang w:eastAsia="ru-RU"/>
        </w:rPr>
        <w:t xml:space="preserve">выделять свойства объектов, </w:t>
      </w:r>
      <w:r w:rsidRPr="00742C6D">
        <w:rPr>
          <w:rFonts w:ascii="Times New Roman" w:hAnsi="Times New Roman"/>
          <w:color w:val="1A1A1A"/>
          <w:sz w:val="28"/>
          <w:szCs w:val="28"/>
          <w:lang w:eastAsia="ru-RU"/>
        </w:rPr>
        <w:t>классифицировать их по признакам, формирует представления о</w:t>
      </w:r>
      <w:r w:rsidR="00D3290A">
        <w:rPr>
          <w:rFonts w:ascii="Times New Roman" w:hAnsi="Times New Roman"/>
          <w:color w:val="1A1A1A"/>
          <w:sz w:val="28"/>
          <w:szCs w:val="28"/>
          <w:lang w:eastAsia="ru-RU"/>
        </w:rPr>
        <w:t xml:space="preserve">б отличии и сходстве животных и </w:t>
      </w:r>
      <w:r w:rsidRPr="00742C6D">
        <w:rPr>
          <w:rFonts w:ascii="Times New Roman" w:hAnsi="Times New Roman"/>
          <w:color w:val="1A1A1A"/>
          <w:sz w:val="28"/>
          <w:szCs w:val="28"/>
          <w:lang w:eastAsia="ru-RU"/>
        </w:rPr>
        <w:t>растений, их жизненных потребностях, этапах роста и развития</w:t>
      </w:r>
      <w:r w:rsidR="00D3290A">
        <w:rPr>
          <w:rFonts w:ascii="Times New Roman" w:hAnsi="Times New Roman"/>
          <w:color w:val="1A1A1A"/>
          <w:sz w:val="28"/>
          <w:szCs w:val="28"/>
          <w:lang w:eastAsia="ru-RU"/>
        </w:rPr>
        <w:t xml:space="preserve">, об уходе взрослых животных за </w:t>
      </w:r>
      <w:r w:rsidRPr="00742C6D">
        <w:rPr>
          <w:rFonts w:ascii="Times New Roman" w:hAnsi="Times New Roman"/>
          <w:color w:val="1A1A1A"/>
          <w:sz w:val="28"/>
          <w:szCs w:val="28"/>
          <w:lang w:eastAsia="ru-RU"/>
        </w:rPr>
        <w:t>своим потомством, способах выращивания человеком ра</w:t>
      </w:r>
      <w:r w:rsidR="00D3290A">
        <w:rPr>
          <w:rFonts w:ascii="Times New Roman" w:hAnsi="Times New Roman"/>
          <w:color w:val="1A1A1A"/>
          <w:sz w:val="28"/>
          <w:szCs w:val="28"/>
          <w:lang w:eastAsia="ru-RU"/>
        </w:rPr>
        <w:t xml:space="preserve">стений, животных (в том числе и </w:t>
      </w:r>
      <w:r w:rsidRPr="00742C6D">
        <w:rPr>
          <w:rFonts w:ascii="Times New Roman" w:hAnsi="Times New Roman"/>
          <w:color w:val="1A1A1A"/>
          <w:sz w:val="28"/>
          <w:szCs w:val="28"/>
          <w:lang w:eastAsia="ru-RU"/>
        </w:rPr>
        <w:t>культурных, лекарственных растений), профессиях с этим связанных.</w:t>
      </w:r>
    </w:p>
    <w:p w:rsidR="00A24981" w:rsidRDefault="005D62E4" w:rsidP="009147F1">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Педагог поддерживает стремление детей к наблюдениям за природными явлениями,</w:t>
      </w:r>
      <w:r w:rsidR="00D3290A">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живимыми и нежив</w:t>
      </w:r>
      <w:r w:rsidR="00D3290A">
        <w:rPr>
          <w:rFonts w:ascii="Times New Roman" w:hAnsi="Times New Roman"/>
          <w:color w:val="1A1A1A"/>
          <w:sz w:val="28"/>
          <w:szCs w:val="28"/>
          <w:lang w:eastAsia="ru-RU"/>
        </w:rPr>
        <w:t xml:space="preserve">ыми объектами, </w:t>
      </w:r>
      <w:proofErr w:type="gramStart"/>
      <w:r w:rsidR="00D3290A">
        <w:rPr>
          <w:rFonts w:ascii="Times New Roman" w:hAnsi="Times New Roman"/>
          <w:color w:val="1A1A1A"/>
          <w:sz w:val="28"/>
          <w:szCs w:val="28"/>
          <w:lang w:eastAsia="ru-RU"/>
        </w:rPr>
        <w:t>самостоятельному</w:t>
      </w:r>
      <w:proofErr w:type="gramEnd"/>
      <w:r w:rsidR="00D3290A">
        <w:rPr>
          <w:rFonts w:ascii="Times New Roman" w:hAnsi="Times New Roman"/>
          <w:color w:val="1A1A1A"/>
          <w:sz w:val="28"/>
          <w:szCs w:val="28"/>
          <w:lang w:eastAsia="ru-RU"/>
        </w:rPr>
        <w:t xml:space="preserve"> </w:t>
      </w:r>
    </w:p>
    <w:p w:rsidR="00A24981" w:rsidRDefault="00A24981" w:rsidP="009147F1">
      <w:pPr>
        <w:shd w:val="clear" w:color="auto" w:fill="FFFFFF"/>
        <w:spacing w:after="0" w:line="240" w:lineRule="auto"/>
        <w:jc w:val="both"/>
        <w:rPr>
          <w:rFonts w:ascii="Times New Roman" w:hAnsi="Times New Roman"/>
          <w:color w:val="1A1A1A"/>
          <w:sz w:val="28"/>
          <w:szCs w:val="28"/>
          <w:lang w:eastAsia="ru-RU"/>
        </w:rPr>
      </w:pPr>
    </w:p>
    <w:p w:rsidR="005D62E4" w:rsidRPr="00742C6D" w:rsidRDefault="005D62E4" w:rsidP="009147F1">
      <w:pPr>
        <w:shd w:val="clear" w:color="auto" w:fill="FFFFFF"/>
        <w:spacing w:after="0" w:line="240" w:lineRule="auto"/>
        <w:jc w:val="both"/>
        <w:rPr>
          <w:rFonts w:ascii="Times New Roman" w:hAnsi="Times New Roman"/>
          <w:color w:val="1A1A1A"/>
          <w:sz w:val="28"/>
          <w:szCs w:val="28"/>
          <w:lang w:eastAsia="ru-RU"/>
        </w:rPr>
      </w:pPr>
      <w:proofErr w:type="gramStart"/>
      <w:r w:rsidRPr="00742C6D">
        <w:rPr>
          <w:rFonts w:ascii="Times New Roman" w:hAnsi="Times New Roman"/>
          <w:color w:val="1A1A1A"/>
          <w:sz w:val="28"/>
          <w:szCs w:val="28"/>
          <w:lang w:eastAsia="ru-RU"/>
        </w:rPr>
        <w:t>экспериментирова</w:t>
      </w:r>
      <w:r w:rsidR="00D3290A">
        <w:rPr>
          <w:rFonts w:ascii="Times New Roman" w:hAnsi="Times New Roman"/>
          <w:color w:val="1A1A1A"/>
          <w:sz w:val="28"/>
          <w:szCs w:val="28"/>
          <w:lang w:eastAsia="ru-RU"/>
        </w:rPr>
        <w:t xml:space="preserve">нию, наблюдению и </w:t>
      </w:r>
      <w:r w:rsidRPr="00742C6D">
        <w:rPr>
          <w:rFonts w:ascii="Times New Roman" w:hAnsi="Times New Roman"/>
          <w:color w:val="1A1A1A"/>
          <w:sz w:val="28"/>
          <w:szCs w:val="28"/>
          <w:lang w:eastAsia="ru-RU"/>
        </w:rPr>
        <w:t xml:space="preserve">другим способам деятельности для познания свойств объектов </w:t>
      </w:r>
      <w:r w:rsidR="00004B66">
        <w:rPr>
          <w:rFonts w:ascii="Times New Roman" w:hAnsi="Times New Roman"/>
          <w:color w:val="1A1A1A"/>
          <w:sz w:val="28"/>
          <w:szCs w:val="28"/>
          <w:lang w:eastAsia="ru-RU"/>
        </w:rPr>
        <w:t xml:space="preserve">неживой природы (воды, воздуха, </w:t>
      </w:r>
      <w:r w:rsidRPr="00742C6D">
        <w:rPr>
          <w:rFonts w:ascii="Times New Roman" w:hAnsi="Times New Roman"/>
          <w:color w:val="1A1A1A"/>
          <w:sz w:val="28"/>
          <w:szCs w:val="28"/>
          <w:lang w:eastAsia="ru-RU"/>
        </w:rPr>
        <w:t>песка, глины, почвы, камней и др.), знакомит с многообразием</w:t>
      </w:r>
      <w:r w:rsidR="00004B66">
        <w:rPr>
          <w:rFonts w:ascii="Times New Roman" w:hAnsi="Times New Roman"/>
          <w:color w:val="1A1A1A"/>
          <w:sz w:val="28"/>
          <w:szCs w:val="28"/>
          <w:lang w:eastAsia="ru-RU"/>
        </w:rPr>
        <w:t xml:space="preserve"> водных ресурсов (моря, океаны, </w:t>
      </w:r>
      <w:r w:rsidRPr="00742C6D">
        <w:rPr>
          <w:rFonts w:ascii="Times New Roman" w:hAnsi="Times New Roman"/>
          <w:color w:val="1A1A1A"/>
          <w:sz w:val="28"/>
          <w:szCs w:val="28"/>
          <w:lang w:eastAsia="ru-RU"/>
        </w:rPr>
        <w:t>озера, реки, водопады), камней и минералов, некоторых п</w:t>
      </w:r>
      <w:r w:rsidR="00D3290A">
        <w:rPr>
          <w:rFonts w:ascii="Times New Roman" w:hAnsi="Times New Roman"/>
          <w:color w:val="1A1A1A"/>
          <w:sz w:val="28"/>
          <w:szCs w:val="28"/>
          <w:lang w:eastAsia="ru-RU"/>
        </w:rPr>
        <w:t xml:space="preserve">олезных ископаемых региона </w:t>
      </w:r>
      <w:r w:rsidRPr="00742C6D">
        <w:rPr>
          <w:rFonts w:ascii="Times New Roman" w:hAnsi="Times New Roman"/>
          <w:color w:val="1A1A1A"/>
          <w:sz w:val="28"/>
          <w:szCs w:val="28"/>
          <w:lang w:eastAsia="ru-RU"/>
        </w:rPr>
        <w:t>проживания (нефть, уголь, серебро, золото, алмазы и др.);</w:t>
      </w:r>
      <w:proofErr w:type="gramEnd"/>
      <w:r w:rsidRPr="00742C6D">
        <w:rPr>
          <w:rFonts w:ascii="Times New Roman" w:hAnsi="Times New Roman"/>
          <w:color w:val="1A1A1A"/>
          <w:sz w:val="28"/>
          <w:szCs w:val="28"/>
          <w:lang w:eastAsia="ru-RU"/>
        </w:rPr>
        <w:t xml:space="preserve"> об </w:t>
      </w:r>
      <w:r w:rsidR="00004B66">
        <w:rPr>
          <w:rFonts w:ascii="Times New Roman" w:hAnsi="Times New Roman"/>
          <w:color w:val="1A1A1A"/>
          <w:sz w:val="28"/>
          <w:szCs w:val="28"/>
          <w:lang w:eastAsia="ru-RU"/>
        </w:rPr>
        <w:t xml:space="preserve">использовании человеком свойств </w:t>
      </w:r>
      <w:r w:rsidRPr="00742C6D">
        <w:rPr>
          <w:rFonts w:ascii="Times New Roman" w:hAnsi="Times New Roman"/>
          <w:color w:val="1A1A1A"/>
          <w:sz w:val="28"/>
          <w:szCs w:val="28"/>
          <w:lang w:eastAsia="ru-RU"/>
        </w:rPr>
        <w:t>неживой природы для хозяйственных нужд (ветряные мел</w:t>
      </w:r>
      <w:r w:rsidR="00004B66">
        <w:rPr>
          <w:rFonts w:ascii="Times New Roman" w:hAnsi="Times New Roman"/>
          <w:color w:val="1A1A1A"/>
          <w:sz w:val="28"/>
          <w:szCs w:val="28"/>
          <w:lang w:eastAsia="ru-RU"/>
        </w:rPr>
        <w:t xml:space="preserve">ьницы, водохранилища, солнечные </w:t>
      </w:r>
      <w:r w:rsidRPr="00742C6D">
        <w:rPr>
          <w:rFonts w:ascii="Times New Roman" w:hAnsi="Times New Roman"/>
          <w:color w:val="1A1A1A"/>
          <w:sz w:val="28"/>
          <w:szCs w:val="28"/>
          <w:lang w:eastAsia="ru-RU"/>
        </w:rPr>
        <w:t xml:space="preserve">батареи, ледяные катки.); о некоторых небесных телах </w:t>
      </w:r>
      <w:r w:rsidR="00004B66">
        <w:rPr>
          <w:rFonts w:ascii="Times New Roman" w:hAnsi="Times New Roman"/>
          <w:color w:val="1A1A1A"/>
          <w:sz w:val="28"/>
          <w:szCs w:val="28"/>
          <w:lang w:eastAsia="ru-RU"/>
        </w:rPr>
        <w:t xml:space="preserve">(планеты, кометы, звезды), роли </w:t>
      </w:r>
      <w:r w:rsidRPr="00742C6D">
        <w:rPr>
          <w:rFonts w:ascii="Times New Roman" w:hAnsi="Times New Roman"/>
          <w:color w:val="1A1A1A"/>
          <w:sz w:val="28"/>
          <w:szCs w:val="28"/>
          <w:lang w:eastAsia="ru-RU"/>
        </w:rPr>
        <w:t>солнечного света, тепла в жизни живой природы.</w:t>
      </w:r>
    </w:p>
    <w:p w:rsidR="005D62E4" w:rsidRPr="00742C6D" w:rsidRDefault="005D62E4" w:rsidP="009147F1">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Углубляет представления о характерных явлениях природы в разные сезоны года</w:t>
      </w:r>
      <w:r w:rsidR="009147F1">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 xml:space="preserve">(изменение температуры воздуха, роль ветра, листопада и осадков в природе), изменениях в </w:t>
      </w:r>
      <w:r w:rsidR="00004B66">
        <w:rPr>
          <w:rFonts w:ascii="Times New Roman" w:hAnsi="Times New Roman"/>
          <w:color w:val="1A1A1A"/>
          <w:sz w:val="28"/>
          <w:szCs w:val="28"/>
          <w:lang w:eastAsia="ru-RU"/>
        </w:rPr>
        <w:t xml:space="preserve">жизни </w:t>
      </w:r>
      <w:r w:rsidRPr="00742C6D">
        <w:rPr>
          <w:rFonts w:ascii="Times New Roman" w:hAnsi="Times New Roman"/>
          <w:color w:val="1A1A1A"/>
          <w:sz w:val="28"/>
          <w:szCs w:val="28"/>
          <w:lang w:eastAsia="ru-RU"/>
        </w:rPr>
        <w:t>животных, растений и человека, о влиянии деятельности человека на природу.</w:t>
      </w:r>
      <w:r w:rsidR="009147F1">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Закрепляет правила поведения в природе, воспитывается осознанное бережное и</w:t>
      </w:r>
      <w:r w:rsidR="009147F1">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заботливое отношение к природе и ее ресурсам.</w:t>
      </w:r>
    </w:p>
    <w:p w:rsidR="005D62E4" w:rsidRPr="00742C6D" w:rsidRDefault="005D62E4" w:rsidP="009147F1">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b/>
          <w:i/>
          <w:color w:val="1A1A1A"/>
          <w:sz w:val="28"/>
          <w:szCs w:val="28"/>
          <w:lang w:eastAsia="ru-RU"/>
        </w:rPr>
        <w:t xml:space="preserve">          В результате, к концу 7 года жизни</w:t>
      </w:r>
      <w:r w:rsidRPr="00742C6D">
        <w:rPr>
          <w:rFonts w:ascii="Times New Roman" w:hAnsi="Times New Roman"/>
          <w:color w:val="1A1A1A"/>
          <w:sz w:val="28"/>
          <w:szCs w:val="28"/>
          <w:lang w:eastAsia="ru-RU"/>
        </w:rPr>
        <w:t>, ребенок проявляет</w:t>
      </w:r>
      <w:r w:rsidR="00004B66">
        <w:rPr>
          <w:rFonts w:ascii="Times New Roman" w:hAnsi="Times New Roman"/>
          <w:color w:val="1A1A1A"/>
          <w:sz w:val="28"/>
          <w:szCs w:val="28"/>
          <w:lang w:eastAsia="ru-RU"/>
        </w:rPr>
        <w:t xml:space="preserve"> любознательность, интересуется </w:t>
      </w:r>
      <w:r w:rsidRPr="00742C6D">
        <w:rPr>
          <w:rFonts w:ascii="Times New Roman" w:hAnsi="Times New Roman"/>
          <w:color w:val="1A1A1A"/>
          <w:sz w:val="28"/>
          <w:szCs w:val="28"/>
          <w:lang w:eastAsia="ru-RU"/>
        </w:rPr>
        <w:t xml:space="preserve">причинно-следственными связями, пытается самостоятельно </w:t>
      </w:r>
      <w:r w:rsidR="00004B66">
        <w:rPr>
          <w:rFonts w:ascii="Times New Roman" w:hAnsi="Times New Roman"/>
          <w:color w:val="1A1A1A"/>
          <w:sz w:val="28"/>
          <w:szCs w:val="28"/>
          <w:lang w:eastAsia="ru-RU"/>
        </w:rPr>
        <w:t xml:space="preserve">придумывать объяснения явлениям </w:t>
      </w:r>
      <w:r w:rsidRPr="00742C6D">
        <w:rPr>
          <w:rFonts w:ascii="Times New Roman" w:hAnsi="Times New Roman"/>
          <w:color w:val="1A1A1A"/>
          <w:sz w:val="28"/>
          <w:szCs w:val="28"/>
          <w:lang w:eastAsia="ru-RU"/>
        </w:rPr>
        <w:t xml:space="preserve">природы и поступкам людей; проявляет творчество и самостоятельность в </w:t>
      </w:r>
      <w:r w:rsidR="00004B66">
        <w:rPr>
          <w:rFonts w:ascii="Times New Roman" w:hAnsi="Times New Roman"/>
          <w:color w:val="1A1A1A"/>
          <w:sz w:val="28"/>
          <w:szCs w:val="28"/>
          <w:lang w:eastAsia="ru-RU"/>
        </w:rPr>
        <w:t>познавательно-</w:t>
      </w:r>
      <w:r w:rsidRPr="00742C6D">
        <w:rPr>
          <w:rFonts w:ascii="Times New Roman" w:hAnsi="Times New Roman"/>
          <w:color w:val="1A1A1A"/>
          <w:sz w:val="28"/>
          <w:szCs w:val="28"/>
          <w:lang w:eastAsia="ru-RU"/>
        </w:rPr>
        <w:t>исследовательской деятельности;</w:t>
      </w:r>
    </w:p>
    <w:p w:rsidR="005D62E4" w:rsidRPr="00742C6D" w:rsidRDefault="005D62E4" w:rsidP="009147F1">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lastRenderedPageBreak/>
        <w:t xml:space="preserve">        склонен наблюдать, экспериментировать, строи</w:t>
      </w:r>
      <w:r w:rsidR="00004B66">
        <w:rPr>
          <w:rFonts w:ascii="Times New Roman" w:hAnsi="Times New Roman"/>
          <w:color w:val="1A1A1A"/>
          <w:sz w:val="28"/>
          <w:szCs w:val="28"/>
          <w:lang w:eastAsia="ru-RU"/>
        </w:rPr>
        <w:t xml:space="preserve">ть смысловую картину окружающей </w:t>
      </w:r>
      <w:r w:rsidRPr="00742C6D">
        <w:rPr>
          <w:rFonts w:ascii="Times New Roman" w:hAnsi="Times New Roman"/>
          <w:color w:val="1A1A1A"/>
          <w:sz w:val="28"/>
          <w:szCs w:val="28"/>
          <w:lang w:eastAsia="ru-RU"/>
        </w:rPr>
        <w:t>реальности, использует основные культурные способы деятельности;</w:t>
      </w:r>
    </w:p>
    <w:p w:rsidR="005D62E4" w:rsidRPr="00742C6D" w:rsidRDefault="005D62E4" w:rsidP="009147F1">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имеет разнообразные познавательные умения: определяет противоречия, формулирует</w:t>
      </w:r>
      <w:r w:rsidR="009147F1">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задачу исследования, использует разные способы и средства пр</w:t>
      </w:r>
      <w:r w:rsidR="00004B66">
        <w:rPr>
          <w:rFonts w:ascii="Times New Roman" w:hAnsi="Times New Roman"/>
          <w:color w:val="1A1A1A"/>
          <w:sz w:val="28"/>
          <w:szCs w:val="28"/>
          <w:lang w:eastAsia="ru-RU"/>
        </w:rPr>
        <w:t xml:space="preserve">оверки предположений: сравнение </w:t>
      </w:r>
      <w:r w:rsidRPr="00742C6D">
        <w:rPr>
          <w:rFonts w:ascii="Times New Roman" w:hAnsi="Times New Roman"/>
          <w:color w:val="1A1A1A"/>
          <w:sz w:val="28"/>
          <w:szCs w:val="28"/>
          <w:lang w:eastAsia="ru-RU"/>
        </w:rPr>
        <w:t>с эталонами, классификация, систематизация, счет, вычисление</w:t>
      </w:r>
      <w:r w:rsidR="00004B66">
        <w:rPr>
          <w:rFonts w:ascii="Times New Roman" w:hAnsi="Times New Roman"/>
          <w:color w:val="1A1A1A"/>
          <w:sz w:val="28"/>
          <w:szCs w:val="28"/>
          <w:lang w:eastAsia="ru-RU"/>
        </w:rPr>
        <w:t xml:space="preserve">, измерение, некоторые цифровые </w:t>
      </w:r>
      <w:r w:rsidRPr="00742C6D">
        <w:rPr>
          <w:rFonts w:ascii="Times New Roman" w:hAnsi="Times New Roman"/>
          <w:color w:val="1A1A1A"/>
          <w:sz w:val="28"/>
          <w:szCs w:val="28"/>
          <w:lang w:eastAsia="ru-RU"/>
        </w:rPr>
        <w:t>средства и др.;</w:t>
      </w:r>
    </w:p>
    <w:p w:rsidR="005D62E4" w:rsidRPr="00742C6D" w:rsidRDefault="005D62E4" w:rsidP="009147F1">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способен применять в жизненных и игровых ситуациях знания о количестве, </w:t>
      </w:r>
      <w:r w:rsidR="00004B66">
        <w:rPr>
          <w:rFonts w:ascii="Times New Roman" w:hAnsi="Times New Roman"/>
          <w:color w:val="1A1A1A"/>
          <w:sz w:val="28"/>
          <w:szCs w:val="28"/>
          <w:lang w:eastAsia="ru-RU"/>
        </w:rPr>
        <w:t xml:space="preserve">форме, </w:t>
      </w:r>
      <w:r w:rsidRPr="00742C6D">
        <w:rPr>
          <w:rFonts w:ascii="Times New Roman" w:hAnsi="Times New Roman"/>
          <w:color w:val="1A1A1A"/>
          <w:sz w:val="28"/>
          <w:szCs w:val="28"/>
          <w:lang w:eastAsia="ru-RU"/>
        </w:rPr>
        <w:t>величине предметов, пространстве и времени, умения считать, из</w:t>
      </w:r>
      <w:r w:rsidR="00004B66">
        <w:rPr>
          <w:rFonts w:ascii="Times New Roman" w:hAnsi="Times New Roman"/>
          <w:color w:val="1A1A1A"/>
          <w:sz w:val="28"/>
          <w:szCs w:val="28"/>
          <w:lang w:eastAsia="ru-RU"/>
        </w:rPr>
        <w:t xml:space="preserve">мерять, сравнивать, вычислять и </w:t>
      </w:r>
      <w:r w:rsidRPr="00742C6D">
        <w:rPr>
          <w:rFonts w:ascii="Times New Roman" w:hAnsi="Times New Roman"/>
          <w:color w:val="1A1A1A"/>
          <w:sz w:val="28"/>
          <w:szCs w:val="28"/>
          <w:lang w:eastAsia="ru-RU"/>
        </w:rPr>
        <w:t>др.;</w:t>
      </w:r>
    </w:p>
    <w:p w:rsidR="005D62E4" w:rsidRPr="00742C6D" w:rsidRDefault="005D62E4" w:rsidP="009147F1">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способен к принятию собственных решений, опираясь на свои знания и умения в</w:t>
      </w:r>
      <w:r w:rsidR="009147F1">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различных видах деятельности, проявляет инициативу и самостоятельн</w:t>
      </w:r>
      <w:r w:rsidR="00004B66">
        <w:rPr>
          <w:rFonts w:ascii="Times New Roman" w:hAnsi="Times New Roman"/>
          <w:color w:val="1A1A1A"/>
          <w:sz w:val="28"/>
          <w:szCs w:val="28"/>
          <w:lang w:eastAsia="ru-RU"/>
        </w:rPr>
        <w:t xml:space="preserve">ость в разных видах </w:t>
      </w:r>
      <w:r w:rsidRPr="00742C6D">
        <w:rPr>
          <w:rFonts w:ascii="Times New Roman" w:hAnsi="Times New Roman"/>
          <w:color w:val="1A1A1A"/>
          <w:sz w:val="28"/>
          <w:szCs w:val="28"/>
          <w:lang w:eastAsia="ru-RU"/>
        </w:rPr>
        <w:t>детской активности, способен выбирать себе род занятий, участников по совместной</w:t>
      </w:r>
      <w:r w:rsidR="009147F1">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деятельности;</w:t>
      </w:r>
    </w:p>
    <w:p w:rsidR="005D62E4" w:rsidRPr="00742C6D" w:rsidRDefault="005D62E4" w:rsidP="009147F1">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обладает начальными знаниями о себе, социальном мире, в котором он живет;</w:t>
      </w:r>
    </w:p>
    <w:p w:rsidR="005D62E4" w:rsidRPr="00742C6D" w:rsidRDefault="005D62E4" w:rsidP="009147F1">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положительно относится к миру, другим людям и самому себе, о</w:t>
      </w:r>
      <w:r w:rsidR="00004B66">
        <w:rPr>
          <w:rFonts w:ascii="Times New Roman" w:hAnsi="Times New Roman"/>
          <w:color w:val="1A1A1A"/>
          <w:sz w:val="28"/>
          <w:szCs w:val="28"/>
          <w:lang w:eastAsia="ru-RU"/>
        </w:rPr>
        <w:t xml:space="preserve">бладает чувством собственного </w:t>
      </w:r>
      <w:r w:rsidRPr="00742C6D">
        <w:rPr>
          <w:rFonts w:ascii="Times New Roman" w:hAnsi="Times New Roman"/>
          <w:color w:val="1A1A1A"/>
          <w:sz w:val="28"/>
          <w:szCs w:val="28"/>
          <w:lang w:eastAsia="ru-RU"/>
        </w:rPr>
        <w:t>достоинства, активно взаимодействует со сверстниками и вз</w:t>
      </w:r>
      <w:r w:rsidR="00004B66">
        <w:rPr>
          <w:rFonts w:ascii="Times New Roman" w:hAnsi="Times New Roman"/>
          <w:color w:val="1A1A1A"/>
          <w:sz w:val="28"/>
          <w:szCs w:val="28"/>
          <w:lang w:eastAsia="ru-RU"/>
        </w:rPr>
        <w:t xml:space="preserve">рослыми, участвует в совместной </w:t>
      </w:r>
      <w:r w:rsidRPr="00742C6D">
        <w:rPr>
          <w:rFonts w:ascii="Times New Roman" w:hAnsi="Times New Roman"/>
          <w:color w:val="1A1A1A"/>
          <w:sz w:val="28"/>
          <w:szCs w:val="28"/>
          <w:lang w:eastAsia="ru-RU"/>
        </w:rPr>
        <w:t>деятельности;</w:t>
      </w:r>
    </w:p>
    <w:p w:rsidR="00BF395E" w:rsidRPr="00742C6D" w:rsidRDefault="005D62E4" w:rsidP="009147F1">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проявляет познавательный интерес к социальным явл</w:t>
      </w:r>
      <w:r w:rsidR="00004B66">
        <w:rPr>
          <w:rFonts w:ascii="Times New Roman" w:hAnsi="Times New Roman"/>
          <w:color w:val="1A1A1A"/>
          <w:sz w:val="28"/>
          <w:szCs w:val="28"/>
          <w:lang w:eastAsia="ru-RU"/>
        </w:rPr>
        <w:t xml:space="preserve">ениям, к жизни людей в России и </w:t>
      </w:r>
      <w:r w:rsidRPr="00742C6D">
        <w:rPr>
          <w:rFonts w:ascii="Times New Roman" w:hAnsi="Times New Roman"/>
          <w:color w:val="1A1A1A"/>
          <w:sz w:val="28"/>
          <w:szCs w:val="28"/>
          <w:lang w:eastAsia="ru-RU"/>
        </w:rPr>
        <w:t>разных странах и многообразию народов мира; знает названия с</w:t>
      </w:r>
      <w:r w:rsidR="00004B66">
        <w:rPr>
          <w:rFonts w:ascii="Times New Roman" w:hAnsi="Times New Roman"/>
          <w:color w:val="1A1A1A"/>
          <w:sz w:val="28"/>
          <w:szCs w:val="28"/>
          <w:lang w:eastAsia="ru-RU"/>
        </w:rPr>
        <w:t xml:space="preserve">воего города, столицы и страны, </w:t>
      </w:r>
      <w:r w:rsidRPr="00742C6D">
        <w:rPr>
          <w:rFonts w:ascii="Times New Roman" w:hAnsi="Times New Roman"/>
          <w:color w:val="1A1A1A"/>
          <w:sz w:val="28"/>
          <w:szCs w:val="28"/>
          <w:lang w:eastAsia="ru-RU"/>
        </w:rPr>
        <w:t xml:space="preserve">их главные достопримечательности; государственные символы, </w:t>
      </w:r>
      <w:r w:rsidR="00004B66">
        <w:rPr>
          <w:rFonts w:ascii="Times New Roman" w:hAnsi="Times New Roman"/>
          <w:color w:val="1A1A1A"/>
          <w:sz w:val="28"/>
          <w:szCs w:val="28"/>
          <w:lang w:eastAsia="ru-RU"/>
        </w:rPr>
        <w:t xml:space="preserve">имеет некоторые представления о </w:t>
      </w:r>
      <w:r w:rsidRPr="00742C6D">
        <w:rPr>
          <w:rFonts w:ascii="Times New Roman" w:hAnsi="Times New Roman"/>
          <w:color w:val="1A1A1A"/>
          <w:sz w:val="28"/>
          <w:szCs w:val="28"/>
          <w:lang w:eastAsia="ru-RU"/>
        </w:rPr>
        <w:t>важных исторических событиях Отечества;</w:t>
      </w:r>
    </w:p>
    <w:p w:rsidR="005D62E4" w:rsidRPr="00742C6D" w:rsidRDefault="005D62E4" w:rsidP="009147F1">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может назвать отдельных наиболее ярких представителей живой при</w:t>
      </w:r>
      <w:r w:rsidR="00004B66">
        <w:rPr>
          <w:rFonts w:ascii="Times New Roman" w:hAnsi="Times New Roman"/>
          <w:color w:val="1A1A1A"/>
          <w:sz w:val="28"/>
          <w:szCs w:val="28"/>
          <w:lang w:eastAsia="ru-RU"/>
        </w:rPr>
        <w:t xml:space="preserve">роды и особенности </w:t>
      </w:r>
      <w:r w:rsidRPr="00742C6D">
        <w:rPr>
          <w:rFonts w:ascii="Times New Roman" w:hAnsi="Times New Roman"/>
          <w:color w:val="1A1A1A"/>
          <w:sz w:val="28"/>
          <w:szCs w:val="28"/>
          <w:lang w:eastAsia="ru-RU"/>
        </w:rPr>
        <w:t>среды разных природных зон России и планеты, некоторые от</w:t>
      </w:r>
      <w:r w:rsidR="00004B66">
        <w:rPr>
          <w:rFonts w:ascii="Times New Roman" w:hAnsi="Times New Roman"/>
          <w:color w:val="1A1A1A"/>
          <w:sz w:val="28"/>
          <w:szCs w:val="28"/>
          <w:lang w:eastAsia="ru-RU"/>
        </w:rPr>
        <w:t xml:space="preserve">личительные признаки животных и </w:t>
      </w:r>
      <w:r w:rsidRPr="00742C6D">
        <w:rPr>
          <w:rFonts w:ascii="Times New Roman" w:hAnsi="Times New Roman"/>
          <w:color w:val="1A1A1A"/>
          <w:sz w:val="28"/>
          <w:szCs w:val="28"/>
          <w:lang w:eastAsia="ru-RU"/>
        </w:rPr>
        <w:t>растений, живого и неживого объекта, привести приме</w:t>
      </w:r>
      <w:r w:rsidR="00004B66">
        <w:rPr>
          <w:rFonts w:ascii="Times New Roman" w:hAnsi="Times New Roman"/>
          <w:color w:val="1A1A1A"/>
          <w:sz w:val="28"/>
          <w:szCs w:val="28"/>
          <w:lang w:eastAsia="ru-RU"/>
        </w:rPr>
        <w:t xml:space="preserve">р приспособления животных среде </w:t>
      </w:r>
      <w:r w:rsidRPr="00742C6D">
        <w:rPr>
          <w:rFonts w:ascii="Times New Roman" w:hAnsi="Times New Roman"/>
          <w:color w:val="1A1A1A"/>
          <w:sz w:val="28"/>
          <w:szCs w:val="28"/>
          <w:lang w:eastAsia="ru-RU"/>
        </w:rPr>
        <w:t>обитания, рассказать об образе жизни животных в разные сезоны года;</w:t>
      </w:r>
    </w:p>
    <w:p w:rsidR="005D62E4" w:rsidRPr="00742C6D" w:rsidRDefault="005D62E4" w:rsidP="009147F1">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уверенно классифицирует объекты живой природы на </w:t>
      </w:r>
      <w:r w:rsidR="00004B66">
        <w:rPr>
          <w:rFonts w:ascii="Times New Roman" w:hAnsi="Times New Roman"/>
          <w:color w:val="1A1A1A"/>
          <w:sz w:val="28"/>
          <w:szCs w:val="28"/>
          <w:lang w:eastAsia="ru-RU"/>
        </w:rPr>
        <w:t xml:space="preserve">основе признаков; может назвать </w:t>
      </w:r>
      <w:r w:rsidRPr="00742C6D">
        <w:rPr>
          <w:rFonts w:ascii="Times New Roman" w:hAnsi="Times New Roman"/>
          <w:color w:val="1A1A1A"/>
          <w:sz w:val="28"/>
          <w:szCs w:val="28"/>
          <w:lang w:eastAsia="ru-RU"/>
        </w:rPr>
        <w:t xml:space="preserve">потребности растений и животных, этапы их роста и развития; </w:t>
      </w:r>
      <w:r w:rsidR="00004B66">
        <w:rPr>
          <w:rFonts w:ascii="Times New Roman" w:hAnsi="Times New Roman"/>
          <w:color w:val="1A1A1A"/>
          <w:sz w:val="28"/>
          <w:szCs w:val="28"/>
          <w:lang w:eastAsia="ru-RU"/>
        </w:rPr>
        <w:t xml:space="preserve">профессии человека, связанные с </w:t>
      </w:r>
      <w:r w:rsidRPr="00742C6D">
        <w:rPr>
          <w:rFonts w:ascii="Times New Roman" w:hAnsi="Times New Roman"/>
          <w:color w:val="1A1A1A"/>
          <w:sz w:val="28"/>
          <w:szCs w:val="28"/>
          <w:lang w:eastAsia="ru-RU"/>
        </w:rPr>
        <w:t>природой и ее охраной;</w:t>
      </w:r>
    </w:p>
    <w:p w:rsidR="005D62E4" w:rsidRPr="00742C6D" w:rsidRDefault="005D62E4" w:rsidP="009147F1">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знаком с некоторыми свойствами неживой природы и полезными ископаемыми, с их</w:t>
      </w:r>
      <w:r w:rsidR="009147F1">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использованием человеком;</w:t>
      </w:r>
    </w:p>
    <w:p w:rsidR="005D62E4" w:rsidRPr="00742C6D" w:rsidRDefault="005D62E4" w:rsidP="009147F1">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различает времена года, месяцы, выделяет их характе</w:t>
      </w:r>
      <w:r w:rsidR="00004B66">
        <w:rPr>
          <w:rFonts w:ascii="Times New Roman" w:hAnsi="Times New Roman"/>
          <w:color w:val="1A1A1A"/>
          <w:sz w:val="28"/>
          <w:szCs w:val="28"/>
          <w:lang w:eastAsia="ru-RU"/>
        </w:rPr>
        <w:t xml:space="preserve">рные признаки и свойственные им </w:t>
      </w:r>
      <w:r w:rsidRPr="00742C6D">
        <w:rPr>
          <w:rFonts w:ascii="Times New Roman" w:hAnsi="Times New Roman"/>
          <w:color w:val="1A1A1A"/>
          <w:sz w:val="28"/>
          <w:szCs w:val="28"/>
          <w:lang w:eastAsia="ru-RU"/>
        </w:rPr>
        <w:t>явления природы; может привести пример влияния деят</w:t>
      </w:r>
      <w:r w:rsidR="00004B66">
        <w:rPr>
          <w:rFonts w:ascii="Times New Roman" w:hAnsi="Times New Roman"/>
          <w:color w:val="1A1A1A"/>
          <w:sz w:val="28"/>
          <w:szCs w:val="28"/>
          <w:lang w:eastAsia="ru-RU"/>
        </w:rPr>
        <w:t xml:space="preserve">ельности человека на природу; с </w:t>
      </w:r>
      <w:r w:rsidRPr="00742C6D">
        <w:rPr>
          <w:rFonts w:ascii="Times New Roman" w:hAnsi="Times New Roman"/>
          <w:color w:val="1A1A1A"/>
          <w:sz w:val="28"/>
          <w:szCs w:val="28"/>
          <w:lang w:eastAsia="ru-RU"/>
        </w:rPr>
        <w:t>интересом экспериментирует и проводит опыты, осознанн</w:t>
      </w:r>
      <w:r w:rsidR="00004B66">
        <w:rPr>
          <w:rFonts w:ascii="Times New Roman" w:hAnsi="Times New Roman"/>
          <w:color w:val="1A1A1A"/>
          <w:sz w:val="28"/>
          <w:szCs w:val="28"/>
          <w:lang w:eastAsia="ru-RU"/>
        </w:rPr>
        <w:t xml:space="preserve">о соблюдает правила поведения в </w:t>
      </w:r>
      <w:r w:rsidRPr="00742C6D">
        <w:rPr>
          <w:rFonts w:ascii="Times New Roman" w:hAnsi="Times New Roman"/>
          <w:color w:val="1A1A1A"/>
          <w:sz w:val="28"/>
          <w:szCs w:val="28"/>
          <w:lang w:eastAsia="ru-RU"/>
        </w:rPr>
        <w:t>природе, демонстрирует бережное и заботливое отношение к природе.</w:t>
      </w:r>
    </w:p>
    <w:p w:rsidR="00B36CB5" w:rsidRPr="00742C6D" w:rsidRDefault="005D62E4" w:rsidP="009147F1">
      <w:pPr>
        <w:spacing w:after="0" w:line="240" w:lineRule="auto"/>
        <w:jc w:val="both"/>
        <w:rPr>
          <w:rFonts w:ascii="Times New Roman" w:hAnsi="Times New Roman"/>
          <w:b/>
          <w:color w:val="1A1A1A"/>
          <w:sz w:val="28"/>
          <w:szCs w:val="28"/>
          <w:shd w:val="clear" w:color="auto" w:fill="FFFFFF"/>
        </w:rPr>
      </w:pPr>
      <w:r w:rsidRPr="00742C6D">
        <w:rPr>
          <w:rFonts w:ascii="Times New Roman" w:hAnsi="Times New Roman"/>
          <w:b/>
          <w:color w:val="1A1A1A"/>
          <w:sz w:val="28"/>
          <w:szCs w:val="28"/>
          <w:shd w:val="clear" w:color="auto" w:fill="FFFFFF"/>
        </w:rPr>
        <w:t xml:space="preserve"> </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b/>
          <w:sz w:val="28"/>
          <w:szCs w:val="28"/>
        </w:rPr>
      </w:pPr>
      <w:r w:rsidRPr="00742C6D">
        <w:rPr>
          <w:rFonts w:ascii="Times New Roman" w:hAnsi="Times New Roman"/>
          <w:b/>
          <w:sz w:val="28"/>
          <w:szCs w:val="28"/>
        </w:rPr>
        <w:t>2.1.3. Речевое развитие</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В области речевого развития основными задачами образовательной деятельности являются:</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1) Формирование словаря:</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w:t>
      </w:r>
      <w:r w:rsidRPr="00742C6D">
        <w:rPr>
          <w:rFonts w:ascii="Times New Roman" w:hAnsi="Times New Roman"/>
          <w:sz w:val="28"/>
          <w:szCs w:val="28"/>
        </w:rPr>
        <w:lastRenderedPageBreak/>
        <w:t>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2) Звуковая культура речи:</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закреплять правильное, отчетливое произношение всех звуков родного языка; умение различать на слух и отчетливо произносить часто смешиваемые звуки (</w:t>
      </w:r>
      <w:proofErr w:type="spellStart"/>
      <w:r w:rsidRPr="00742C6D">
        <w:rPr>
          <w:rFonts w:ascii="Times New Roman" w:hAnsi="Times New Roman"/>
          <w:sz w:val="28"/>
          <w:szCs w:val="28"/>
        </w:rPr>
        <w:t>с-ш</w:t>
      </w:r>
      <w:proofErr w:type="spellEnd"/>
      <w:r w:rsidRPr="00742C6D">
        <w:rPr>
          <w:rFonts w:ascii="Times New Roman" w:hAnsi="Times New Roman"/>
          <w:sz w:val="28"/>
          <w:szCs w:val="28"/>
        </w:rPr>
        <w:t xml:space="preserve">, </w:t>
      </w:r>
      <w:proofErr w:type="spellStart"/>
      <w:r w:rsidRPr="00742C6D">
        <w:rPr>
          <w:rFonts w:ascii="Times New Roman" w:hAnsi="Times New Roman"/>
          <w:sz w:val="28"/>
          <w:szCs w:val="28"/>
        </w:rPr>
        <w:t>ж-з</w:t>
      </w:r>
      <w:proofErr w:type="spellEnd"/>
      <w:r w:rsidRPr="00742C6D">
        <w:rPr>
          <w:rFonts w:ascii="Times New Roman" w:hAnsi="Times New Roman"/>
          <w:sz w:val="28"/>
          <w:szCs w:val="28"/>
        </w:rPr>
        <w:t>); определять место звука в слове. Продолжать развивать фонематический слух. Отрабатывать интонационную выразительность речи.</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3) Грамматический строй речи:</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4) Связная речь:</w:t>
      </w:r>
    </w:p>
    <w:p w:rsidR="00A24981"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 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w:t>
      </w:r>
    </w:p>
    <w:p w:rsidR="00A24981" w:rsidRDefault="00A24981" w:rsidP="00742C6D">
      <w:pPr>
        <w:widowControl w:val="0"/>
        <w:autoSpaceDE w:val="0"/>
        <w:autoSpaceDN w:val="0"/>
        <w:adjustRightInd w:val="0"/>
        <w:spacing w:after="0" w:line="240" w:lineRule="auto"/>
        <w:ind w:firstLine="567"/>
        <w:jc w:val="both"/>
        <w:rPr>
          <w:rFonts w:ascii="Times New Roman" w:hAnsi="Times New Roman"/>
          <w:sz w:val="28"/>
          <w:szCs w:val="28"/>
        </w:rPr>
      </w:pPr>
    </w:p>
    <w:p w:rsidR="00A24981" w:rsidRDefault="00A24981" w:rsidP="00742C6D">
      <w:pPr>
        <w:widowControl w:val="0"/>
        <w:autoSpaceDE w:val="0"/>
        <w:autoSpaceDN w:val="0"/>
        <w:adjustRightInd w:val="0"/>
        <w:spacing w:after="0" w:line="240" w:lineRule="auto"/>
        <w:ind w:firstLine="567"/>
        <w:jc w:val="both"/>
        <w:rPr>
          <w:rFonts w:ascii="Times New Roman" w:hAnsi="Times New Roman"/>
          <w:sz w:val="28"/>
          <w:szCs w:val="28"/>
        </w:rPr>
      </w:pP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lastRenderedPageBreak/>
        <w:t>5) Подготовка детей к обучению грамоте;</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6) Интерес к художественной литературе:</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обогащать опыт восприятия жанров фольклора (</w:t>
      </w:r>
      <w:proofErr w:type="spellStart"/>
      <w:r w:rsidRPr="00742C6D">
        <w:rPr>
          <w:rFonts w:ascii="Times New Roman" w:hAnsi="Times New Roman"/>
          <w:sz w:val="28"/>
          <w:szCs w:val="28"/>
        </w:rPr>
        <w:t>потешки</w:t>
      </w:r>
      <w:proofErr w:type="spellEnd"/>
      <w:r w:rsidRPr="00742C6D">
        <w:rPr>
          <w:rFonts w:ascii="Times New Roman" w:hAnsi="Times New Roman"/>
          <w:sz w:val="28"/>
          <w:szCs w:val="28"/>
        </w:rPr>
        <w:t>, песенки, прибаутки, сказки о животных, волшебные сказки) и художественной литературы (небольшие авторские сказки, рассказы, стихотворения);</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развивать интерес к произведениям познавательного характера;</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формировать положительное эмоциональное отношение к «чтению с продолжением»(сказка-повесть, цикл рассказов со сквозным персонажем);</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т.ч. и повторное);</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 совершенствовать художественно-речевые и исполнительские умения (выразительное чтение наизусть </w:t>
      </w:r>
      <w:proofErr w:type="spellStart"/>
      <w:r w:rsidRPr="00742C6D">
        <w:rPr>
          <w:rFonts w:ascii="Times New Roman" w:hAnsi="Times New Roman"/>
          <w:sz w:val="28"/>
          <w:szCs w:val="28"/>
        </w:rPr>
        <w:t>потешек</w:t>
      </w:r>
      <w:proofErr w:type="spellEnd"/>
      <w:r w:rsidRPr="00742C6D">
        <w:rPr>
          <w:rFonts w:ascii="Times New Roman" w:hAnsi="Times New Roman"/>
          <w:sz w:val="28"/>
          <w:szCs w:val="28"/>
        </w:rPr>
        <w:t>, прибауток, стихотворений; выразительное чтение по ролям в инсценировках; пересказ близко к тексту);</w:t>
      </w:r>
    </w:p>
    <w:p w:rsidR="00A24981" w:rsidRDefault="00A24981" w:rsidP="00742C6D">
      <w:pPr>
        <w:widowControl w:val="0"/>
        <w:autoSpaceDE w:val="0"/>
        <w:autoSpaceDN w:val="0"/>
        <w:adjustRightInd w:val="0"/>
        <w:spacing w:after="0" w:line="240" w:lineRule="auto"/>
        <w:ind w:firstLine="567"/>
        <w:jc w:val="both"/>
        <w:rPr>
          <w:rFonts w:ascii="Times New Roman" w:hAnsi="Times New Roman"/>
          <w:sz w:val="28"/>
          <w:szCs w:val="28"/>
        </w:rPr>
      </w:pP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 развивать образность речи и словесное творчество (умения выделять из текста образные единицы, понимать их значение; составлять короткие рассказы по </w:t>
      </w:r>
      <w:proofErr w:type="spellStart"/>
      <w:r w:rsidRPr="00742C6D">
        <w:rPr>
          <w:rFonts w:ascii="Times New Roman" w:hAnsi="Times New Roman"/>
          <w:sz w:val="28"/>
          <w:szCs w:val="28"/>
        </w:rPr>
        <w:t>потешке</w:t>
      </w:r>
      <w:proofErr w:type="spellEnd"/>
      <w:r w:rsidRPr="00742C6D">
        <w:rPr>
          <w:rFonts w:ascii="Times New Roman" w:hAnsi="Times New Roman"/>
          <w:sz w:val="28"/>
          <w:szCs w:val="28"/>
        </w:rPr>
        <w:t>, прибаутке).</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Содержание образовательной деятельности</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1) Формирование словаря:</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2) Звуковая культура речи:</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lastRenderedPageBreak/>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w:t>
      </w:r>
      <w:proofErr w:type="spellStart"/>
      <w:r w:rsidRPr="00742C6D">
        <w:rPr>
          <w:rFonts w:ascii="Times New Roman" w:hAnsi="Times New Roman"/>
          <w:sz w:val="28"/>
          <w:szCs w:val="28"/>
        </w:rPr>
        <w:t>р</w:t>
      </w:r>
      <w:proofErr w:type="spellEnd"/>
      <w:r w:rsidRPr="00742C6D">
        <w:rPr>
          <w:rFonts w:ascii="Times New Roman" w:hAnsi="Times New Roman"/>
          <w:sz w:val="28"/>
          <w:szCs w:val="28"/>
        </w:rPr>
        <w:t>], [</w:t>
      </w:r>
      <w:proofErr w:type="spellStart"/>
      <w:r w:rsidRPr="00742C6D">
        <w:rPr>
          <w:rFonts w:ascii="Times New Roman" w:hAnsi="Times New Roman"/>
          <w:sz w:val="28"/>
          <w:szCs w:val="28"/>
        </w:rPr>
        <w:t>р</w:t>
      </w:r>
      <w:proofErr w:type="spellEnd"/>
      <w:r w:rsidRPr="00742C6D">
        <w:rPr>
          <w:rFonts w:ascii="Times New Roman" w:hAnsi="Times New Roman"/>
          <w:sz w:val="28"/>
          <w:szCs w:val="28"/>
        </w:rPr>
        <w:t>']);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3) Грамматический строй речи:</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w:t>
      </w:r>
      <w:r w:rsidR="00004B66">
        <w:rPr>
          <w:rFonts w:ascii="Times New Roman" w:hAnsi="Times New Roman"/>
          <w:sz w:val="28"/>
          <w:szCs w:val="28"/>
        </w:rPr>
        <w:t xml:space="preserve"> </w:t>
      </w:r>
      <w:r w:rsidRPr="00742C6D">
        <w:rPr>
          <w:rFonts w:ascii="Times New Roman" w:hAnsi="Times New Roman"/>
          <w:sz w:val="28"/>
          <w:szCs w:val="28"/>
        </w:rPr>
        <w:t>и «надеть», существительные множественного числа в родительном падеже; образовывать слова, пользуясь суффиксами, приставками.</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4) Связная речь:</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A24981"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w:t>
      </w:r>
    </w:p>
    <w:p w:rsidR="00A24981" w:rsidRDefault="00A24981" w:rsidP="00742C6D">
      <w:pPr>
        <w:widowControl w:val="0"/>
        <w:autoSpaceDE w:val="0"/>
        <w:autoSpaceDN w:val="0"/>
        <w:adjustRightInd w:val="0"/>
        <w:spacing w:after="0" w:line="240" w:lineRule="auto"/>
        <w:ind w:firstLine="567"/>
        <w:jc w:val="both"/>
        <w:rPr>
          <w:rFonts w:ascii="Times New Roman" w:hAnsi="Times New Roman"/>
          <w:sz w:val="28"/>
          <w:szCs w:val="28"/>
        </w:rPr>
      </w:pPr>
    </w:p>
    <w:p w:rsidR="00A24981" w:rsidRDefault="00A24981" w:rsidP="00742C6D">
      <w:pPr>
        <w:widowControl w:val="0"/>
        <w:autoSpaceDE w:val="0"/>
        <w:autoSpaceDN w:val="0"/>
        <w:adjustRightInd w:val="0"/>
        <w:spacing w:after="0" w:line="240" w:lineRule="auto"/>
        <w:ind w:firstLine="567"/>
        <w:jc w:val="both"/>
        <w:rPr>
          <w:rFonts w:ascii="Times New Roman" w:hAnsi="Times New Roman"/>
          <w:sz w:val="28"/>
          <w:szCs w:val="28"/>
        </w:rPr>
      </w:pP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5) Подготовка детей к обучению грамоте:</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lastRenderedPageBreak/>
        <w:t xml:space="preserve">педагог помогает детям осваивать представления о существовании разных языков, термины «слово», «звук», «буква», «предложение», «гласный звук»и «согласный звук», проводить звуковой анализ слова, делить на слоги двух-, </w:t>
      </w:r>
      <w:proofErr w:type="spellStart"/>
      <w:r w:rsidRPr="00742C6D">
        <w:rPr>
          <w:rFonts w:ascii="Times New Roman" w:hAnsi="Times New Roman"/>
          <w:sz w:val="28"/>
          <w:szCs w:val="28"/>
        </w:rPr>
        <w:t>трехслоговые</w:t>
      </w:r>
      <w:proofErr w:type="spellEnd"/>
      <w:r w:rsidRPr="00742C6D">
        <w:rPr>
          <w:rFonts w:ascii="Times New Roman" w:hAnsi="Times New Roman"/>
          <w:sz w:val="28"/>
          <w:szCs w:val="28"/>
        </w:rPr>
        <w:t xml:space="preserve"> слова; осуществлять звуковой анализ простых </w:t>
      </w:r>
      <w:proofErr w:type="spellStart"/>
      <w:r w:rsidRPr="00742C6D">
        <w:rPr>
          <w:rFonts w:ascii="Times New Roman" w:hAnsi="Times New Roman"/>
          <w:sz w:val="28"/>
          <w:szCs w:val="28"/>
        </w:rPr>
        <w:t>трехзвуковых</w:t>
      </w:r>
      <w:proofErr w:type="spellEnd"/>
      <w:r w:rsidRPr="00742C6D">
        <w:rPr>
          <w:rFonts w:ascii="Times New Roman" w:hAnsi="Times New Roman"/>
          <w:sz w:val="28"/>
          <w:szCs w:val="28"/>
        </w:rPr>
        <w:t xml:space="preserve">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Решение совокупных задач воспитания в рамках образовательной области «Речевое развитие»</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Решение совокупных задач воспитания в рамках образовательной области «Познавательное развитие»</w:t>
      </w:r>
      <w:r w:rsidR="00004B66">
        <w:rPr>
          <w:rFonts w:ascii="Times New Roman" w:hAnsi="Times New Roman"/>
          <w:sz w:val="28"/>
          <w:szCs w:val="28"/>
        </w:rPr>
        <w:t xml:space="preserve"> </w:t>
      </w:r>
      <w:r w:rsidRPr="00742C6D">
        <w:rPr>
          <w:rFonts w:ascii="Times New Roman" w:hAnsi="Times New Roman"/>
          <w:sz w:val="28"/>
          <w:szCs w:val="28"/>
        </w:rPr>
        <w:t>направлено на приобщение детей к ценностям «Культура</w:t>
      </w:r>
      <w:proofErr w:type="gramStart"/>
      <w:r w:rsidRPr="00742C6D">
        <w:rPr>
          <w:rFonts w:ascii="Times New Roman" w:hAnsi="Times New Roman"/>
          <w:sz w:val="28"/>
          <w:szCs w:val="28"/>
        </w:rPr>
        <w:t>»и</w:t>
      </w:r>
      <w:proofErr w:type="gramEnd"/>
      <w:r w:rsidRPr="00742C6D">
        <w:rPr>
          <w:rFonts w:ascii="Times New Roman" w:hAnsi="Times New Roman"/>
          <w:sz w:val="28"/>
          <w:szCs w:val="28"/>
        </w:rPr>
        <w:t xml:space="preserve"> «Красота», что предполагает:</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владение формами речевого этикета, отражающими принятые в обществе правила и нормы культурного поведения;</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b/>
          <w:sz w:val="28"/>
          <w:szCs w:val="28"/>
        </w:rPr>
      </w:pPr>
      <w:r w:rsidRPr="00742C6D">
        <w:rPr>
          <w:rFonts w:ascii="Times New Roman" w:hAnsi="Times New Roman"/>
          <w:b/>
          <w:sz w:val="28"/>
          <w:szCs w:val="28"/>
        </w:rPr>
        <w:t>От 6 лет до 7 лет.</w:t>
      </w:r>
    </w:p>
    <w:p w:rsidR="005D62E4" w:rsidRPr="00742C6D" w:rsidRDefault="008B400A"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В области речевого развития </w:t>
      </w:r>
      <w:r w:rsidR="005D62E4" w:rsidRPr="00742C6D">
        <w:rPr>
          <w:rFonts w:ascii="Times New Roman" w:hAnsi="Times New Roman"/>
          <w:sz w:val="28"/>
          <w:szCs w:val="28"/>
        </w:rPr>
        <w:t>основными задачами образовательной деятельности</w:t>
      </w:r>
      <w:r w:rsidR="00E539F5" w:rsidRPr="00742C6D">
        <w:rPr>
          <w:rFonts w:ascii="Times New Roman" w:hAnsi="Times New Roman"/>
          <w:sz w:val="28"/>
          <w:szCs w:val="28"/>
        </w:rPr>
        <w:t xml:space="preserve"> </w:t>
      </w:r>
      <w:r w:rsidR="005D62E4" w:rsidRPr="00742C6D">
        <w:rPr>
          <w:rFonts w:ascii="Times New Roman" w:hAnsi="Times New Roman"/>
          <w:sz w:val="28"/>
          <w:szCs w:val="28"/>
        </w:rPr>
        <w:t>являются:</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Формирование словаря</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Обогащение словаря. Расширять запас слов, обозначающи</w:t>
      </w:r>
      <w:r w:rsidR="00E539F5" w:rsidRPr="00742C6D">
        <w:rPr>
          <w:rFonts w:ascii="Times New Roman" w:hAnsi="Times New Roman"/>
          <w:sz w:val="28"/>
          <w:szCs w:val="28"/>
        </w:rPr>
        <w:t xml:space="preserve">х название предметов, действий, </w:t>
      </w:r>
      <w:r w:rsidRPr="00742C6D">
        <w:rPr>
          <w:rFonts w:ascii="Times New Roman" w:hAnsi="Times New Roman"/>
          <w:sz w:val="28"/>
          <w:szCs w:val="28"/>
        </w:rPr>
        <w:t>признаков. Закреплять у детей умения использовать в речи синонимы, существительные с</w:t>
      </w:r>
      <w:r w:rsidR="00E539F5" w:rsidRPr="00742C6D">
        <w:rPr>
          <w:rFonts w:ascii="Times New Roman" w:hAnsi="Times New Roman"/>
          <w:sz w:val="28"/>
          <w:szCs w:val="28"/>
        </w:rPr>
        <w:t xml:space="preserve"> </w:t>
      </w:r>
      <w:r w:rsidRPr="00742C6D">
        <w:rPr>
          <w:rFonts w:ascii="Times New Roman" w:hAnsi="Times New Roman"/>
          <w:sz w:val="28"/>
          <w:szCs w:val="28"/>
        </w:rPr>
        <w:t>обобщающими значениями. Вводить в словарь детей антонимы, многозначные слова.</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Активизация словаря. Совершенствовать умение использо</w:t>
      </w:r>
      <w:r w:rsidR="00E539F5" w:rsidRPr="00742C6D">
        <w:rPr>
          <w:rFonts w:ascii="Times New Roman" w:hAnsi="Times New Roman"/>
          <w:sz w:val="28"/>
          <w:szCs w:val="28"/>
        </w:rPr>
        <w:t xml:space="preserve">вать разные части речи точно по </w:t>
      </w:r>
      <w:r w:rsidRPr="00742C6D">
        <w:rPr>
          <w:rFonts w:ascii="Times New Roman" w:hAnsi="Times New Roman"/>
          <w:sz w:val="28"/>
          <w:szCs w:val="28"/>
        </w:rPr>
        <w:t>смыслу.</w:t>
      </w:r>
    </w:p>
    <w:p w:rsidR="00A24981" w:rsidRDefault="00A24981" w:rsidP="00742C6D">
      <w:pPr>
        <w:widowControl w:val="0"/>
        <w:autoSpaceDE w:val="0"/>
        <w:autoSpaceDN w:val="0"/>
        <w:adjustRightInd w:val="0"/>
        <w:spacing w:after="0" w:line="240" w:lineRule="auto"/>
        <w:ind w:firstLine="567"/>
        <w:jc w:val="both"/>
        <w:rPr>
          <w:rFonts w:ascii="Times New Roman" w:hAnsi="Times New Roman"/>
          <w:i/>
          <w:sz w:val="28"/>
          <w:szCs w:val="28"/>
        </w:rPr>
      </w:pPr>
    </w:p>
    <w:p w:rsidR="00A24981" w:rsidRDefault="00A24981" w:rsidP="00742C6D">
      <w:pPr>
        <w:widowControl w:val="0"/>
        <w:autoSpaceDE w:val="0"/>
        <w:autoSpaceDN w:val="0"/>
        <w:adjustRightInd w:val="0"/>
        <w:spacing w:after="0" w:line="240" w:lineRule="auto"/>
        <w:ind w:firstLine="567"/>
        <w:jc w:val="both"/>
        <w:rPr>
          <w:rFonts w:ascii="Times New Roman" w:hAnsi="Times New Roman"/>
          <w:i/>
          <w:sz w:val="28"/>
          <w:szCs w:val="28"/>
        </w:rPr>
      </w:pP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Звуковая культура речи</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Совершенствовать умение различать на слух и в произношении все звуки родного языка.</w:t>
      </w:r>
    </w:p>
    <w:p w:rsidR="008B400A"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Отрабатывать дикцию: внятно и отчетливо произносить слова и словосочетания с естественной</w:t>
      </w:r>
      <w:r w:rsidR="008B400A" w:rsidRPr="00742C6D">
        <w:rPr>
          <w:rFonts w:ascii="Times New Roman" w:hAnsi="Times New Roman"/>
          <w:sz w:val="28"/>
          <w:szCs w:val="28"/>
        </w:rPr>
        <w:t xml:space="preserve"> интонацией. Совершенствовать фонематический слух: называ</w:t>
      </w:r>
      <w:r w:rsidR="00E539F5" w:rsidRPr="00742C6D">
        <w:rPr>
          <w:rFonts w:ascii="Times New Roman" w:hAnsi="Times New Roman"/>
          <w:sz w:val="28"/>
          <w:szCs w:val="28"/>
        </w:rPr>
        <w:t xml:space="preserve">ть слова с определенным звуком, </w:t>
      </w:r>
      <w:r w:rsidR="008B400A" w:rsidRPr="00742C6D">
        <w:rPr>
          <w:rFonts w:ascii="Times New Roman" w:hAnsi="Times New Roman"/>
          <w:sz w:val="28"/>
          <w:szCs w:val="28"/>
        </w:rPr>
        <w:t>находить слова с этим звуком в предложении, определять место звука в слове (в начале, в</w:t>
      </w:r>
      <w:r w:rsidR="00E539F5" w:rsidRPr="00742C6D">
        <w:rPr>
          <w:rFonts w:ascii="Times New Roman" w:hAnsi="Times New Roman"/>
          <w:sz w:val="28"/>
          <w:szCs w:val="28"/>
        </w:rPr>
        <w:t xml:space="preserve"> </w:t>
      </w:r>
      <w:r w:rsidR="008B400A" w:rsidRPr="00742C6D">
        <w:rPr>
          <w:rFonts w:ascii="Times New Roman" w:hAnsi="Times New Roman"/>
          <w:sz w:val="28"/>
          <w:szCs w:val="28"/>
        </w:rPr>
        <w:t>середине, в конце). Развивать интонационную сторону речи (мелодика, ритм, тембр, сила голоса,</w:t>
      </w:r>
      <w:r w:rsidR="00E539F5" w:rsidRPr="00742C6D">
        <w:rPr>
          <w:rFonts w:ascii="Times New Roman" w:hAnsi="Times New Roman"/>
          <w:sz w:val="28"/>
          <w:szCs w:val="28"/>
        </w:rPr>
        <w:t xml:space="preserve"> </w:t>
      </w:r>
      <w:r w:rsidR="008B400A" w:rsidRPr="00742C6D">
        <w:rPr>
          <w:rFonts w:ascii="Times New Roman" w:hAnsi="Times New Roman"/>
          <w:sz w:val="28"/>
          <w:szCs w:val="28"/>
        </w:rPr>
        <w:t>темп).</w:t>
      </w:r>
    </w:p>
    <w:p w:rsidR="008B400A" w:rsidRPr="00742C6D" w:rsidRDefault="008B400A"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Грамматический строй речи.</w:t>
      </w:r>
    </w:p>
    <w:p w:rsidR="008B400A" w:rsidRPr="00742C6D" w:rsidRDefault="008B400A"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Закреплять умение согласовывать существительные с ч</w:t>
      </w:r>
      <w:r w:rsidR="00E539F5" w:rsidRPr="00742C6D">
        <w:rPr>
          <w:rFonts w:ascii="Times New Roman" w:hAnsi="Times New Roman"/>
          <w:sz w:val="28"/>
          <w:szCs w:val="28"/>
        </w:rPr>
        <w:t xml:space="preserve">ислительными, существительные с </w:t>
      </w:r>
      <w:r w:rsidRPr="00742C6D">
        <w:rPr>
          <w:rFonts w:ascii="Times New Roman" w:hAnsi="Times New Roman"/>
          <w:sz w:val="28"/>
          <w:szCs w:val="28"/>
        </w:rPr>
        <w:t>прилагательными, образовывать по образцу существительные с суффиксами, глаголы с</w:t>
      </w:r>
      <w:r w:rsidR="00E539F5" w:rsidRPr="00742C6D">
        <w:rPr>
          <w:rFonts w:ascii="Times New Roman" w:hAnsi="Times New Roman"/>
          <w:sz w:val="28"/>
          <w:szCs w:val="28"/>
        </w:rPr>
        <w:t xml:space="preserve"> </w:t>
      </w:r>
      <w:r w:rsidRPr="00742C6D">
        <w:rPr>
          <w:rFonts w:ascii="Times New Roman" w:hAnsi="Times New Roman"/>
          <w:sz w:val="28"/>
          <w:szCs w:val="28"/>
        </w:rPr>
        <w:t>приставками, сравнительную и превосходную степени имен прилагательных. Совершенствовать</w:t>
      </w:r>
      <w:r w:rsidR="00E539F5" w:rsidRPr="00742C6D">
        <w:rPr>
          <w:rFonts w:ascii="Times New Roman" w:hAnsi="Times New Roman"/>
          <w:sz w:val="28"/>
          <w:szCs w:val="28"/>
        </w:rPr>
        <w:t xml:space="preserve"> </w:t>
      </w:r>
      <w:r w:rsidRPr="00742C6D">
        <w:rPr>
          <w:rFonts w:ascii="Times New Roman" w:hAnsi="Times New Roman"/>
          <w:sz w:val="28"/>
          <w:szCs w:val="28"/>
        </w:rPr>
        <w:t>умение детей образовывать однокоренные слова, использовать в речи сложные предложения</w:t>
      </w:r>
      <w:r w:rsidR="00E539F5" w:rsidRPr="00742C6D">
        <w:rPr>
          <w:rFonts w:ascii="Times New Roman" w:hAnsi="Times New Roman"/>
          <w:sz w:val="28"/>
          <w:szCs w:val="28"/>
        </w:rPr>
        <w:t xml:space="preserve"> </w:t>
      </w:r>
      <w:r w:rsidRPr="00742C6D">
        <w:rPr>
          <w:rFonts w:ascii="Times New Roman" w:hAnsi="Times New Roman"/>
          <w:sz w:val="28"/>
          <w:szCs w:val="28"/>
        </w:rPr>
        <w:t>разных видов.</w:t>
      </w:r>
    </w:p>
    <w:p w:rsidR="008B400A" w:rsidRPr="00742C6D" w:rsidRDefault="008B400A"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lastRenderedPageBreak/>
        <w:t>Связная речь</w:t>
      </w:r>
    </w:p>
    <w:p w:rsidR="008B400A" w:rsidRPr="00742C6D" w:rsidRDefault="008B400A"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Совершенствовать диалогическую и монологическу</w:t>
      </w:r>
      <w:r w:rsidR="00E539F5" w:rsidRPr="00742C6D">
        <w:rPr>
          <w:rFonts w:ascii="Times New Roman" w:hAnsi="Times New Roman"/>
          <w:sz w:val="28"/>
          <w:szCs w:val="28"/>
        </w:rPr>
        <w:t xml:space="preserve">ю формы речи. Закреплять умение </w:t>
      </w:r>
      <w:r w:rsidRPr="00742C6D">
        <w:rPr>
          <w:rFonts w:ascii="Times New Roman" w:hAnsi="Times New Roman"/>
          <w:sz w:val="28"/>
          <w:szCs w:val="28"/>
        </w:rPr>
        <w:t>отвечать на вопросы и задавать их, воспитывать культуру речевого общения. Продолжать</w:t>
      </w:r>
      <w:r w:rsidR="00E539F5" w:rsidRPr="00742C6D">
        <w:rPr>
          <w:rFonts w:ascii="Times New Roman" w:hAnsi="Times New Roman"/>
          <w:sz w:val="28"/>
          <w:szCs w:val="28"/>
        </w:rPr>
        <w:t xml:space="preserve"> </w:t>
      </w:r>
      <w:r w:rsidRPr="00742C6D">
        <w:rPr>
          <w:rFonts w:ascii="Times New Roman" w:hAnsi="Times New Roman"/>
          <w:sz w:val="28"/>
          <w:szCs w:val="28"/>
        </w:rPr>
        <w:t>развивать коммуникативно-речевые умения у детей. Продолжать учить детей самостоятельно,</w:t>
      </w:r>
      <w:r w:rsidR="00E539F5" w:rsidRPr="00742C6D">
        <w:rPr>
          <w:rFonts w:ascii="Times New Roman" w:hAnsi="Times New Roman"/>
          <w:sz w:val="28"/>
          <w:szCs w:val="28"/>
        </w:rPr>
        <w:t xml:space="preserve"> </w:t>
      </w:r>
      <w:r w:rsidRPr="00742C6D">
        <w:rPr>
          <w:rFonts w:ascii="Times New Roman" w:hAnsi="Times New Roman"/>
          <w:sz w:val="28"/>
          <w:szCs w:val="28"/>
        </w:rPr>
        <w:t>выразительно, последовательно, без повторов передавать содержание литературного текста,</w:t>
      </w:r>
      <w:r w:rsidR="00E539F5" w:rsidRPr="00742C6D">
        <w:rPr>
          <w:rFonts w:ascii="Times New Roman" w:hAnsi="Times New Roman"/>
          <w:sz w:val="28"/>
          <w:szCs w:val="28"/>
        </w:rPr>
        <w:t xml:space="preserve"> </w:t>
      </w:r>
      <w:r w:rsidRPr="00742C6D">
        <w:rPr>
          <w:rFonts w:ascii="Times New Roman" w:hAnsi="Times New Roman"/>
          <w:sz w:val="28"/>
          <w:szCs w:val="28"/>
        </w:rPr>
        <w:t>использовать в пересказе выразительные средства, характерные для произведения.</w:t>
      </w:r>
    </w:p>
    <w:p w:rsidR="008B400A" w:rsidRPr="00742C6D" w:rsidRDefault="008B400A"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Совершенствовать умение составлять рассказы о предмете</w:t>
      </w:r>
      <w:r w:rsidR="00E539F5" w:rsidRPr="00742C6D">
        <w:rPr>
          <w:rFonts w:ascii="Times New Roman" w:hAnsi="Times New Roman"/>
          <w:sz w:val="28"/>
          <w:szCs w:val="28"/>
        </w:rPr>
        <w:t xml:space="preserve">, по картине, по серии сюжетных </w:t>
      </w:r>
      <w:r w:rsidRPr="00742C6D">
        <w:rPr>
          <w:rFonts w:ascii="Times New Roman" w:hAnsi="Times New Roman"/>
          <w:sz w:val="28"/>
          <w:szCs w:val="28"/>
        </w:rPr>
        <w:t>картинок. Продолжать учить детей составлять небольшие рассказы из личного опыта, творческие</w:t>
      </w:r>
      <w:r w:rsidR="00E539F5" w:rsidRPr="00742C6D">
        <w:rPr>
          <w:rFonts w:ascii="Times New Roman" w:hAnsi="Times New Roman"/>
          <w:sz w:val="28"/>
          <w:szCs w:val="28"/>
        </w:rPr>
        <w:t xml:space="preserve"> </w:t>
      </w:r>
      <w:r w:rsidRPr="00742C6D">
        <w:rPr>
          <w:rFonts w:ascii="Times New Roman" w:hAnsi="Times New Roman"/>
          <w:sz w:val="28"/>
          <w:szCs w:val="28"/>
        </w:rPr>
        <w:t>рассказы без наглядного материала. Закреплять умение составлять рассказы и небольшие сказки.</w:t>
      </w:r>
    </w:p>
    <w:p w:rsidR="008B400A" w:rsidRPr="00742C6D" w:rsidRDefault="008B400A"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Формировать умения строить разные типы высказывания (описани</w:t>
      </w:r>
      <w:r w:rsidR="00E539F5" w:rsidRPr="00742C6D">
        <w:rPr>
          <w:rFonts w:ascii="Times New Roman" w:hAnsi="Times New Roman"/>
          <w:sz w:val="28"/>
          <w:szCs w:val="28"/>
        </w:rPr>
        <w:t xml:space="preserve">е, повествование, рассуждение), </w:t>
      </w:r>
      <w:r w:rsidRPr="00742C6D">
        <w:rPr>
          <w:rFonts w:ascii="Times New Roman" w:hAnsi="Times New Roman"/>
          <w:sz w:val="28"/>
          <w:szCs w:val="28"/>
        </w:rPr>
        <w:t>соблюдая их структуру и используя разнообразные типы связей между предложениями и между</w:t>
      </w:r>
      <w:r w:rsidR="00E539F5" w:rsidRPr="00742C6D">
        <w:rPr>
          <w:rFonts w:ascii="Times New Roman" w:hAnsi="Times New Roman"/>
          <w:sz w:val="28"/>
          <w:szCs w:val="28"/>
        </w:rPr>
        <w:t xml:space="preserve"> </w:t>
      </w:r>
      <w:r w:rsidRPr="00742C6D">
        <w:rPr>
          <w:rFonts w:ascii="Times New Roman" w:hAnsi="Times New Roman"/>
          <w:sz w:val="28"/>
          <w:szCs w:val="28"/>
        </w:rPr>
        <w:t>частями высказывания.</w:t>
      </w:r>
    </w:p>
    <w:p w:rsidR="008B400A" w:rsidRPr="00742C6D" w:rsidRDefault="008B400A"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Подготовка детей к обучению грамоте.</w:t>
      </w:r>
    </w:p>
    <w:p w:rsidR="008B400A" w:rsidRPr="00742C6D" w:rsidRDefault="008B400A"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Упражнять в составлении предложений из 2-4 слов, </w:t>
      </w:r>
      <w:r w:rsidR="00E539F5" w:rsidRPr="00742C6D">
        <w:rPr>
          <w:rFonts w:ascii="Times New Roman" w:hAnsi="Times New Roman"/>
          <w:sz w:val="28"/>
          <w:szCs w:val="28"/>
        </w:rPr>
        <w:t xml:space="preserve">членении простых предложений на </w:t>
      </w:r>
      <w:r w:rsidRPr="00742C6D">
        <w:rPr>
          <w:rFonts w:ascii="Times New Roman" w:hAnsi="Times New Roman"/>
          <w:sz w:val="28"/>
          <w:szCs w:val="28"/>
        </w:rPr>
        <w:t>слова с указанием их последовательности. Формировать у детей умение делить слова на слоги,</w:t>
      </w:r>
      <w:r w:rsidR="00E539F5" w:rsidRPr="00742C6D">
        <w:rPr>
          <w:rFonts w:ascii="Times New Roman" w:hAnsi="Times New Roman"/>
          <w:sz w:val="28"/>
          <w:szCs w:val="28"/>
        </w:rPr>
        <w:t xml:space="preserve"> </w:t>
      </w:r>
      <w:r w:rsidRPr="00742C6D">
        <w:rPr>
          <w:rFonts w:ascii="Times New Roman" w:hAnsi="Times New Roman"/>
          <w:sz w:val="28"/>
          <w:szCs w:val="28"/>
        </w:rPr>
        <w:t>составлять слова из слогов, делить на слоги трехсложные слова с открытыми слогами; знакомить</w:t>
      </w:r>
      <w:r w:rsidR="00E539F5" w:rsidRPr="00742C6D">
        <w:rPr>
          <w:rFonts w:ascii="Times New Roman" w:hAnsi="Times New Roman"/>
          <w:sz w:val="28"/>
          <w:szCs w:val="28"/>
        </w:rPr>
        <w:t xml:space="preserve"> </w:t>
      </w:r>
      <w:r w:rsidRPr="00742C6D">
        <w:rPr>
          <w:rFonts w:ascii="Times New Roman" w:hAnsi="Times New Roman"/>
          <w:sz w:val="28"/>
          <w:szCs w:val="28"/>
        </w:rPr>
        <w:t>детей с буквами; выкладывать слова из букв разрезной азбуки.</w:t>
      </w:r>
    </w:p>
    <w:p w:rsidR="008B400A" w:rsidRPr="00742C6D" w:rsidRDefault="008B400A"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Интерес к художественной литературе</w:t>
      </w:r>
    </w:p>
    <w:p w:rsidR="008B400A" w:rsidRPr="00742C6D" w:rsidRDefault="008B400A"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Формировать отношение детей к книге как эсте</w:t>
      </w:r>
      <w:r w:rsidR="00E539F5" w:rsidRPr="00742C6D">
        <w:rPr>
          <w:rFonts w:ascii="Times New Roman" w:hAnsi="Times New Roman"/>
          <w:sz w:val="28"/>
          <w:szCs w:val="28"/>
        </w:rPr>
        <w:t xml:space="preserve">тическому объекту, поддерживать </w:t>
      </w:r>
      <w:r w:rsidRPr="00742C6D">
        <w:rPr>
          <w:rFonts w:ascii="Times New Roman" w:hAnsi="Times New Roman"/>
          <w:sz w:val="28"/>
          <w:szCs w:val="28"/>
        </w:rPr>
        <w:t>положительные эмоциональные проявления детей (радость, удовольствие при слушании</w:t>
      </w:r>
      <w:r w:rsidR="00E539F5" w:rsidRPr="00742C6D">
        <w:rPr>
          <w:rFonts w:ascii="Times New Roman" w:hAnsi="Times New Roman"/>
          <w:sz w:val="28"/>
          <w:szCs w:val="28"/>
        </w:rPr>
        <w:t xml:space="preserve"> </w:t>
      </w:r>
      <w:r w:rsidRPr="00742C6D">
        <w:rPr>
          <w:rFonts w:ascii="Times New Roman" w:hAnsi="Times New Roman"/>
          <w:sz w:val="28"/>
          <w:szCs w:val="28"/>
        </w:rPr>
        <w:t>произведений).</w:t>
      </w:r>
    </w:p>
    <w:p w:rsidR="008B400A" w:rsidRPr="00742C6D" w:rsidRDefault="008B400A"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Развивать интерес к изданиям познавательного и энциклоп</w:t>
      </w:r>
      <w:r w:rsidR="00E539F5" w:rsidRPr="00742C6D">
        <w:rPr>
          <w:rFonts w:ascii="Times New Roman" w:hAnsi="Times New Roman"/>
          <w:sz w:val="28"/>
          <w:szCs w:val="28"/>
        </w:rPr>
        <w:t xml:space="preserve">едического характера; знакомить </w:t>
      </w:r>
      <w:r w:rsidRPr="00742C6D">
        <w:rPr>
          <w:rFonts w:ascii="Times New Roman" w:hAnsi="Times New Roman"/>
          <w:sz w:val="28"/>
          <w:szCs w:val="28"/>
        </w:rPr>
        <w:t>с разнообразными по жанру и тематике художественными произведениями.</w:t>
      </w:r>
    </w:p>
    <w:p w:rsidR="008B400A" w:rsidRPr="00742C6D" w:rsidRDefault="008B400A"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Формировать положительное эмоциональное отно</w:t>
      </w:r>
      <w:r w:rsidR="00E539F5" w:rsidRPr="00742C6D">
        <w:rPr>
          <w:rFonts w:ascii="Times New Roman" w:hAnsi="Times New Roman"/>
          <w:sz w:val="28"/>
          <w:szCs w:val="28"/>
        </w:rPr>
        <w:t xml:space="preserve">шение к «чтению с продолжением» </w:t>
      </w:r>
      <w:r w:rsidRPr="00742C6D">
        <w:rPr>
          <w:rFonts w:ascii="Times New Roman" w:hAnsi="Times New Roman"/>
          <w:sz w:val="28"/>
          <w:szCs w:val="28"/>
        </w:rPr>
        <w:t>(сказка-повесть, цикл рассказов со сквозным персонажем)</w:t>
      </w:r>
    </w:p>
    <w:p w:rsidR="008B400A" w:rsidRPr="00742C6D" w:rsidRDefault="008B400A"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Формировать представления о жанровых, компози</w:t>
      </w:r>
      <w:r w:rsidR="00E539F5" w:rsidRPr="00742C6D">
        <w:rPr>
          <w:rFonts w:ascii="Times New Roman" w:hAnsi="Times New Roman"/>
          <w:sz w:val="28"/>
          <w:szCs w:val="28"/>
        </w:rPr>
        <w:t xml:space="preserve">ционных и языковых особенностях </w:t>
      </w:r>
      <w:r w:rsidRPr="00742C6D">
        <w:rPr>
          <w:rFonts w:ascii="Times New Roman" w:hAnsi="Times New Roman"/>
          <w:sz w:val="28"/>
          <w:szCs w:val="28"/>
        </w:rPr>
        <w:t>жанров литературы: литературная сказка, рассказ, стихотворен</w:t>
      </w:r>
      <w:r w:rsidR="00DD5E41" w:rsidRPr="00742C6D">
        <w:rPr>
          <w:rFonts w:ascii="Times New Roman" w:hAnsi="Times New Roman"/>
          <w:sz w:val="28"/>
          <w:szCs w:val="28"/>
        </w:rPr>
        <w:t>ие, басня, пословица, небылица,</w:t>
      </w:r>
      <w:r w:rsidR="00E539F5" w:rsidRPr="00742C6D">
        <w:rPr>
          <w:rFonts w:ascii="Times New Roman" w:hAnsi="Times New Roman"/>
          <w:sz w:val="28"/>
          <w:szCs w:val="28"/>
        </w:rPr>
        <w:t xml:space="preserve"> </w:t>
      </w:r>
      <w:r w:rsidRPr="00742C6D">
        <w:rPr>
          <w:rFonts w:ascii="Times New Roman" w:hAnsi="Times New Roman"/>
          <w:sz w:val="28"/>
          <w:szCs w:val="28"/>
        </w:rPr>
        <w:t>былина.</w:t>
      </w:r>
    </w:p>
    <w:p w:rsidR="00A24981" w:rsidRDefault="00A24981" w:rsidP="00742C6D">
      <w:pPr>
        <w:widowControl w:val="0"/>
        <w:autoSpaceDE w:val="0"/>
        <w:autoSpaceDN w:val="0"/>
        <w:adjustRightInd w:val="0"/>
        <w:spacing w:after="0" w:line="240" w:lineRule="auto"/>
        <w:ind w:firstLine="567"/>
        <w:jc w:val="both"/>
        <w:rPr>
          <w:rFonts w:ascii="Times New Roman" w:hAnsi="Times New Roman"/>
          <w:sz w:val="28"/>
          <w:szCs w:val="28"/>
        </w:rPr>
      </w:pPr>
    </w:p>
    <w:p w:rsidR="008B400A" w:rsidRPr="00742C6D" w:rsidRDefault="008B400A"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Углублять восприятие содержания и формы произведени</w:t>
      </w:r>
      <w:r w:rsidR="00DD5E41" w:rsidRPr="00742C6D">
        <w:rPr>
          <w:rFonts w:ascii="Times New Roman" w:hAnsi="Times New Roman"/>
          <w:sz w:val="28"/>
          <w:szCs w:val="28"/>
        </w:rPr>
        <w:t xml:space="preserve">й (оценка характера персонажа с </w:t>
      </w:r>
      <w:r w:rsidRPr="00742C6D">
        <w:rPr>
          <w:rFonts w:ascii="Times New Roman" w:hAnsi="Times New Roman"/>
          <w:sz w:val="28"/>
          <w:szCs w:val="28"/>
        </w:rPr>
        <w:t>опорой на его портрет, поступки, мотивы поведения и другие средства раскрытия образа; развитие</w:t>
      </w:r>
      <w:r w:rsidR="00DD5E41" w:rsidRPr="00742C6D">
        <w:rPr>
          <w:rFonts w:ascii="Times New Roman" w:hAnsi="Times New Roman"/>
          <w:sz w:val="28"/>
          <w:szCs w:val="28"/>
        </w:rPr>
        <w:t xml:space="preserve"> </w:t>
      </w:r>
      <w:r w:rsidRPr="00742C6D">
        <w:rPr>
          <w:rFonts w:ascii="Times New Roman" w:hAnsi="Times New Roman"/>
          <w:sz w:val="28"/>
          <w:szCs w:val="28"/>
        </w:rPr>
        <w:t>поэтического слуха).</w:t>
      </w:r>
    </w:p>
    <w:p w:rsidR="005D62E4" w:rsidRPr="00742C6D" w:rsidRDefault="008B400A"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Поддерживать избирательные интересы детей к произведениям определенного жанра и</w:t>
      </w:r>
      <w:r w:rsidR="00DD5E41" w:rsidRPr="00742C6D">
        <w:rPr>
          <w:rFonts w:ascii="Times New Roman" w:hAnsi="Times New Roman"/>
          <w:sz w:val="28"/>
          <w:szCs w:val="28"/>
        </w:rPr>
        <w:t xml:space="preserve"> </w:t>
      </w:r>
      <w:r w:rsidRPr="00742C6D">
        <w:rPr>
          <w:rFonts w:ascii="Times New Roman" w:hAnsi="Times New Roman"/>
          <w:sz w:val="28"/>
          <w:szCs w:val="28"/>
        </w:rPr>
        <w:t>тематики.</w:t>
      </w:r>
    </w:p>
    <w:p w:rsidR="00E539F5" w:rsidRPr="00742C6D" w:rsidRDefault="00E539F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Развивать образность речи и словесное творчество (</w:t>
      </w:r>
      <w:r w:rsidR="00DC6C78" w:rsidRPr="00742C6D">
        <w:rPr>
          <w:rFonts w:ascii="Times New Roman" w:hAnsi="Times New Roman"/>
          <w:sz w:val="28"/>
          <w:szCs w:val="28"/>
        </w:rPr>
        <w:t xml:space="preserve">составление сравнений, метафор, </w:t>
      </w:r>
      <w:r w:rsidRPr="00742C6D">
        <w:rPr>
          <w:rFonts w:ascii="Times New Roman" w:hAnsi="Times New Roman"/>
          <w:sz w:val="28"/>
          <w:szCs w:val="28"/>
        </w:rPr>
        <w:t>описательных и метафорических загадок, сочинение текст</w:t>
      </w:r>
      <w:r w:rsidR="00DC6C78" w:rsidRPr="00742C6D">
        <w:rPr>
          <w:rFonts w:ascii="Times New Roman" w:hAnsi="Times New Roman"/>
          <w:sz w:val="28"/>
          <w:szCs w:val="28"/>
        </w:rPr>
        <w:t xml:space="preserve">ов сказочного и реалистического </w:t>
      </w:r>
      <w:r w:rsidRPr="00742C6D">
        <w:rPr>
          <w:rFonts w:ascii="Times New Roman" w:hAnsi="Times New Roman"/>
          <w:sz w:val="28"/>
          <w:szCs w:val="28"/>
        </w:rPr>
        <w:t>характера, создание рифмованных строк).</w:t>
      </w:r>
    </w:p>
    <w:p w:rsidR="00E539F5" w:rsidRPr="00742C6D" w:rsidRDefault="00E539F5"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Содержание образовательной деятельности.</w:t>
      </w:r>
    </w:p>
    <w:p w:rsidR="00E539F5" w:rsidRPr="00742C6D" w:rsidRDefault="00E539F5"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Формирование словаря</w:t>
      </w:r>
    </w:p>
    <w:p w:rsidR="00E539F5" w:rsidRPr="00742C6D" w:rsidRDefault="00E539F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формирует у детей умения подбирать точные слова для выражени</w:t>
      </w:r>
      <w:r w:rsidR="00DC6C78" w:rsidRPr="00742C6D">
        <w:rPr>
          <w:rFonts w:ascii="Times New Roman" w:hAnsi="Times New Roman"/>
          <w:sz w:val="28"/>
          <w:szCs w:val="28"/>
        </w:rPr>
        <w:t xml:space="preserve">я мысли; </w:t>
      </w:r>
      <w:r w:rsidRPr="00742C6D">
        <w:rPr>
          <w:rFonts w:ascii="Times New Roman" w:hAnsi="Times New Roman"/>
          <w:sz w:val="28"/>
          <w:szCs w:val="28"/>
        </w:rPr>
        <w:t>выполнять операцию классификации - деления освоенных понятий на группы на основе</w:t>
      </w:r>
      <w:r w:rsidR="00DC6C78" w:rsidRPr="00742C6D">
        <w:rPr>
          <w:rFonts w:ascii="Times New Roman" w:hAnsi="Times New Roman"/>
          <w:sz w:val="28"/>
          <w:szCs w:val="28"/>
        </w:rPr>
        <w:t xml:space="preserve"> </w:t>
      </w:r>
      <w:r w:rsidRPr="00742C6D">
        <w:rPr>
          <w:rFonts w:ascii="Times New Roman" w:hAnsi="Times New Roman"/>
          <w:sz w:val="28"/>
          <w:szCs w:val="28"/>
        </w:rPr>
        <w:t>выявленных признаков, использовать в речи сре</w:t>
      </w:r>
      <w:r w:rsidR="00DC6C78" w:rsidRPr="00742C6D">
        <w:rPr>
          <w:rFonts w:ascii="Times New Roman" w:hAnsi="Times New Roman"/>
          <w:sz w:val="28"/>
          <w:szCs w:val="28"/>
        </w:rPr>
        <w:t xml:space="preserve">дства языковой выразительности: </w:t>
      </w:r>
      <w:r w:rsidRPr="00742C6D">
        <w:rPr>
          <w:rFonts w:ascii="Times New Roman" w:hAnsi="Times New Roman"/>
          <w:sz w:val="28"/>
          <w:szCs w:val="28"/>
        </w:rPr>
        <w:lastRenderedPageBreak/>
        <w:t>антонимы,</w:t>
      </w:r>
      <w:r w:rsidR="00DC6C78" w:rsidRPr="00742C6D">
        <w:rPr>
          <w:rFonts w:ascii="Times New Roman" w:hAnsi="Times New Roman"/>
          <w:sz w:val="28"/>
          <w:szCs w:val="28"/>
        </w:rPr>
        <w:t xml:space="preserve"> </w:t>
      </w:r>
      <w:r w:rsidRPr="00742C6D">
        <w:rPr>
          <w:rFonts w:ascii="Times New Roman" w:hAnsi="Times New Roman"/>
          <w:sz w:val="28"/>
          <w:szCs w:val="28"/>
        </w:rPr>
        <w:t>синонимы, многозначные слова, метафоры, олицетворения.</w:t>
      </w:r>
    </w:p>
    <w:p w:rsidR="00E539F5" w:rsidRPr="00742C6D" w:rsidRDefault="00E539F5"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Звуковая культура речи</w:t>
      </w:r>
    </w:p>
    <w:p w:rsidR="00E539F5" w:rsidRPr="00742C6D" w:rsidRDefault="00E539F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способствует автоматизации и дифферен</w:t>
      </w:r>
      <w:r w:rsidR="00DC6C78" w:rsidRPr="00742C6D">
        <w:rPr>
          <w:rFonts w:ascii="Times New Roman" w:hAnsi="Times New Roman"/>
          <w:sz w:val="28"/>
          <w:szCs w:val="28"/>
        </w:rPr>
        <w:t xml:space="preserve">циации сложных для произношения </w:t>
      </w:r>
      <w:r w:rsidRPr="00742C6D">
        <w:rPr>
          <w:rFonts w:ascii="Times New Roman" w:hAnsi="Times New Roman"/>
          <w:sz w:val="28"/>
          <w:szCs w:val="28"/>
        </w:rPr>
        <w:t>звуков в речи; проводит работу по исправлению имеющихся нарушений в звукопроизношении.</w:t>
      </w:r>
    </w:p>
    <w:p w:rsidR="00E539F5" w:rsidRPr="00742C6D" w:rsidRDefault="00E539F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i/>
          <w:sz w:val="28"/>
          <w:szCs w:val="28"/>
        </w:rPr>
        <w:t>Грамматический строй речи</w:t>
      </w:r>
      <w:r w:rsidRPr="00742C6D">
        <w:rPr>
          <w:rFonts w:ascii="Times New Roman" w:hAnsi="Times New Roman"/>
          <w:sz w:val="28"/>
          <w:szCs w:val="28"/>
        </w:rPr>
        <w:t>.</w:t>
      </w:r>
    </w:p>
    <w:p w:rsidR="00E539F5" w:rsidRPr="00742C6D" w:rsidRDefault="00E539F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развивает у детей умения образовывать сложные слова посред</w:t>
      </w:r>
      <w:r w:rsidR="00DC6C78" w:rsidRPr="00742C6D">
        <w:rPr>
          <w:rFonts w:ascii="Times New Roman" w:hAnsi="Times New Roman"/>
          <w:sz w:val="28"/>
          <w:szCs w:val="28"/>
        </w:rPr>
        <w:t xml:space="preserve">ством слияния </w:t>
      </w:r>
      <w:r w:rsidR="009147F1">
        <w:rPr>
          <w:rFonts w:ascii="Times New Roman" w:hAnsi="Times New Roman"/>
          <w:sz w:val="28"/>
          <w:szCs w:val="28"/>
        </w:rPr>
        <w:t>слог</w:t>
      </w:r>
      <w:r w:rsidRPr="00742C6D">
        <w:rPr>
          <w:rFonts w:ascii="Times New Roman" w:hAnsi="Times New Roman"/>
          <w:sz w:val="28"/>
          <w:szCs w:val="28"/>
        </w:rPr>
        <w:t xml:space="preserve">ов, самостоятельно использовать в речи разные типы предложений в соответствии </w:t>
      </w:r>
      <w:r w:rsidR="00DC6C78" w:rsidRPr="00742C6D">
        <w:rPr>
          <w:rFonts w:ascii="Times New Roman" w:hAnsi="Times New Roman"/>
          <w:sz w:val="28"/>
          <w:szCs w:val="28"/>
        </w:rPr>
        <w:t>содержанием</w:t>
      </w:r>
      <w:r w:rsidRPr="00742C6D">
        <w:rPr>
          <w:rFonts w:ascii="Times New Roman" w:hAnsi="Times New Roman"/>
          <w:sz w:val="28"/>
          <w:szCs w:val="28"/>
        </w:rPr>
        <w:t xml:space="preserve"> высказывания, с помощью игр и упражнений у детей закрепляет умения</w:t>
      </w:r>
      <w:r w:rsidR="00DC6C78" w:rsidRPr="00742C6D">
        <w:rPr>
          <w:rFonts w:ascii="Times New Roman" w:hAnsi="Times New Roman"/>
          <w:sz w:val="28"/>
          <w:szCs w:val="28"/>
        </w:rPr>
        <w:t xml:space="preserve"> </w:t>
      </w:r>
      <w:r w:rsidRPr="00742C6D">
        <w:rPr>
          <w:rFonts w:ascii="Times New Roman" w:hAnsi="Times New Roman"/>
          <w:sz w:val="28"/>
          <w:szCs w:val="28"/>
        </w:rPr>
        <w:t>согласовывать существительные с числительными, существительные с прилагательными,</w:t>
      </w:r>
      <w:r w:rsidR="00DC6C78" w:rsidRPr="00742C6D">
        <w:rPr>
          <w:rFonts w:ascii="Times New Roman" w:hAnsi="Times New Roman"/>
          <w:sz w:val="28"/>
          <w:szCs w:val="28"/>
        </w:rPr>
        <w:t xml:space="preserve"> </w:t>
      </w:r>
      <w:r w:rsidRPr="00742C6D">
        <w:rPr>
          <w:rFonts w:ascii="Times New Roman" w:hAnsi="Times New Roman"/>
          <w:sz w:val="28"/>
          <w:szCs w:val="28"/>
        </w:rPr>
        <w:t>образовывать по образцу существительные с суффиксами, глаголы с приставками, сравнительную</w:t>
      </w:r>
      <w:r w:rsidR="00DC6C78" w:rsidRPr="00742C6D">
        <w:rPr>
          <w:rFonts w:ascii="Times New Roman" w:hAnsi="Times New Roman"/>
          <w:sz w:val="28"/>
          <w:szCs w:val="28"/>
        </w:rPr>
        <w:t xml:space="preserve"> </w:t>
      </w:r>
      <w:r w:rsidRPr="00742C6D">
        <w:rPr>
          <w:rFonts w:ascii="Times New Roman" w:hAnsi="Times New Roman"/>
          <w:sz w:val="28"/>
          <w:szCs w:val="28"/>
        </w:rPr>
        <w:t>и превосходную степени имен прилагательных.</w:t>
      </w:r>
    </w:p>
    <w:p w:rsidR="00E539F5" w:rsidRPr="00742C6D" w:rsidRDefault="00E539F5"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Связная речь</w:t>
      </w:r>
    </w:p>
    <w:p w:rsidR="00E539F5" w:rsidRPr="00742C6D" w:rsidRDefault="00E539F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подводит дошкольников осознанному выбору э</w:t>
      </w:r>
      <w:r w:rsidR="00DC6C78" w:rsidRPr="00742C6D">
        <w:rPr>
          <w:rFonts w:ascii="Times New Roman" w:hAnsi="Times New Roman"/>
          <w:sz w:val="28"/>
          <w:szCs w:val="28"/>
        </w:rPr>
        <w:t xml:space="preserve">тикетной формы в зависимости от </w:t>
      </w:r>
      <w:r w:rsidRPr="00742C6D">
        <w:rPr>
          <w:rFonts w:ascii="Times New Roman" w:hAnsi="Times New Roman"/>
          <w:sz w:val="28"/>
          <w:szCs w:val="28"/>
        </w:rPr>
        <w:t>ситуации общения, возраста собеседника, цели взаимодействия, учит использовать средства</w:t>
      </w:r>
      <w:r w:rsidR="00DC6C78" w:rsidRPr="00742C6D">
        <w:rPr>
          <w:rFonts w:ascii="Times New Roman" w:hAnsi="Times New Roman"/>
          <w:sz w:val="28"/>
          <w:szCs w:val="28"/>
        </w:rPr>
        <w:t xml:space="preserve"> </w:t>
      </w:r>
      <w:r w:rsidRPr="00742C6D">
        <w:rPr>
          <w:rFonts w:ascii="Times New Roman" w:hAnsi="Times New Roman"/>
          <w:sz w:val="28"/>
          <w:szCs w:val="28"/>
        </w:rPr>
        <w:t>языковой выразительности при сочинении загадок, сказок, стихотворений, помогает детям</w:t>
      </w:r>
      <w:r w:rsidR="00DC6C78" w:rsidRPr="00742C6D">
        <w:rPr>
          <w:rFonts w:ascii="Times New Roman" w:hAnsi="Times New Roman"/>
          <w:sz w:val="28"/>
          <w:szCs w:val="28"/>
        </w:rPr>
        <w:t xml:space="preserve"> </w:t>
      </w:r>
      <w:r w:rsidRPr="00742C6D">
        <w:rPr>
          <w:rFonts w:ascii="Times New Roman" w:hAnsi="Times New Roman"/>
          <w:sz w:val="28"/>
          <w:szCs w:val="28"/>
        </w:rPr>
        <w:t>осваивать умения коллективного речевого</w:t>
      </w:r>
      <w:r w:rsidR="00DC6C78" w:rsidRPr="00742C6D">
        <w:rPr>
          <w:rFonts w:ascii="Times New Roman" w:hAnsi="Times New Roman"/>
          <w:sz w:val="28"/>
          <w:szCs w:val="28"/>
        </w:rPr>
        <w:t xml:space="preserve"> </w:t>
      </w:r>
      <w:r w:rsidRPr="00742C6D">
        <w:rPr>
          <w:rFonts w:ascii="Times New Roman" w:hAnsi="Times New Roman"/>
          <w:sz w:val="28"/>
          <w:szCs w:val="28"/>
        </w:rPr>
        <w:t>взаимодействия при выполнении поручений и игровых</w:t>
      </w:r>
      <w:r w:rsidR="00DC6C78" w:rsidRPr="00742C6D">
        <w:rPr>
          <w:rFonts w:ascii="Times New Roman" w:hAnsi="Times New Roman"/>
          <w:sz w:val="28"/>
          <w:szCs w:val="28"/>
        </w:rPr>
        <w:t xml:space="preserve"> </w:t>
      </w:r>
      <w:r w:rsidRPr="00742C6D">
        <w:rPr>
          <w:rFonts w:ascii="Times New Roman" w:hAnsi="Times New Roman"/>
          <w:sz w:val="28"/>
          <w:szCs w:val="28"/>
        </w:rPr>
        <w:t>заданий, учит использовать вариативные этикетные формулы эмоционального взаимодействия с</w:t>
      </w:r>
      <w:r w:rsidR="00DC6C78" w:rsidRPr="00742C6D">
        <w:rPr>
          <w:rFonts w:ascii="Times New Roman" w:hAnsi="Times New Roman"/>
          <w:sz w:val="28"/>
          <w:szCs w:val="28"/>
        </w:rPr>
        <w:t xml:space="preserve"> </w:t>
      </w:r>
      <w:r w:rsidRPr="00742C6D">
        <w:rPr>
          <w:rFonts w:ascii="Times New Roman" w:hAnsi="Times New Roman"/>
          <w:sz w:val="28"/>
          <w:szCs w:val="28"/>
        </w:rPr>
        <w:t>людьми, правила этикета в новых ситуациях. Например, учит умению представить своего друга</w:t>
      </w:r>
      <w:r w:rsidR="00DC6C78" w:rsidRPr="00742C6D">
        <w:rPr>
          <w:rFonts w:ascii="Times New Roman" w:hAnsi="Times New Roman"/>
          <w:sz w:val="28"/>
          <w:szCs w:val="28"/>
        </w:rPr>
        <w:t xml:space="preserve"> </w:t>
      </w:r>
      <w:r w:rsidRPr="00742C6D">
        <w:rPr>
          <w:rFonts w:ascii="Times New Roman" w:hAnsi="Times New Roman"/>
          <w:sz w:val="28"/>
          <w:szCs w:val="28"/>
        </w:rPr>
        <w:t>родителям, сверстникам. Педагог использует речевые ситуации и совместную деятельность для</w:t>
      </w:r>
      <w:r w:rsidR="00DC6C78" w:rsidRPr="00742C6D">
        <w:rPr>
          <w:rFonts w:ascii="Times New Roman" w:hAnsi="Times New Roman"/>
          <w:sz w:val="28"/>
          <w:szCs w:val="28"/>
        </w:rPr>
        <w:t xml:space="preserve"> </w:t>
      </w:r>
      <w:r w:rsidRPr="00742C6D">
        <w:rPr>
          <w:rFonts w:ascii="Times New Roman" w:hAnsi="Times New Roman"/>
          <w:sz w:val="28"/>
          <w:szCs w:val="28"/>
        </w:rPr>
        <w:t>формирования коммуникативно-речевых умений у дошкольников, закрепляет у детей умение</w:t>
      </w:r>
      <w:r w:rsidR="00DC6C78" w:rsidRPr="00742C6D">
        <w:rPr>
          <w:rFonts w:ascii="Times New Roman" w:hAnsi="Times New Roman"/>
          <w:sz w:val="28"/>
          <w:szCs w:val="28"/>
        </w:rPr>
        <w:t xml:space="preserve"> </w:t>
      </w:r>
      <w:r w:rsidRPr="00742C6D">
        <w:rPr>
          <w:rFonts w:ascii="Times New Roman" w:hAnsi="Times New Roman"/>
          <w:sz w:val="28"/>
          <w:szCs w:val="28"/>
        </w:rPr>
        <w:t>пересказывать литературные произведения по ролям, близко к тексту, от лица литературного</w:t>
      </w:r>
      <w:r w:rsidR="00DC6C78" w:rsidRPr="00742C6D">
        <w:rPr>
          <w:rFonts w:ascii="Times New Roman" w:hAnsi="Times New Roman"/>
          <w:sz w:val="28"/>
          <w:szCs w:val="28"/>
        </w:rPr>
        <w:t xml:space="preserve"> </w:t>
      </w:r>
      <w:r w:rsidRPr="00742C6D">
        <w:rPr>
          <w:rFonts w:ascii="Times New Roman" w:hAnsi="Times New Roman"/>
          <w:sz w:val="28"/>
          <w:szCs w:val="28"/>
        </w:rPr>
        <w:t>героя, передавая идею и содержание, выразительно воспроизводя диалоги действующих лиц,</w:t>
      </w:r>
      <w:r w:rsidR="00DC6C78" w:rsidRPr="00742C6D">
        <w:rPr>
          <w:rFonts w:ascii="Times New Roman" w:hAnsi="Times New Roman"/>
          <w:sz w:val="28"/>
          <w:szCs w:val="28"/>
        </w:rPr>
        <w:t xml:space="preserve"> </w:t>
      </w:r>
      <w:r w:rsidRPr="00742C6D">
        <w:rPr>
          <w:rFonts w:ascii="Times New Roman" w:hAnsi="Times New Roman"/>
          <w:sz w:val="28"/>
          <w:szCs w:val="28"/>
        </w:rPr>
        <w:t>подводит к пониманию и запоминанию авторских средств выразительности, использованию их</w:t>
      </w:r>
      <w:r w:rsidR="00DC6C78" w:rsidRPr="00742C6D">
        <w:rPr>
          <w:rFonts w:ascii="Times New Roman" w:hAnsi="Times New Roman"/>
          <w:sz w:val="28"/>
          <w:szCs w:val="28"/>
        </w:rPr>
        <w:t xml:space="preserve"> </w:t>
      </w:r>
      <w:r w:rsidRPr="00742C6D">
        <w:rPr>
          <w:rFonts w:ascii="Times New Roman" w:hAnsi="Times New Roman"/>
          <w:sz w:val="28"/>
          <w:szCs w:val="28"/>
        </w:rPr>
        <w:t>при пересказе, в собственной речи, умению замечать в рассказах сверстников.</w:t>
      </w:r>
    </w:p>
    <w:p w:rsidR="00A24981" w:rsidRDefault="00E539F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В описательных рассказах педагог формирует у детей </w:t>
      </w:r>
      <w:r w:rsidR="00DC6C78" w:rsidRPr="00742C6D">
        <w:rPr>
          <w:rFonts w:ascii="Times New Roman" w:hAnsi="Times New Roman"/>
          <w:sz w:val="28"/>
          <w:szCs w:val="28"/>
        </w:rPr>
        <w:t xml:space="preserve">умения передавать эмоциональное </w:t>
      </w:r>
      <w:r w:rsidRPr="00742C6D">
        <w:rPr>
          <w:rFonts w:ascii="Times New Roman" w:hAnsi="Times New Roman"/>
          <w:sz w:val="28"/>
          <w:szCs w:val="28"/>
        </w:rPr>
        <w:t>отношение к образам, используя средства языковой выразительности: метафоры, сравнения,</w:t>
      </w:r>
      <w:r w:rsidR="00DC6C78" w:rsidRPr="00742C6D">
        <w:rPr>
          <w:rFonts w:ascii="Times New Roman" w:hAnsi="Times New Roman"/>
          <w:sz w:val="28"/>
          <w:szCs w:val="28"/>
        </w:rPr>
        <w:t xml:space="preserve"> </w:t>
      </w:r>
      <w:r w:rsidRPr="00742C6D">
        <w:rPr>
          <w:rFonts w:ascii="Times New Roman" w:hAnsi="Times New Roman"/>
          <w:sz w:val="28"/>
          <w:szCs w:val="28"/>
        </w:rPr>
        <w:t xml:space="preserve">эпитеты, гиперболы, олицетворения; самостоятельно определять </w:t>
      </w:r>
    </w:p>
    <w:p w:rsidR="00A24981" w:rsidRDefault="00A24981" w:rsidP="00742C6D">
      <w:pPr>
        <w:widowControl w:val="0"/>
        <w:autoSpaceDE w:val="0"/>
        <w:autoSpaceDN w:val="0"/>
        <w:adjustRightInd w:val="0"/>
        <w:spacing w:after="0" w:line="240" w:lineRule="auto"/>
        <w:ind w:firstLine="567"/>
        <w:jc w:val="both"/>
        <w:rPr>
          <w:rFonts w:ascii="Times New Roman" w:hAnsi="Times New Roman"/>
          <w:sz w:val="28"/>
          <w:szCs w:val="28"/>
        </w:rPr>
      </w:pPr>
    </w:p>
    <w:p w:rsidR="00A24981" w:rsidRDefault="00A24981" w:rsidP="00742C6D">
      <w:pPr>
        <w:widowControl w:val="0"/>
        <w:autoSpaceDE w:val="0"/>
        <w:autoSpaceDN w:val="0"/>
        <w:adjustRightInd w:val="0"/>
        <w:spacing w:after="0" w:line="240" w:lineRule="auto"/>
        <w:ind w:firstLine="567"/>
        <w:jc w:val="both"/>
        <w:rPr>
          <w:rFonts w:ascii="Times New Roman" w:hAnsi="Times New Roman"/>
          <w:sz w:val="28"/>
          <w:szCs w:val="28"/>
        </w:rPr>
      </w:pPr>
    </w:p>
    <w:p w:rsidR="00E539F5" w:rsidRPr="00742C6D" w:rsidRDefault="00E539F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логику описательного рассказа;</w:t>
      </w:r>
      <w:r w:rsidR="00DC6C78" w:rsidRPr="00742C6D">
        <w:rPr>
          <w:rFonts w:ascii="Times New Roman" w:hAnsi="Times New Roman"/>
          <w:sz w:val="28"/>
          <w:szCs w:val="28"/>
        </w:rPr>
        <w:t xml:space="preserve"> </w:t>
      </w:r>
      <w:r w:rsidRPr="00742C6D">
        <w:rPr>
          <w:rFonts w:ascii="Times New Roman" w:hAnsi="Times New Roman"/>
          <w:sz w:val="28"/>
          <w:szCs w:val="28"/>
        </w:rPr>
        <w:t>использовать разнообразные средства выразительности; формирует умение составлять</w:t>
      </w:r>
      <w:r w:rsidR="00DC6C78" w:rsidRPr="00742C6D">
        <w:rPr>
          <w:rFonts w:ascii="Times New Roman" w:hAnsi="Times New Roman"/>
          <w:sz w:val="28"/>
          <w:szCs w:val="28"/>
        </w:rPr>
        <w:t xml:space="preserve"> </w:t>
      </w:r>
      <w:r w:rsidRPr="00742C6D">
        <w:rPr>
          <w:rFonts w:ascii="Times New Roman" w:hAnsi="Times New Roman"/>
          <w:sz w:val="28"/>
          <w:szCs w:val="28"/>
        </w:rPr>
        <w:t>повествовательные рассказы по картине, из личного и коллективного опыта, по набору игрушек,</w:t>
      </w:r>
      <w:r w:rsidR="00DC6C78" w:rsidRPr="00742C6D">
        <w:rPr>
          <w:rFonts w:ascii="Times New Roman" w:hAnsi="Times New Roman"/>
          <w:sz w:val="28"/>
          <w:szCs w:val="28"/>
        </w:rPr>
        <w:t xml:space="preserve"> </w:t>
      </w:r>
      <w:r w:rsidRPr="00742C6D">
        <w:rPr>
          <w:rFonts w:ascii="Times New Roman" w:hAnsi="Times New Roman"/>
          <w:sz w:val="28"/>
          <w:szCs w:val="28"/>
        </w:rPr>
        <w:t>закрепляет у детей умение строить свой рассказ, соблюдая структуру повествования, составлять</w:t>
      </w:r>
      <w:r w:rsidR="00DC6C78" w:rsidRPr="00742C6D">
        <w:rPr>
          <w:rFonts w:ascii="Times New Roman" w:hAnsi="Times New Roman"/>
          <w:sz w:val="28"/>
          <w:szCs w:val="28"/>
        </w:rPr>
        <w:t xml:space="preserve"> </w:t>
      </w:r>
      <w:r w:rsidRPr="00742C6D">
        <w:rPr>
          <w:rFonts w:ascii="Times New Roman" w:hAnsi="Times New Roman"/>
          <w:sz w:val="28"/>
          <w:szCs w:val="28"/>
        </w:rPr>
        <w:t>рассказы-контаминации (сочетание описания и повествования; описания и рассуждения).</w:t>
      </w:r>
    </w:p>
    <w:p w:rsidR="00DC6C78" w:rsidRPr="00742C6D" w:rsidRDefault="00E539F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Педагог развивает у детей способность самостоятельно </w:t>
      </w:r>
      <w:r w:rsidR="00DC6C78" w:rsidRPr="00742C6D">
        <w:rPr>
          <w:rFonts w:ascii="Times New Roman" w:hAnsi="Times New Roman"/>
          <w:sz w:val="28"/>
          <w:szCs w:val="28"/>
        </w:rPr>
        <w:t xml:space="preserve">использовать в процессе общения </w:t>
      </w:r>
      <w:r w:rsidRPr="00742C6D">
        <w:rPr>
          <w:rFonts w:ascii="Times New Roman" w:hAnsi="Times New Roman"/>
          <w:sz w:val="28"/>
          <w:szCs w:val="28"/>
        </w:rPr>
        <w:t>со взрослыми и сверстниками объяснительную речь, речь-доказательство, речевое планирование,</w:t>
      </w:r>
      <w:r w:rsidR="00DC6C78" w:rsidRPr="00742C6D">
        <w:rPr>
          <w:rFonts w:ascii="Times New Roman" w:hAnsi="Times New Roman"/>
          <w:sz w:val="28"/>
          <w:szCs w:val="28"/>
        </w:rPr>
        <w:t xml:space="preserve"> </w:t>
      </w:r>
      <w:r w:rsidRPr="00742C6D">
        <w:rPr>
          <w:rFonts w:ascii="Times New Roman" w:hAnsi="Times New Roman"/>
          <w:sz w:val="28"/>
          <w:szCs w:val="28"/>
        </w:rPr>
        <w:t>помогает дошкольникам осваивать умения самостоятельно сочинять разнообразные виды</w:t>
      </w:r>
      <w:r w:rsidR="00DC6C78" w:rsidRPr="00742C6D">
        <w:rPr>
          <w:rFonts w:ascii="Times New Roman" w:hAnsi="Times New Roman"/>
          <w:sz w:val="28"/>
          <w:szCs w:val="28"/>
        </w:rPr>
        <w:t xml:space="preserve"> </w:t>
      </w:r>
      <w:r w:rsidRPr="00742C6D">
        <w:rPr>
          <w:rFonts w:ascii="Times New Roman" w:hAnsi="Times New Roman"/>
          <w:sz w:val="28"/>
          <w:szCs w:val="28"/>
        </w:rPr>
        <w:t>творческих рассказов. В творческих рассказах закрепляет умение использовать личный и</w:t>
      </w:r>
      <w:r w:rsidR="00DC6C78" w:rsidRPr="00742C6D">
        <w:rPr>
          <w:rFonts w:ascii="Times New Roman" w:hAnsi="Times New Roman"/>
          <w:sz w:val="28"/>
          <w:szCs w:val="28"/>
        </w:rPr>
        <w:t xml:space="preserve"> </w:t>
      </w:r>
      <w:r w:rsidRPr="00742C6D">
        <w:rPr>
          <w:rFonts w:ascii="Times New Roman" w:hAnsi="Times New Roman"/>
          <w:sz w:val="28"/>
          <w:szCs w:val="28"/>
        </w:rPr>
        <w:t>литературный опыт в зависимости от индивидуальных интересов и способностей; развивает у</w:t>
      </w:r>
      <w:r w:rsidR="00DC6C78" w:rsidRPr="00742C6D">
        <w:rPr>
          <w:rFonts w:ascii="Times New Roman" w:hAnsi="Times New Roman"/>
          <w:sz w:val="28"/>
          <w:szCs w:val="28"/>
        </w:rPr>
        <w:t xml:space="preserve"> детей умение внимательно выслушивать рассказы сверстников, помогать им в случае затруднений, замечать речевые и логические ошибки, </w:t>
      </w:r>
      <w:r w:rsidR="00DC6C78" w:rsidRPr="00742C6D">
        <w:rPr>
          <w:rFonts w:ascii="Times New Roman" w:hAnsi="Times New Roman"/>
          <w:sz w:val="28"/>
          <w:szCs w:val="28"/>
        </w:rPr>
        <w:lastRenderedPageBreak/>
        <w:t>доброжелательно и конструктивно исправлять их.</w:t>
      </w:r>
    </w:p>
    <w:p w:rsidR="00DC6C78" w:rsidRPr="00742C6D" w:rsidRDefault="00DC6C78" w:rsidP="00742C6D">
      <w:pPr>
        <w:widowControl w:val="0"/>
        <w:autoSpaceDE w:val="0"/>
        <w:autoSpaceDN w:val="0"/>
        <w:adjustRightInd w:val="0"/>
        <w:spacing w:after="0" w:line="240" w:lineRule="auto"/>
        <w:ind w:firstLine="567"/>
        <w:rPr>
          <w:rFonts w:ascii="Times New Roman" w:hAnsi="Times New Roman"/>
          <w:i/>
          <w:sz w:val="28"/>
          <w:szCs w:val="28"/>
        </w:rPr>
      </w:pPr>
      <w:r w:rsidRPr="00742C6D">
        <w:rPr>
          <w:rFonts w:ascii="Times New Roman" w:hAnsi="Times New Roman"/>
          <w:i/>
          <w:sz w:val="28"/>
          <w:szCs w:val="28"/>
        </w:rPr>
        <w:t>Подготовка детей к обучению грамоте</w:t>
      </w:r>
    </w:p>
    <w:p w:rsidR="005D62E4" w:rsidRPr="00742C6D" w:rsidRDefault="00DC6C78" w:rsidP="00742C6D">
      <w:pPr>
        <w:widowControl w:val="0"/>
        <w:autoSpaceDE w:val="0"/>
        <w:autoSpaceDN w:val="0"/>
        <w:adjustRightInd w:val="0"/>
        <w:spacing w:after="0" w:line="240" w:lineRule="auto"/>
        <w:ind w:firstLine="567"/>
        <w:rPr>
          <w:rFonts w:ascii="Times New Roman" w:hAnsi="Times New Roman"/>
          <w:sz w:val="28"/>
          <w:szCs w:val="28"/>
        </w:rPr>
      </w:pPr>
      <w:r w:rsidRPr="00742C6D">
        <w:rPr>
          <w:rFonts w:ascii="Times New Roman" w:hAnsi="Times New Roman"/>
          <w:sz w:val="28"/>
          <w:szCs w:val="28"/>
        </w:rPr>
        <w:t xml:space="preserve">Педагог продолжает формировать у дошкольников интерес к языку, осознанное отношение к языковым явлениям, помогает освоить звуковой анализ четыре звуковых и пяти 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разгадывать детские кроссворды и решать ребусы. </w:t>
      </w:r>
    </w:p>
    <w:p w:rsidR="00DC6C78" w:rsidRPr="00742C6D" w:rsidRDefault="00DC6C78" w:rsidP="00742C6D">
      <w:pPr>
        <w:widowControl w:val="0"/>
        <w:autoSpaceDE w:val="0"/>
        <w:autoSpaceDN w:val="0"/>
        <w:adjustRightInd w:val="0"/>
        <w:spacing w:after="0" w:line="240" w:lineRule="auto"/>
        <w:ind w:firstLine="567"/>
        <w:rPr>
          <w:rFonts w:ascii="Times New Roman" w:hAnsi="Times New Roman"/>
          <w:sz w:val="28"/>
          <w:szCs w:val="28"/>
        </w:rPr>
      </w:pPr>
      <w:r w:rsidRPr="00742C6D">
        <w:rPr>
          <w:rFonts w:ascii="Times New Roman" w:hAnsi="Times New Roman"/>
          <w:b/>
          <w:i/>
          <w:sz w:val="28"/>
          <w:szCs w:val="28"/>
        </w:rPr>
        <w:t>В результате, к концу 7 года жизни</w:t>
      </w:r>
      <w:r w:rsidRPr="00742C6D">
        <w:rPr>
          <w:rFonts w:ascii="Times New Roman" w:hAnsi="Times New Roman"/>
          <w:sz w:val="28"/>
          <w:szCs w:val="28"/>
        </w:rPr>
        <w:t xml:space="preserve"> ребенок ведет диалог со взрослыми и сверстниками, задает вопросы, интересуется мнением других, расспрашивает об их деятельности и событиях жизни; владеет формулами речевого этикета; коммуникативно-речевыми умениями; успешен в творческой речевой деятельности: сочиняет загадки, сказки, рассказы; речь ребенка грамматически правильная и выразительная. </w:t>
      </w:r>
    </w:p>
    <w:p w:rsidR="00DC6C78" w:rsidRPr="00742C6D" w:rsidRDefault="00DC6C78" w:rsidP="00742C6D">
      <w:pPr>
        <w:widowControl w:val="0"/>
        <w:autoSpaceDE w:val="0"/>
        <w:autoSpaceDN w:val="0"/>
        <w:adjustRightInd w:val="0"/>
        <w:spacing w:after="0" w:line="240" w:lineRule="auto"/>
        <w:ind w:firstLine="567"/>
        <w:rPr>
          <w:rFonts w:ascii="Times New Roman" w:hAnsi="Times New Roman"/>
          <w:sz w:val="28"/>
          <w:szCs w:val="28"/>
        </w:rPr>
      </w:pPr>
      <w:r w:rsidRPr="00742C6D">
        <w:rPr>
          <w:rFonts w:ascii="Times New Roman" w:hAnsi="Times New Roman"/>
          <w:sz w:val="28"/>
          <w:szCs w:val="28"/>
        </w:rPr>
        <w:t>Ребенок использует в речи синонимы, антонимы, многозначные слова, существительные с обобщающими значениями; согласовывает слова в предложении; владеет навыками словообразования; употребляет в речи сложные предложения; умеет пересказывать содержание литературного произведения, пользоваться выразительными средствами; составляет разные виды связных высказываний; различает на слух и в произношении все звуки родного языка, называет слова с определенным звуком, определяет место звука в слове, осуществляет словесный анализ предложений из 2-4 слов, слоговой и звуковой анализ слов, знает буквы; участвует в разгадывании кроссвордов, ребусов.</w:t>
      </w:r>
    </w:p>
    <w:p w:rsidR="00DC6C78" w:rsidRPr="00742C6D" w:rsidRDefault="00DC6C78" w:rsidP="00742C6D">
      <w:pPr>
        <w:widowControl w:val="0"/>
        <w:autoSpaceDE w:val="0"/>
        <w:autoSpaceDN w:val="0"/>
        <w:adjustRightInd w:val="0"/>
        <w:spacing w:after="0" w:line="240" w:lineRule="auto"/>
        <w:ind w:firstLine="567"/>
        <w:rPr>
          <w:rFonts w:ascii="Times New Roman" w:hAnsi="Times New Roman"/>
          <w:sz w:val="28"/>
          <w:szCs w:val="28"/>
        </w:rPr>
      </w:pPr>
      <w:r w:rsidRPr="00742C6D">
        <w:rPr>
          <w:rFonts w:ascii="Times New Roman" w:hAnsi="Times New Roman"/>
          <w:sz w:val="28"/>
          <w:szCs w:val="28"/>
        </w:rPr>
        <w:t>Ребенок проявляет интерес к книгам познавательного и энциклопедического характера, определяет характеры персонажей, их поступки и мотивы поведения; имеет предпочтения в жанрах литературы.</w:t>
      </w:r>
    </w:p>
    <w:p w:rsidR="00A24981" w:rsidRDefault="00DC6C78" w:rsidP="00742C6D">
      <w:pPr>
        <w:spacing w:line="240" w:lineRule="auto"/>
        <w:rPr>
          <w:rFonts w:ascii="Times New Roman" w:hAnsi="Times New Roman"/>
          <w:b/>
          <w:sz w:val="28"/>
          <w:szCs w:val="28"/>
        </w:rPr>
      </w:pPr>
      <w:r w:rsidRPr="00742C6D">
        <w:rPr>
          <w:rFonts w:ascii="Times New Roman" w:hAnsi="Times New Roman"/>
          <w:b/>
          <w:sz w:val="28"/>
          <w:szCs w:val="28"/>
        </w:rPr>
        <w:t xml:space="preserve">   </w:t>
      </w:r>
    </w:p>
    <w:p w:rsidR="00A24981" w:rsidRDefault="00A24981" w:rsidP="00742C6D">
      <w:pPr>
        <w:spacing w:line="240" w:lineRule="auto"/>
        <w:rPr>
          <w:rFonts w:ascii="Times New Roman" w:hAnsi="Times New Roman"/>
          <w:b/>
          <w:sz w:val="28"/>
          <w:szCs w:val="28"/>
        </w:rPr>
      </w:pPr>
    </w:p>
    <w:p w:rsidR="00A24981" w:rsidRDefault="00A24981" w:rsidP="00742C6D">
      <w:pPr>
        <w:spacing w:line="240" w:lineRule="auto"/>
        <w:rPr>
          <w:rFonts w:ascii="Times New Roman" w:hAnsi="Times New Roman"/>
          <w:b/>
          <w:sz w:val="28"/>
          <w:szCs w:val="28"/>
        </w:rPr>
      </w:pPr>
    </w:p>
    <w:p w:rsidR="00DC6C78" w:rsidRPr="00742C6D" w:rsidRDefault="00DC6C78" w:rsidP="00742C6D">
      <w:pPr>
        <w:spacing w:line="240" w:lineRule="auto"/>
        <w:rPr>
          <w:rFonts w:ascii="Times New Roman" w:hAnsi="Times New Roman"/>
          <w:b/>
          <w:sz w:val="28"/>
          <w:szCs w:val="28"/>
        </w:rPr>
      </w:pPr>
      <w:r w:rsidRPr="00742C6D">
        <w:rPr>
          <w:rFonts w:ascii="Times New Roman" w:hAnsi="Times New Roman"/>
          <w:b/>
          <w:sz w:val="28"/>
          <w:szCs w:val="28"/>
        </w:rPr>
        <w:t xml:space="preserve"> 2.1.4. Художественно-эстетическое развитие</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В области художественно-эстетического развития основными задачами образовательной деятельности являются:</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1) приобщение к искусству:</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lastRenderedPageBreak/>
        <w:t>- формировать духовно-нравственные качества, в процессе ознакомления с различными видами искусства духовно-нравственного содержания;</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формировать бережное отношение к произведениям искусства;</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активизировать проявление эстетического отношения к окружающему миру (искусству, природе, предметам быта, игрушкам, социальным явлениям);</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продолжать развивать у детей стремление к познанию культурных традиций своего народа через творческую деятельность;</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продолжать знакомить детей с жанрами изобразительного и музыкального искусства; продолжать знакомить детей с архитектурой;</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уметь называть вид художественной деятельности, профессию и людей, которые работают в том или ином виде искусства;</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организовать посещение выставки, театра, музея, цирка;</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2) изобразительная деятельность:</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продолжать развивать интерес детей к изобразительной деятельности;</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развивать художественно-творческих способностей в продуктивных видах детской деятельности;</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обогащать у детей сенсорный опыт, развивая органы восприятия: зрение, слух, обоняние, осязание, вкус;</w:t>
      </w:r>
    </w:p>
    <w:p w:rsidR="00A24981" w:rsidRDefault="00A24981" w:rsidP="00742C6D">
      <w:pPr>
        <w:widowControl w:val="0"/>
        <w:autoSpaceDE w:val="0"/>
        <w:autoSpaceDN w:val="0"/>
        <w:adjustRightInd w:val="0"/>
        <w:spacing w:after="0" w:line="240" w:lineRule="auto"/>
        <w:ind w:firstLine="567"/>
        <w:jc w:val="both"/>
        <w:rPr>
          <w:rFonts w:ascii="Times New Roman" w:hAnsi="Times New Roman"/>
          <w:sz w:val="28"/>
          <w:szCs w:val="28"/>
        </w:rPr>
      </w:pPr>
    </w:p>
    <w:p w:rsidR="00A24981" w:rsidRDefault="00A24981" w:rsidP="00742C6D">
      <w:pPr>
        <w:widowControl w:val="0"/>
        <w:autoSpaceDE w:val="0"/>
        <w:autoSpaceDN w:val="0"/>
        <w:adjustRightInd w:val="0"/>
        <w:spacing w:after="0" w:line="240" w:lineRule="auto"/>
        <w:ind w:firstLine="567"/>
        <w:jc w:val="both"/>
        <w:rPr>
          <w:rFonts w:ascii="Times New Roman" w:hAnsi="Times New Roman"/>
          <w:sz w:val="28"/>
          <w:szCs w:val="28"/>
        </w:rPr>
      </w:pP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закреплять у детей знания об основных формах предметов и объектов природы;</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развивать у детей эстетическое восприятие, желание созерцать красоту окружающего мира;</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lastRenderedPageBreak/>
        <w:t>- совершенствовать у детей изобразительные навыки и умения, формировать художественно-творческие способности;</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развивать у детей чувство формы, цвета, пропорций;</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обогащать содержание изобразительной деятельности в соответствии с задачами познавательного и социального развития детей;</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 продолжать знакомить детей с народным декоративно-прикладным искусством (Городецкая роспись, </w:t>
      </w:r>
      <w:proofErr w:type="spellStart"/>
      <w:r w:rsidRPr="00742C6D">
        <w:rPr>
          <w:rFonts w:ascii="Times New Roman" w:hAnsi="Times New Roman"/>
          <w:sz w:val="28"/>
          <w:szCs w:val="28"/>
        </w:rPr>
        <w:t>Полховско-майданская</w:t>
      </w:r>
      <w:proofErr w:type="spellEnd"/>
      <w:r w:rsidRPr="00742C6D">
        <w:rPr>
          <w:rFonts w:ascii="Times New Roman" w:hAnsi="Times New Roman"/>
          <w:sz w:val="28"/>
          <w:szCs w:val="28"/>
        </w:rPr>
        <w:t xml:space="preserve"> роспись, Гжельская роспись), расширять представления о народных игрушках (городецкая игрушка, </w:t>
      </w:r>
      <w:proofErr w:type="spellStart"/>
      <w:r w:rsidRPr="00742C6D">
        <w:rPr>
          <w:rFonts w:ascii="Times New Roman" w:hAnsi="Times New Roman"/>
          <w:sz w:val="28"/>
          <w:szCs w:val="28"/>
        </w:rPr>
        <w:t>богородская</w:t>
      </w:r>
      <w:proofErr w:type="spellEnd"/>
      <w:r w:rsidRPr="00742C6D">
        <w:rPr>
          <w:rFonts w:ascii="Times New Roman" w:hAnsi="Times New Roman"/>
          <w:sz w:val="28"/>
          <w:szCs w:val="28"/>
        </w:rPr>
        <w:t xml:space="preserve"> игрушка, матрешка, бирюльки);</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развивать декоративное творчество детей (в т.ч. коллективное);</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поощрять детей воплощать в художественной форме свои представления, переживания, чувства, мысли; поддерживать личностное творческое начало;</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3) конструктивная деятельность:</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поощрять у детей самостоятельность, творчество, инициативу, дружелюбие;</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4) музыкальная деятельность:</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продолжать формировать у детей эстетическое восприятие музыки, умение различать жанры музыкальных произведений (песня, танец, марш);</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развивать у детей музыкальную память, умение различать на слух звуки по высоте, музыкальные инструменты;</w:t>
      </w:r>
    </w:p>
    <w:p w:rsidR="00A24981" w:rsidRDefault="00A24981" w:rsidP="00742C6D">
      <w:pPr>
        <w:widowControl w:val="0"/>
        <w:autoSpaceDE w:val="0"/>
        <w:autoSpaceDN w:val="0"/>
        <w:adjustRightInd w:val="0"/>
        <w:spacing w:after="0" w:line="240" w:lineRule="auto"/>
        <w:ind w:firstLine="567"/>
        <w:jc w:val="both"/>
        <w:rPr>
          <w:rFonts w:ascii="Times New Roman" w:hAnsi="Times New Roman"/>
          <w:sz w:val="28"/>
          <w:szCs w:val="28"/>
        </w:rPr>
      </w:pPr>
    </w:p>
    <w:p w:rsidR="00A24981" w:rsidRDefault="00A24981" w:rsidP="00742C6D">
      <w:pPr>
        <w:widowControl w:val="0"/>
        <w:autoSpaceDE w:val="0"/>
        <w:autoSpaceDN w:val="0"/>
        <w:adjustRightInd w:val="0"/>
        <w:spacing w:after="0" w:line="240" w:lineRule="auto"/>
        <w:ind w:firstLine="567"/>
        <w:jc w:val="both"/>
        <w:rPr>
          <w:rFonts w:ascii="Times New Roman" w:hAnsi="Times New Roman"/>
          <w:sz w:val="28"/>
          <w:szCs w:val="28"/>
        </w:rPr>
      </w:pP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продолжать развивать у детей интерес и любовь к музыке, музыкальную отзывчивость на нее;</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 xml:space="preserve">продолжать развивать у детей музыкальные способности детей: </w:t>
      </w:r>
      <w:proofErr w:type="spellStart"/>
      <w:r w:rsidRPr="00742C6D">
        <w:rPr>
          <w:rFonts w:ascii="Times New Roman" w:hAnsi="Times New Roman"/>
          <w:sz w:val="28"/>
          <w:szCs w:val="28"/>
        </w:rPr>
        <w:t>звуковысотный</w:t>
      </w:r>
      <w:proofErr w:type="spellEnd"/>
      <w:r w:rsidRPr="00742C6D">
        <w:rPr>
          <w:rFonts w:ascii="Times New Roman" w:hAnsi="Times New Roman"/>
          <w:sz w:val="28"/>
          <w:szCs w:val="28"/>
        </w:rPr>
        <w:t>, ритмический, тембровый, динамический слух;</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развивать у детей умение творческой интерпретации музыки разными средствами художественной выразительности;</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lastRenderedPageBreak/>
        <w:t>-</w:t>
      </w:r>
      <w:r w:rsidRPr="00742C6D">
        <w:rPr>
          <w:rFonts w:ascii="Times New Roman" w:hAnsi="Times New Roman"/>
          <w:sz w:val="28"/>
          <w:szCs w:val="28"/>
          <w:lang w:val="en-US"/>
        </w:rPr>
        <w:t> </w:t>
      </w:r>
      <w:r w:rsidRPr="00742C6D">
        <w:rPr>
          <w:rFonts w:ascii="Times New Roman" w:hAnsi="Times New Roman"/>
          <w:sz w:val="28"/>
          <w:szCs w:val="28"/>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развивать у детей умение сотрудничества в коллективной музыкальной деятельности;</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5) театрализованная деятельность:</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знакомить детей с различными видами театрального искусства (кукольный театр, балет, опера и прочее);</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знакомить детей с театральной терминологией (акт, актер, антракт, кулисы и так далее);</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развивать интерес к сценическому искусству;</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создавать атмосферу творческого выбора и инициативы для каждого ребёнка;</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развивать личностные качеств (коммуникативные навыки, партнерские взаимоотношения;</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воспитывать доброжелательность и контактность в отношениях со сверстниками;</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развивать навыки действий с воображаемыми предметами;</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способствовать развитию навыков передачи образа различными способами (речь, мимика, жест, пантомима и прочее);</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6) </w:t>
      </w:r>
      <w:proofErr w:type="spellStart"/>
      <w:r w:rsidRPr="00742C6D">
        <w:rPr>
          <w:rFonts w:ascii="Times New Roman" w:hAnsi="Times New Roman"/>
          <w:i/>
          <w:sz w:val="28"/>
          <w:szCs w:val="28"/>
        </w:rPr>
        <w:t>культурно-досуговая</w:t>
      </w:r>
      <w:proofErr w:type="spellEnd"/>
      <w:r w:rsidRPr="00742C6D">
        <w:rPr>
          <w:rFonts w:ascii="Times New Roman" w:hAnsi="Times New Roman"/>
          <w:i/>
          <w:sz w:val="28"/>
          <w:szCs w:val="28"/>
        </w:rPr>
        <w:t xml:space="preserve"> деятельность:</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 развивать желание организовывать свободное время с интересом и пользой. Формировать основы </w:t>
      </w:r>
      <w:proofErr w:type="spellStart"/>
      <w:r w:rsidRPr="00742C6D">
        <w:rPr>
          <w:rFonts w:ascii="Times New Roman" w:hAnsi="Times New Roman"/>
          <w:sz w:val="28"/>
          <w:szCs w:val="28"/>
        </w:rPr>
        <w:t>досуговой</w:t>
      </w:r>
      <w:proofErr w:type="spellEnd"/>
      <w:r w:rsidRPr="00742C6D">
        <w:rPr>
          <w:rFonts w:ascii="Times New Roman" w:hAnsi="Times New Roman"/>
          <w:sz w:val="28"/>
          <w:szCs w:val="28"/>
        </w:rPr>
        <w:t xml:space="preserve"> культуры во время игр, творчества, прогулки и прочее;</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создавать условия для проявления культурных потребностей и интересов, а также их использования в организации своего досуга;</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формировать понятия праздничный и будний день, понимать их различия;</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знакомить с историей возникновения праздников, воспитывать бережное отношение к народным праздничным традициям и обычаям;</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A24981" w:rsidRDefault="00A24981" w:rsidP="00742C6D">
      <w:pPr>
        <w:widowControl w:val="0"/>
        <w:autoSpaceDE w:val="0"/>
        <w:autoSpaceDN w:val="0"/>
        <w:adjustRightInd w:val="0"/>
        <w:spacing w:after="0" w:line="240" w:lineRule="auto"/>
        <w:ind w:firstLine="567"/>
        <w:jc w:val="both"/>
        <w:rPr>
          <w:rFonts w:ascii="Times New Roman" w:hAnsi="Times New Roman"/>
          <w:sz w:val="28"/>
          <w:szCs w:val="28"/>
        </w:rPr>
      </w:pPr>
    </w:p>
    <w:p w:rsidR="00A24981" w:rsidRDefault="00A24981" w:rsidP="00742C6D">
      <w:pPr>
        <w:widowControl w:val="0"/>
        <w:autoSpaceDE w:val="0"/>
        <w:autoSpaceDN w:val="0"/>
        <w:adjustRightInd w:val="0"/>
        <w:spacing w:after="0" w:line="240" w:lineRule="auto"/>
        <w:ind w:firstLine="567"/>
        <w:jc w:val="both"/>
        <w:rPr>
          <w:rFonts w:ascii="Times New Roman" w:hAnsi="Times New Roman"/>
          <w:sz w:val="28"/>
          <w:szCs w:val="28"/>
        </w:rPr>
      </w:pP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поддерживать интерес к участию в творческих объединениях дополнительного образования в ДОО и вне её.</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Содержание образовательной деятельности</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1. Приобщение к искусству</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1) Педагог продолжает формировать у детей интерес к музыке, живописи, </w:t>
      </w:r>
      <w:r w:rsidRPr="00742C6D">
        <w:rPr>
          <w:rFonts w:ascii="Times New Roman" w:hAnsi="Times New Roman"/>
          <w:sz w:val="28"/>
          <w:szCs w:val="28"/>
        </w:rPr>
        <w:lastRenderedPageBreak/>
        <w:t>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w:t>
      </w:r>
      <w:proofErr w:type="spellStart"/>
      <w:r w:rsidRPr="00742C6D">
        <w:rPr>
          <w:rFonts w:ascii="Times New Roman" w:hAnsi="Times New Roman"/>
          <w:sz w:val="28"/>
          <w:szCs w:val="28"/>
        </w:rPr>
        <w:t>культурно-досуговую</w:t>
      </w:r>
      <w:proofErr w:type="spellEnd"/>
      <w:r w:rsidRPr="00742C6D">
        <w:rPr>
          <w:rFonts w:ascii="Times New Roman" w:hAnsi="Times New Roman"/>
          <w:sz w:val="28"/>
          <w:szCs w:val="28"/>
        </w:rPr>
        <w:t>).</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3) Педагог формирует духовно-нравственные качества в процессе ознакомления с различными видами искусства духовно-нравственного содержания;</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5) Педагог знакомит детей с произведениями живописи (И.И. Шишкин, И.И. Левитан, В.А. Серов, И.Э. Грабарь, П.П. </w:t>
      </w:r>
      <w:proofErr w:type="spellStart"/>
      <w:r w:rsidRPr="00742C6D">
        <w:rPr>
          <w:rFonts w:ascii="Times New Roman" w:hAnsi="Times New Roman"/>
          <w:sz w:val="28"/>
          <w:szCs w:val="28"/>
        </w:rPr>
        <w:t>Кончаловский</w:t>
      </w:r>
      <w:proofErr w:type="spellEnd"/>
      <w:r w:rsidRPr="00742C6D">
        <w:rPr>
          <w:rFonts w:ascii="Times New Roman" w:hAnsi="Times New Roman"/>
          <w:sz w:val="28"/>
          <w:szCs w:val="28"/>
        </w:rPr>
        <w:t xml:space="preserve">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w:t>
      </w:r>
      <w:proofErr w:type="spellStart"/>
      <w:r w:rsidRPr="00742C6D">
        <w:rPr>
          <w:rFonts w:ascii="Times New Roman" w:hAnsi="Times New Roman"/>
          <w:sz w:val="28"/>
          <w:szCs w:val="28"/>
        </w:rPr>
        <w:t>Рачев</w:t>
      </w:r>
      <w:proofErr w:type="spellEnd"/>
      <w:r w:rsidRPr="00742C6D">
        <w:rPr>
          <w:rFonts w:ascii="Times New Roman" w:hAnsi="Times New Roman"/>
          <w:sz w:val="28"/>
          <w:szCs w:val="28"/>
        </w:rPr>
        <w:t xml:space="preserve">, Е.И. </w:t>
      </w:r>
      <w:proofErr w:type="spellStart"/>
      <w:r w:rsidRPr="00742C6D">
        <w:rPr>
          <w:rFonts w:ascii="Times New Roman" w:hAnsi="Times New Roman"/>
          <w:sz w:val="28"/>
          <w:szCs w:val="28"/>
        </w:rPr>
        <w:t>Чарушин</w:t>
      </w:r>
      <w:proofErr w:type="spellEnd"/>
      <w:r w:rsidRPr="00742C6D">
        <w:rPr>
          <w:rFonts w:ascii="Times New Roman" w:hAnsi="Times New Roman"/>
          <w:sz w:val="28"/>
          <w:szCs w:val="28"/>
        </w:rPr>
        <w:t>, И.Я. </w:t>
      </w:r>
      <w:proofErr w:type="spellStart"/>
      <w:r w:rsidRPr="00742C6D">
        <w:rPr>
          <w:rFonts w:ascii="Times New Roman" w:hAnsi="Times New Roman"/>
          <w:sz w:val="28"/>
          <w:szCs w:val="28"/>
        </w:rPr>
        <w:t>Билибин</w:t>
      </w:r>
      <w:proofErr w:type="spellEnd"/>
      <w:r w:rsidRPr="00742C6D">
        <w:rPr>
          <w:rFonts w:ascii="Times New Roman" w:hAnsi="Times New Roman"/>
          <w:sz w:val="28"/>
          <w:szCs w:val="28"/>
        </w:rPr>
        <w:t xml:space="preserve">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w:t>
      </w:r>
      <w:proofErr w:type="spellStart"/>
      <w:r w:rsidRPr="00742C6D">
        <w:rPr>
          <w:rFonts w:ascii="Times New Roman" w:hAnsi="Times New Roman"/>
          <w:sz w:val="28"/>
          <w:szCs w:val="28"/>
        </w:rPr>
        <w:t>Шаинский</w:t>
      </w:r>
      <w:proofErr w:type="spellEnd"/>
      <w:r w:rsidRPr="00742C6D">
        <w:rPr>
          <w:rFonts w:ascii="Times New Roman" w:hAnsi="Times New Roman"/>
          <w:sz w:val="28"/>
          <w:szCs w:val="28"/>
        </w:rPr>
        <w:t xml:space="preserve"> и другими).</w:t>
      </w:r>
    </w:p>
    <w:p w:rsidR="00A24981"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w:t>
      </w:r>
    </w:p>
    <w:p w:rsidR="00A24981" w:rsidRDefault="00A24981" w:rsidP="00742C6D">
      <w:pPr>
        <w:widowControl w:val="0"/>
        <w:autoSpaceDE w:val="0"/>
        <w:autoSpaceDN w:val="0"/>
        <w:adjustRightInd w:val="0"/>
        <w:spacing w:after="0" w:line="240" w:lineRule="auto"/>
        <w:ind w:firstLine="567"/>
        <w:jc w:val="both"/>
        <w:rPr>
          <w:rFonts w:ascii="Times New Roman" w:hAnsi="Times New Roman"/>
          <w:sz w:val="28"/>
          <w:szCs w:val="28"/>
        </w:rPr>
      </w:pPr>
    </w:p>
    <w:p w:rsidR="00A24981" w:rsidRDefault="00A24981" w:rsidP="00742C6D">
      <w:pPr>
        <w:widowControl w:val="0"/>
        <w:autoSpaceDE w:val="0"/>
        <w:autoSpaceDN w:val="0"/>
        <w:adjustRightInd w:val="0"/>
        <w:spacing w:after="0" w:line="240" w:lineRule="auto"/>
        <w:ind w:firstLine="567"/>
        <w:jc w:val="both"/>
        <w:rPr>
          <w:rFonts w:ascii="Times New Roman" w:hAnsi="Times New Roman"/>
          <w:sz w:val="28"/>
          <w:szCs w:val="28"/>
        </w:rPr>
      </w:pP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8) Педагог поощряет активное участие детей в художественной деятельности как по </w:t>
      </w:r>
      <w:r w:rsidRPr="00742C6D">
        <w:rPr>
          <w:rFonts w:ascii="Times New Roman" w:hAnsi="Times New Roman"/>
          <w:sz w:val="28"/>
          <w:szCs w:val="28"/>
        </w:rPr>
        <w:lastRenderedPageBreak/>
        <w:t>собственному желанию, так и под руководством взрослых.</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2. Изобразительная деятельность</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i/>
          <w:sz w:val="28"/>
          <w:szCs w:val="28"/>
        </w:rPr>
        <w:t>1)</w:t>
      </w:r>
      <w:r w:rsidRPr="00742C6D">
        <w:rPr>
          <w:rFonts w:ascii="Times New Roman" w:hAnsi="Times New Roman"/>
          <w:sz w:val="28"/>
          <w:szCs w:val="28"/>
        </w:rPr>
        <w:t> </w:t>
      </w:r>
      <w:r w:rsidRPr="00742C6D">
        <w:rPr>
          <w:rFonts w:ascii="Times New Roman" w:hAnsi="Times New Roman"/>
          <w:i/>
          <w:sz w:val="28"/>
          <w:szCs w:val="28"/>
        </w:rPr>
        <w:t>Педагог продолжает развивать интерес детей к изобразительной деятельности.</w:t>
      </w:r>
      <w:r w:rsidRPr="00742C6D">
        <w:rPr>
          <w:rFonts w:ascii="Times New Roman" w:hAnsi="Times New Roman"/>
          <w:sz w:val="28"/>
          <w:szCs w:val="28"/>
        </w:rPr>
        <w:t xml:space="preserve">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A24981"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w:t>
      </w:r>
      <w:proofErr w:type="gramStart"/>
      <w:r w:rsidRPr="00742C6D">
        <w:rPr>
          <w:rFonts w:ascii="Times New Roman" w:hAnsi="Times New Roman"/>
          <w:sz w:val="28"/>
          <w:szCs w:val="28"/>
        </w:rPr>
        <w:t>различными</w:t>
      </w:r>
      <w:proofErr w:type="gramEnd"/>
      <w:r w:rsidRPr="00742C6D">
        <w:rPr>
          <w:rFonts w:ascii="Times New Roman" w:hAnsi="Times New Roman"/>
          <w:sz w:val="28"/>
          <w:szCs w:val="28"/>
        </w:rPr>
        <w:t xml:space="preserve"> </w:t>
      </w:r>
    </w:p>
    <w:p w:rsidR="00A24981" w:rsidRDefault="00A24981" w:rsidP="00742C6D">
      <w:pPr>
        <w:widowControl w:val="0"/>
        <w:autoSpaceDE w:val="0"/>
        <w:autoSpaceDN w:val="0"/>
        <w:adjustRightInd w:val="0"/>
        <w:spacing w:after="0" w:line="240" w:lineRule="auto"/>
        <w:ind w:firstLine="567"/>
        <w:jc w:val="both"/>
        <w:rPr>
          <w:rFonts w:ascii="Times New Roman" w:hAnsi="Times New Roman"/>
          <w:sz w:val="28"/>
          <w:szCs w:val="28"/>
        </w:rPr>
      </w:pPr>
    </w:p>
    <w:p w:rsidR="00A24981" w:rsidRDefault="00A24981" w:rsidP="00742C6D">
      <w:pPr>
        <w:widowControl w:val="0"/>
        <w:autoSpaceDE w:val="0"/>
        <w:autoSpaceDN w:val="0"/>
        <w:adjustRightInd w:val="0"/>
        <w:spacing w:after="0" w:line="240" w:lineRule="auto"/>
        <w:ind w:firstLine="567"/>
        <w:jc w:val="both"/>
        <w:rPr>
          <w:rFonts w:ascii="Times New Roman" w:hAnsi="Times New Roman"/>
          <w:sz w:val="28"/>
          <w:szCs w:val="28"/>
        </w:rPr>
      </w:pP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proofErr w:type="gramStart"/>
      <w:r w:rsidRPr="00742C6D">
        <w:rPr>
          <w:rFonts w:ascii="Times New Roman" w:hAnsi="Times New Roman"/>
          <w:sz w:val="28"/>
          <w:szCs w:val="28"/>
        </w:rPr>
        <w:t>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w:t>
      </w:r>
      <w:proofErr w:type="gramEnd"/>
      <w:r w:rsidRPr="00742C6D">
        <w:rPr>
          <w:rFonts w:ascii="Times New Roman" w:hAnsi="Times New Roman"/>
          <w:sz w:val="28"/>
          <w:szCs w:val="28"/>
        </w:rPr>
        <w:t xml:space="preserve">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Педагог учит детей рисовать акварелью в соответствии с её спецификой </w:t>
      </w:r>
      <w:r w:rsidRPr="00742C6D">
        <w:rPr>
          <w:rFonts w:ascii="Times New Roman" w:hAnsi="Times New Roman"/>
          <w:sz w:val="28"/>
          <w:szCs w:val="28"/>
        </w:rPr>
        <w:lastRenderedPageBreak/>
        <w:t xml:space="preserve">(прозрачностью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w:t>
      </w:r>
      <w:proofErr w:type="spellStart"/>
      <w:r w:rsidRPr="00742C6D">
        <w:rPr>
          <w:rFonts w:ascii="Times New Roman" w:hAnsi="Times New Roman"/>
          <w:sz w:val="28"/>
          <w:szCs w:val="28"/>
        </w:rPr>
        <w:t>высветлять</w:t>
      </w:r>
      <w:proofErr w:type="spellEnd"/>
      <w:r w:rsidRPr="00742C6D">
        <w:rPr>
          <w:rFonts w:ascii="Times New Roman" w:hAnsi="Times New Roman"/>
          <w:sz w:val="28"/>
          <w:szCs w:val="28"/>
        </w:rPr>
        <w:t xml:space="preserve">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w:t>
      </w:r>
      <w:r w:rsidR="00004B66">
        <w:rPr>
          <w:rFonts w:ascii="Times New Roman" w:hAnsi="Times New Roman"/>
          <w:sz w:val="28"/>
          <w:szCs w:val="28"/>
        </w:rPr>
        <w:t xml:space="preserve"> </w:t>
      </w:r>
      <w:r w:rsidRPr="00742C6D">
        <w:rPr>
          <w:rFonts w:ascii="Times New Roman" w:hAnsi="Times New Roman"/>
          <w:sz w:val="28"/>
          <w:szCs w:val="28"/>
        </w:rPr>
        <w:t>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Декоративное рисование: педагог продолжает знакомить детей с изделиями народных промыслов, закрепляет и углубляет знания о дымковской и </w:t>
      </w:r>
      <w:proofErr w:type="spellStart"/>
      <w:r w:rsidRPr="00742C6D">
        <w:rPr>
          <w:rFonts w:ascii="Times New Roman" w:hAnsi="Times New Roman"/>
          <w:sz w:val="28"/>
          <w:szCs w:val="28"/>
        </w:rPr>
        <w:t>филимоновской</w:t>
      </w:r>
      <w:proofErr w:type="spellEnd"/>
      <w:r w:rsidRPr="00742C6D">
        <w:rPr>
          <w:rFonts w:ascii="Times New Roman" w:hAnsi="Times New Roman"/>
          <w:sz w:val="28"/>
          <w:szCs w:val="28"/>
        </w:rPr>
        <w:t xml:space="preserve">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w:t>
      </w:r>
      <w:proofErr w:type="spellStart"/>
      <w:r w:rsidRPr="00742C6D">
        <w:rPr>
          <w:rFonts w:ascii="Times New Roman" w:hAnsi="Times New Roman"/>
          <w:sz w:val="28"/>
          <w:szCs w:val="28"/>
        </w:rPr>
        <w:t>Полхов-Майдана</w:t>
      </w:r>
      <w:proofErr w:type="spellEnd"/>
      <w:r w:rsidRPr="00742C6D">
        <w:rPr>
          <w:rFonts w:ascii="Times New Roman" w:hAnsi="Times New Roman"/>
          <w:sz w:val="28"/>
          <w:szCs w:val="28"/>
        </w:rPr>
        <w:t xml:space="preserve">. Педагог включает городецкую и </w:t>
      </w:r>
      <w:proofErr w:type="spellStart"/>
      <w:r w:rsidRPr="00742C6D">
        <w:rPr>
          <w:rFonts w:ascii="Times New Roman" w:hAnsi="Times New Roman"/>
          <w:sz w:val="28"/>
          <w:szCs w:val="28"/>
        </w:rPr>
        <w:t>полхов-майданскую</w:t>
      </w:r>
      <w:proofErr w:type="spellEnd"/>
      <w:r w:rsidRPr="00742C6D">
        <w:rPr>
          <w:rFonts w:ascii="Times New Roman" w:hAnsi="Times New Roman"/>
          <w:sz w:val="28"/>
          <w:szCs w:val="28"/>
        </w:rPr>
        <w:t xml:space="preserve">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w:t>
      </w:r>
      <w:proofErr w:type="spellStart"/>
      <w:r w:rsidRPr="00742C6D">
        <w:rPr>
          <w:rFonts w:ascii="Times New Roman" w:hAnsi="Times New Roman"/>
          <w:sz w:val="28"/>
          <w:szCs w:val="28"/>
        </w:rPr>
        <w:t>полхов-майданской</w:t>
      </w:r>
      <w:proofErr w:type="spellEnd"/>
      <w:r w:rsidRPr="00742C6D">
        <w:rPr>
          <w:rFonts w:ascii="Times New Roman" w:hAnsi="Times New Roman"/>
          <w:sz w:val="28"/>
          <w:szCs w:val="28"/>
        </w:rPr>
        <w:t>,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A24981" w:rsidRDefault="00A24981" w:rsidP="00742C6D">
      <w:pPr>
        <w:widowControl w:val="0"/>
        <w:autoSpaceDE w:val="0"/>
        <w:autoSpaceDN w:val="0"/>
        <w:adjustRightInd w:val="0"/>
        <w:spacing w:after="0" w:line="240" w:lineRule="auto"/>
        <w:ind w:firstLine="567"/>
        <w:jc w:val="both"/>
        <w:rPr>
          <w:rFonts w:ascii="Times New Roman" w:hAnsi="Times New Roman"/>
          <w:i/>
          <w:sz w:val="28"/>
          <w:szCs w:val="28"/>
        </w:rPr>
      </w:pP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2) Лепка:</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w:t>
      </w:r>
      <w:r w:rsidRPr="00742C6D">
        <w:rPr>
          <w:rFonts w:ascii="Times New Roman" w:hAnsi="Times New Roman"/>
          <w:sz w:val="28"/>
          <w:szCs w:val="28"/>
        </w:rPr>
        <w:lastRenderedPageBreak/>
        <w:t>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w:t>
      </w:r>
      <w:r w:rsidR="00004B66">
        <w:rPr>
          <w:rFonts w:ascii="Times New Roman" w:hAnsi="Times New Roman"/>
          <w:sz w:val="28"/>
          <w:szCs w:val="28"/>
        </w:rPr>
        <w:t xml:space="preserve"> </w:t>
      </w:r>
      <w:r w:rsidRPr="00742C6D">
        <w:rPr>
          <w:rFonts w:ascii="Times New Roman" w:hAnsi="Times New Roman"/>
          <w:sz w:val="28"/>
          <w:szCs w:val="28"/>
        </w:rPr>
        <w:t>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w:t>
      </w:r>
      <w:proofErr w:type="spellStart"/>
      <w:r w:rsidRPr="00742C6D">
        <w:rPr>
          <w:rFonts w:ascii="Times New Roman" w:hAnsi="Times New Roman"/>
          <w:sz w:val="28"/>
          <w:szCs w:val="28"/>
        </w:rPr>
        <w:t>филимоновской</w:t>
      </w:r>
      <w:proofErr w:type="spellEnd"/>
      <w:r w:rsidRPr="00742C6D">
        <w:rPr>
          <w:rFonts w:ascii="Times New Roman" w:hAnsi="Times New Roman"/>
          <w:sz w:val="28"/>
          <w:szCs w:val="28"/>
        </w:rPr>
        <w:t xml:space="preserve">, </w:t>
      </w:r>
      <w:proofErr w:type="spellStart"/>
      <w:r w:rsidRPr="00742C6D">
        <w:rPr>
          <w:rFonts w:ascii="Times New Roman" w:hAnsi="Times New Roman"/>
          <w:sz w:val="28"/>
          <w:szCs w:val="28"/>
        </w:rPr>
        <w:t>каргопольской</w:t>
      </w:r>
      <w:proofErr w:type="spellEnd"/>
      <w:r w:rsidRPr="00742C6D">
        <w:rPr>
          <w:rFonts w:ascii="Times New Roman" w:hAnsi="Times New Roman"/>
          <w:sz w:val="28"/>
          <w:szCs w:val="28"/>
        </w:rPr>
        <w:t xml:space="preserve"> и другие). Формирует у детей умение украшать узорами предметы декоративного искусства. Учит детей расписывать изделия гуашью, украшать их </w:t>
      </w:r>
      <w:proofErr w:type="spellStart"/>
      <w:r w:rsidRPr="00742C6D">
        <w:rPr>
          <w:rFonts w:ascii="Times New Roman" w:hAnsi="Times New Roman"/>
          <w:sz w:val="28"/>
          <w:szCs w:val="28"/>
        </w:rPr>
        <w:t>налепами</w:t>
      </w:r>
      <w:proofErr w:type="spellEnd"/>
      <w:r w:rsidRPr="00742C6D">
        <w:rPr>
          <w:rFonts w:ascii="Times New Roman" w:hAnsi="Times New Roman"/>
          <w:sz w:val="28"/>
          <w:szCs w:val="28"/>
        </w:rPr>
        <w:t xml:space="preserve">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3)  Аппликация:</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A24981" w:rsidRDefault="00A24981" w:rsidP="00742C6D">
      <w:pPr>
        <w:widowControl w:val="0"/>
        <w:autoSpaceDE w:val="0"/>
        <w:autoSpaceDN w:val="0"/>
        <w:adjustRightInd w:val="0"/>
        <w:spacing w:after="0" w:line="240" w:lineRule="auto"/>
        <w:ind w:firstLine="567"/>
        <w:jc w:val="both"/>
        <w:rPr>
          <w:rFonts w:ascii="Times New Roman" w:hAnsi="Times New Roman"/>
          <w:i/>
          <w:sz w:val="28"/>
          <w:szCs w:val="28"/>
        </w:rPr>
      </w:pPr>
    </w:p>
    <w:p w:rsidR="00A24981" w:rsidRDefault="00A24981" w:rsidP="00742C6D">
      <w:pPr>
        <w:widowControl w:val="0"/>
        <w:autoSpaceDE w:val="0"/>
        <w:autoSpaceDN w:val="0"/>
        <w:adjustRightInd w:val="0"/>
        <w:spacing w:after="0" w:line="240" w:lineRule="auto"/>
        <w:ind w:firstLine="567"/>
        <w:jc w:val="both"/>
        <w:rPr>
          <w:rFonts w:ascii="Times New Roman" w:hAnsi="Times New Roman"/>
          <w:i/>
          <w:sz w:val="28"/>
          <w:szCs w:val="28"/>
        </w:rPr>
      </w:pPr>
    </w:p>
    <w:p w:rsidR="00A24981" w:rsidRDefault="00A24981" w:rsidP="00742C6D">
      <w:pPr>
        <w:widowControl w:val="0"/>
        <w:autoSpaceDE w:val="0"/>
        <w:autoSpaceDN w:val="0"/>
        <w:adjustRightInd w:val="0"/>
        <w:spacing w:after="0" w:line="240" w:lineRule="auto"/>
        <w:ind w:firstLine="567"/>
        <w:jc w:val="both"/>
        <w:rPr>
          <w:rFonts w:ascii="Times New Roman" w:hAnsi="Times New Roman"/>
          <w:i/>
          <w:sz w:val="28"/>
          <w:szCs w:val="28"/>
        </w:rPr>
      </w:pP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4) Прикладное творчество:</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w:t>
      </w:r>
      <w:r w:rsidRPr="00742C6D">
        <w:rPr>
          <w:rFonts w:ascii="Times New Roman" w:hAnsi="Times New Roman"/>
          <w:sz w:val="28"/>
          <w:szCs w:val="28"/>
        </w:rPr>
        <w:lastRenderedPageBreak/>
        <w:t>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3. Конструктивная деятельность</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4. Музыкальная деятельность</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2) Пение: педагог формирует у детей певческие навыки, умение петь легким звуком в диапазоне от «ре»</w:t>
      </w:r>
      <w:r w:rsidR="00004B66">
        <w:rPr>
          <w:rFonts w:ascii="Times New Roman" w:hAnsi="Times New Roman"/>
          <w:sz w:val="28"/>
          <w:szCs w:val="28"/>
        </w:rPr>
        <w:t xml:space="preserve"> </w:t>
      </w:r>
      <w:r w:rsidRPr="00742C6D">
        <w:rPr>
          <w:rFonts w:ascii="Times New Roman" w:hAnsi="Times New Roman"/>
          <w:sz w:val="28"/>
          <w:szCs w:val="28"/>
        </w:rPr>
        <w:t>первой октавы до «до»</w:t>
      </w:r>
      <w:r w:rsidR="00004B66">
        <w:rPr>
          <w:rFonts w:ascii="Times New Roman" w:hAnsi="Times New Roman"/>
          <w:sz w:val="28"/>
          <w:szCs w:val="28"/>
        </w:rPr>
        <w:t xml:space="preserve"> </w:t>
      </w:r>
      <w:r w:rsidRPr="00742C6D">
        <w:rPr>
          <w:rFonts w:ascii="Times New Roman" w:hAnsi="Times New Roman"/>
          <w:sz w:val="28"/>
          <w:szCs w:val="28"/>
        </w:rPr>
        <w:t>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музыкальный вкус.</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A24981" w:rsidRDefault="00A24981" w:rsidP="00742C6D">
      <w:pPr>
        <w:widowControl w:val="0"/>
        <w:autoSpaceDE w:val="0"/>
        <w:autoSpaceDN w:val="0"/>
        <w:adjustRightInd w:val="0"/>
        <w:spacing w:after="0" w:line="240" w:lineRule="auto"/>
        <w:ind w:firstLine="567"/>
        <w:jc w:val="both"/>
        <w:rPr>
          <w:rFonts w:ascii="Times New Roman" w:hAnsi="Times New Roman"/>
          <w:sz w:val="28"/>
          <w:szCs w:val="28"/>
        </w:rPr>
      </w:pPr>
    </w:p>
    <w:p w:rsidR="00A24981" w:rsidRDefault="00A24981" w:rsidP="00742C6D">
      <w:pPr>
        <w:widowControl w:val="0"/>
        <w:autoSpaceDE w:val="0"/>
        <w:autoSpaceDN w:val="0"/>
        <w:adjustRightInd w:val="0"/>
        <w:spacing w:after="0" w:line="240" w:lineRule="auto"/>
        <w:ind w:firstLine="567"/>
        <w:jc w:val="both"/>
        <w:rPr>
          <w:rFonts w:ascii="Times New Roman" w:hAnsi="Times New Roman"/>
          <w:sz w:val="28"/>
          <w:szCs w:val="28"/>
        </w:rPr>
      </w:pP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4) Музыкально-</w:t>
      </w:r>
      <w:proofErr w:type="gramStart"/>
      <w:r w:rsidRPr="00742C6D">
        <w:rPr>
          <w:rFonts w:ascii="Times New Roman" w:hAnsi="Times New Roman"/>
          <w:sz w:val="28"/>
          <w:szCs w:val="28"/>
        </w:rPr>
        <w:t>ритмические движения</w:t>
      </w:r>
      <w:proofErr w:type="gramEnd"/>
      <w:r w:rsidRPr="00742C6D">
        <w:rPr>
          <w:rFonts w:ascii="Times New Roman" w:hAnsi="Times New Roman"/>
          <w:sz w:val="28"/>
          <w:szCs w:val="28"/>
        </w:rPr>
        <w:t xml:space="preserve">: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w:t>
      </w:r>
      <w:r w:rsidRPr="00742C6D">
        <w:rPr>
          <w:rFonts w:ascii="Times New Roman" w:hAnsi="Times New Roman"/>
          <w:sz w:val="28"/>
          <w:szCs w:val="28"/>
        </w:rPr>
        <w:lastRenderedPageBreak/>
        <w:t xml:space="preserve">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w:t>
      </w:r>
      <w:proofErr w:type="spellStart"/>
      <w:r w:rsidRPr="00742C6D">
        <w:rPr>
          <w:rFonts w:ascii="Times New Roman" w:hAnsi="Times New Roman"/>
          <w:sz w:val="28"/>
          <w:szCs w:val="28"/>
        </w:rPr>
        <w:t>инсценирования</w:t>
      </w:r>
      <w:proofErr w:type="spellEnd"/>
      <w:r w:rsidRPr="00742C6D">
        <w:rPr>
          <w:rFonts w:ascii="Times New Roman" w:hAnsi="Times New Roman"/>
          <w:sz w:val="28"/>
          <w:szCs w:val="28"/>
        </w:rPr>
        <w:t xml:space="preserve"> песен; учит изображать сказочных животных и птиц (лошадка, коза, лиса, медведь, заяц, журавль, ворон и другие) в разных игровых ситуациях.</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w:t>
      </w:r>
      <w:proofErr w:type="spellStart"/>
      <w:r w:rsidRPr="00742C6D">
        <w:rPr>
          <w:rFonts w:ascii="Times New Roman" w:hAnsi="Times New Roman"/>
          <w:sz w:val="28"/>
          <w:szCs w:val="28"/>
        </w:rPr>
        <w:t>инсценированию</w:t>
      </w:r>
      <w:proofErr w:type="spellEnd"/>
      <w:r w:rsidRPr="00742C6D">
        <w:rPr>
          <w:rFonts w:ascii="Times New Roman" w:hAnsi="Times New Roman"/>
          <w:sz w:val="28"/>
          <w:szCs w:val="28"/>
        </w:rPr>
        <w:t xml:space="preserve"> содержания песен, хороводов.</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sz w:val="28"/>
          <w:szCs w:val="28"/>
        </w:rPr>
        <w:t xml:space="preserve">Педагог активизирует использование детьми различных видов музыки в повседневной жизни и различных видах </w:t>
      </w:r>
      <w:proofErr w:type="spellStart"/>
      <w:r w:rsidRPr="00742C6D">
        <w:rPr>
          <w:rFonts w:ascii="Times New Roman" w:hAnsi="Times New Roman"/>
          <w:sz w:val="28"/>
          <w:szCs w:val="28"/>
        </w:rPr>
        <w:t>досуговой</w:t>
      </w:r>
      <w:proofErr w:type="spellEnd"/>
      <w:r w:rsidRPr="00742C6D">
        <w:rPr>
          <w:rFonts w:ascii="Times New Roman" w:hAnsi="Times New Roman"/>
          <w:sz w:val="28"/>
          <w:szCs w:val="28"/>
        </w:rPr>
        <w:t xml:space="preserve"> деятельности для реализации музыкальных способностей ребёнка.</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5. Театрализованная деятельность</w:t>
      </w:r>
    </w:p>
    <w:p w:rsidR="00DC6C78" w:rsidRPr="00742C6D" w:rsidRDefault="00DC6C78" w:rsidP="00742C6D">
      <w:pPr>
        <w:widowControl w:val="0"/>
        <w:autoSpaceDE w:val="0"/>
        <w:autoSpaceDN w:val="0"/>
        <w:adjustRightInd w:val="0"/>
        <w:spacing w:after="0" w:line="240" w:lineRule="auto"/>
        <w:ind w:right="-285" w:firstLine="567"/>
        <w:jc w:val="both"/>
        <w:rPr>
          <w:rFonts w:ascii="Times New Roman" w:hAnsi="Times New Roman"/>
          <w:sz w:val="28"/>
          <w:szCs w:val="28"/>
        </w:rPr>
      </w:pPr>
      <w:r w:rsidRPr="00742C6D">
        <w:rPr>
          <w:rFonts w:ascii="Times New Roman" w:hAnsi="Times New Roman"/>
          <w:sz w:val="28"/>
          <w:szCs w:val="28"/>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6. </w:t>
      </w:r>
      <w:proofErr w:type="spellStart"/>
      <w:r w:rsidRPr="00742C6D">
        <w:rPr>
          <w:rFonts w:ascii="Times New Roman" w:hAnsi="Times New Roman"/>
          <w:b/>
          <w:i/>
          <w:sz w:val="28"/>
          <w:szCs w:val="28"/>
        </w:rPr>
        <w:t>Культурно-досуговая</w:t>
      </w:r>
      <w:proofErr w:type="spellEnd"/>
      <w:r w:rsidRPr="00742C6D">
        <w:rPr>
          <w:rFonts w:ascii="Times New Roman" w:hAnsi="Times New Roman"/>
          <w:b/>
          <w:i/>
          <w:sz w:val="28"/>
          <w:szCs w:val="28"/>
        </w:rPr>
        <w:t xml:space="preserve"> деятельность</w:t>
      </w:r>
    </w:p>
    <w:p w:rsidR="00A24981" w:rsidRDefault="00DC6C78" w:rsidP="00742C6D">
      <w:pPr>
        <w:widowControl w:val="0"/>
        <w:autoSpaceDE w:val="0"/>
        <w:autoSpaceDN w:val="0"/>
        <w:adjustRightInd w:val="0"/>
        <w:spacing w:after="0" w:line="240" w:lineRule="auto"/>
        <w:ind w:right="-285" w:firstLine="567"/>
        <w:jc w:val="both"/>
        <w:rPr>
          <w:rFonts w:ascii="Times New Roman" w:hAnsi="Times New Roman"/>
          <w:sz w:val="28"/>
          <w:szCs w:val="28"/>
        </w:rPr>
      </w:pPr>
      <w:r w:rsidRPr="00742C6D">
        <w:rPr>
          <w:rFonts w:ascii="Times New Roman" w:hAnsi="Times New Roman"/>
          <w:sz w:val="28"/>
          <w:szCs w:val="28"/>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w:t>
      </w:r>
      <w:proofErr w:type="gramStart"/>
      <w:r w:rsidRPr="00742C6D">
        <w:rPr>
          <w:rFonts w:ascii="Times New Roman" w:hAnsi="Times New Roman"/>
          <w:sz w:val="28"/>
          <w:szCs w:val="28"/>
        </w:rPr>
        <w:t>с</w:t>
      </w:r>
      <w:proofErr w:type="gramEnd"/>
      <w:r w:rsidRPr="00742C6D">
        <w:rPr>
          <w:rFonts w:ascii="Times New Roman" w:hAnsi="Times New Roman"/>
          <w:sz w:val="28"/>
          <w:szCs w:val="28"/>
        </w:rPr>
        <w:t xml:space="preserve"> </w:t>
      </w:r>
    </w:p>
    <w:p w:rsidR="00A24981" w:rsidRDefault="00A24981" w:rsidP="00742C6D">
      <w:pPr>
        <w:widowControl w:val="0"/>
        <w:autoSpaceDE w:val="0"/>
        <w:autoSpaceDN w:val="0"/>
        <w:adjustRightInd w:val="0"/>
        <w:spacing w:after="0" w:line="240" w:lineRule="auto"/>
        <w:ind w:right="-285" w:firstLine="567"/>
        <w:jc w:val="both"/>
        <w:rPr>
          <w:rFonts w:ascii="Times New Roman" w:hAnsi="Times New Roman"/>
          <w:sz w:val="28"/>
          <w:szCs w:val="28"/>
        </w:rPr>
      </w:pPr>
    </w:p>
    <w:p w:rsidR="00A24981" w:rsidRDefault="00A24981" w:rsidP="00742C6D">
      <w:pPr>
        <w:widowControl w:val="0"/>
        <w:autoSpaceDE w:val="0"/>
        <w:autoSpaceDN w:val="0"/>
        <w:adjustRightInd w:val="0"/>
        <w:spacing w:after="0" w:line="240" w:lineRule="auto"/>
        <w:ind w:right="-285" w:firstLine="567"/>
        <w:jc w:val="both"/>
        <w:rPr>
          <w:rFonts w:ascii="Times New Roman" w:hAnsi="Times New Roman"/>
          <w:sz w:val="28"/>
          <w:szCs w:val="28"/>
        </w:rPr>
      </w:pPr>
    </w:p>
    <w:p w:rsidR="00DC6C78" w:rsidRPr="00742C6D" w:rsidRDefault="00DC6C78" w:rsidP="00742C6D">
      <w:pPr>
        <w:widowControl w:val="0"/>
        <w:autoSpaceDE w:val="0"/>
        <w:autoSpaceDN w:val="0"/>
        <w:adjustRightInd w:val="0"/>
        <w:spacing w:after="0" w:line="240" w:lineRule="auto"/>
        <w:ind w:right="-285" w:firstLine="567"/>
        <w:jc w:val="both"/>
        <w:rPr>
          <w:rFonts w:ascii="Times New Roman" w:hAnsi="Times New Roman"/>
          <w:sz w:val="28"/>
          <w:szCs w:val="28"/>
        </w:rPr>
      </w:pPr>
      <w:r w:rsidRPr="00742C6D">
        <w:rPr>
          <w:rFonts w:ascii="Times New Roman" w:hAnsi="Times New Roman"/>
          <w:sz w:val="28"/>
          <w:szCs w:val="28"/>
        </w:rPr>
        <w:t>обычаями других народов страны. Поощряет желание участвовать в народных праздниках и развлечениях.</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lastRenderedPageBreak/>
        <w:t>Решение совокупных задач воспитания в рамках образовательной области «Художественно</w:t>
      </w:r>
      <w:r w:rsidRPr="00742C6D">
        <w:rPr>
          <w:rFonts w:ascii="Times New Roman" w:hAnsi="Times New Roman"/>
          <w:i/>
          <w:sz w:val="28"/>
          <w:szCs w:val="28"/>
        </w:rPr>
        <w:t>-</w:t>
      </w:r>
      <w:r w:rsidRPr="00742C6D">
        <w:rPr>
          <w:rFonts w:ascii="Times New Roman" w:hAnsi="Times New Roman"/>
          <w:b/>
          <w:i/>
          <w:sz w:val="28"/>
          <w:szCs w:val="28"/>
        </w:rPr>
        <w:t>эстетическое развитие»</w:t>
      </w:r>
    </w:p>
    <w:p w:rsidR="00DC6C78" w:rsidRPr="00742C6D" w:rsidRDefault="00DC6C78" w:rsidP="00742C6D">
      <w:pPr>
        <w:widowControl w:val="0"/>
        <w:autoSpaceDE w:val="0"/>
        <w:autoSpaceDN w:val="0"/>
        <w:adjustRightInd w:val="0"/>
        <w:spacing w:after="0" w:line="240" w:lineRule="auto"/>
        <w:ind w:right="-285" w:firstLine="567"/>
        <w:jc w:val="both"/>
        <w:rPr>
          <w:rFonts w:ascii="Times New Roman" w:hAnsi="Times New Roman"/>
          <w:sz w:val="28"/>
          <w:szCs w:val="28"/>
        </w:rPr>
      </w:pPr>
      <w:r w:rsidRPr="00742C6D">
        <w:rPr>
          <w:rFonts w:ascii="Times New Roman" w:hAnsi="Times New Roman"/>
          <w:sz w:val="28"/>
          <w:szCs w:val="28"/>
        </w:rPr>
        <w:t xml:space="preserve">Решение совокупных задач воспитания в рамках образовательной области «Художественно-эстетическое </w:t>
      </w:r>
      <w:r w:rsidR="00004B66" w:rsidRPr="00742C6D">
        <w:rPr>
          <w:rFonts w:ascii="Times New Roman" w:hAnsi="Times New Roman"/>
          <w:sz w:val="28"/>
          <w:szCs w:val="28"/>
        </w:rPr>
        <w:t>развитие «направлено</w:t>
      </w:r>
      <w:r w:rsidRPr="00742C6D">
        <w:rPr>
          <w:rFonts w:ascii="Times New Roman" w:hAnsi="Times New Roman"/>
          <w:sz w:val="28"/>
          <w:szCs w:val="28"/>
        </w:rPr>
        <w:t xml:space="preserve"> на приобщение детей к ценностям «</w:t>
      </w:r>
      <w:r w:rsidR="00004B66" w:rsidRPr="00742C6D">
        <w:rPr>
          <w:rFonts w:ascii="Times New Roman" w:hAnsi="Times New Roman"/>
          <w:sz w:val="28"/>
          <w:szCs w:val="28"/>
        </w:rPr>
        <w:t>Культура «и</w:t>
      </w:r>
      <w:r w:rsidRPr="00742C6D">
        <w:rPr>
          <w:rFonts w:ascii="Times New Roman" w:hAnsi="Times New Roman"/>
          <w:sz w:val="28"/>
          <w:szCs w:val="28"/>
        </w:rPr>
        <w:t xml:space="preserve"> «Красота», что предполагает:</w:t>
      </w:r>
    </w:p>
    <w:p w:rsidR="00DC6C78" w:rsidRPr="00742C6D" w:rsidRDefault="00DC6C78" w:rsidP="00742C6D">
      <w:pPr>
        <w:pStyle w:val="a3"/>
        <w:widowControl w:val="0"/>
        <w:numPr>
          <w:ilvl w:val="0"/>
          <w:numId w:val="40"/>
        </w:numPr>
        <w:tabs>
          <w:tab w:val="left" w:pos="284"/>
        </w:tabs>
        <w:autoSpaceDE w:val="0"/>
        <w:autoSpaceDN w:val="0"/>
        <w:adjustRightInd w:val="0"/>
        <w:spacing w:after="0" w:line="240" w:lineRule="auto"/>
        <w:ind w:left="0" w:right="-285" w:firstLine="0"/>
        <w:jc w:val="both"/>
        <w:rPr>
          <w:rFonts w:ascii="Times New Roman" w:hAnsi="Times New Roman"/>
          <w:sz w:val="28"/>
          <w:szCs w:val="28"/>
        </w:rPr>
      </w:pPr>
      <w:r w:rsidRPr="00742C6D">
        <w:rPr>
          <w:rFonts w:ascii="Times New Roman" w:hAnsi="Times New Roman"/>
          <w:sz w:val="28"/>
          <w:szCs w:val="28"/>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DC6C78" w:rsidRPr="00742C6D" w:rsidRDefault="00DC6C78" w:rsidP="00742C6D">
      <w:pPr>
        <w:pStyle w:val="a3"/>
        <w:widowControl w:val="0"/>
        <w:numPr>
          <w:ilvl w:val="0"/>
          <w:numId w:val="40"/>
        </w:numPr>
        <w:tabs>
          <w:tab w:val="left" w:pos="284"/>
        </w:tabs>
        <w:autoSpaceDE w:val="0"/>
        <w:autoSpaceDN w:val="0"/>
        <w:adjustRightInd w:val="0"/>
        <w:spacing w:after="0" w:line="240" w:lineRule="auto"/>
        <w:ind w:left="0" w:right="-285" w:firstLine="0"/>
        <w:jc w:val="both"/>
        <w:rPr>
          <w:rFonts w:ascii="Times New Roman" w:hAnsi="Times New Roman"/>
          <w:sz w:val="28"/>
          <w:szCs w:val="28"/>
        </w:rPr>
      </w:pPr>
      <w:r w:rsidRPr="00742C6D">
        <w:rPr>
          <w:rFonts w:ascii="Times New Roman" w:hAnsi="Times New Roman"/>
          <w:sz w:val="28"/>
          <w:szCs w:val="28"/>
        </w:rPr>
        <w:t>приобщение к традициям и великому культурному наследию российского народа, шедеврам мировой художественной культуры;</w:t>
      </w:r>
    </w:p>
    <w:p w:rsidR="00DC6C78" w:rsidRPr="00742C6D" w:rsidRDefault="00DC6C78" w:rsidP="00742C6D">
      <w:pPr>
        <w:pStyle w:val="a3"/>
        <w:widowControl w:val="0"/>
        <w:numPr>
          <w:ilvl w:val="0"/>
          <w:numId w:val="40"/>
        </w:numPr>
        <w:tabs>
          <w:tab w:val="left" w:pos="284"/>
        </w:tabs>
        <w:autoSpaceDE w:val="0"/>
        <w:autoSpaceDN w:val="0"/>
        <w:adjustRightInd w:val="0"/>
        <w:spacing w:after="0" w:line="240" w:lineRule="auto"/>
        <w:ind w:left="0" w:right="-285" w:firstLine="0"/>
        <w:jc w:val="both"/>
        <w:rPr>
          <w:rFonts w:ascii="Times New Roman" w:hAnsi="Times New Roman"/>
          <w:sz w:val="28"/>
          <w:szCs w:val="28"/>
        </w:rPr>
      </w:pPr>
      <w:r w:rsidRPr="00742C6D">
        <w:rPr>
          <w:rFonts w:ascii="Times New Roman" w:hAnsi="Times New Roman"/>
          <w:sz w:val="28"/>
          <w:szCs w:val="28"/>
        </w:rPr>
        <w:t>становление эстетического, эмоционально-ценностного отношения к окружающему миру для гармонизации внешнего и внутреннего мира ребёнка;</w:t>
      </w:r>
    </w:p>
    <w:p w:rsidR="00DC6C78" w:rsidRPr="00742C6D" w:rsidRDefault="00DC6C78" w:rsidP="00742C6D">
      <w:pPr>
        <w:pStyle w:val="a3"/>
        <w:widowControl w:val="0"/>
        <w:numPr>
          <w:ilvl w:val="0"/>
          <w:numId w:val="40"/>
        </w:numPr>
        <w:tabs>
          <w:tab w:val="left" w:pos="284"/>
        </w:tabs>
        <w:autoSpaceDE w:val="0"/>
        <w:autoSpaceDN w:val="0"/>
        <w:adjustRightInd w:val="0"/>
        <w:spacing w:after="0" w:line="240" w:lineRule="auto"/>
        <w:ind w:left="0" w:right="-285" w:firstLine="0"/>
        <w:jc w:val="both"/>
        <w:rPr>
          <w:rFonts w:ascii="Times New Roman" w:hAnsi="Times New Roman"/>
          <w:sz w:val="28"/>
          <w:szCs w:val="28"/>
        </w:rPr>
      </w:pPr>
      <w:r w:rsidRPr="00742C6D">
        <w:rPr>
          <w:rFonts w:ascii="Times New Roman" w:hAnsi="Times New Roman"/>
          <w:sz w:val="28"/>
          <w:szCs w:val="28"/>
        </w:rPr>
        <w:t>создание условий для раскрытия детьми базовых ценностей и их проживания в разных видах художественно-творческой деятельности;</w:t>
      </w:r>
    </w:p>
    <w:p w:rsidR="00DC6C78" w:rsidRPr="00742C6D" w:rsidRDefault="00DC6C78" w:rsidP="00742C6D">
      <w:pPr>
        <w:pStyle w:val="a3"/>
        <w:widowControl w:val="0"/>
        <w:numPr>
          <w:ilvl w:val="0"/>
          <w:numId w:val="40"/>
        </w:numPr>
        <w:tabs>
          <w:tab w:val="left" w:pos="284"/>
        </w:tabs>
        <w:autoSpaceDE w:val="0"/>
        <w:autoSpaceDN w:val="0"/>
        <w:adjustRightInd w:val="0"/>
        <w:spacing w:after="0" w:line="240" w:lineRule="auto"/>
        <w:ind w:left="0" w:right="-285" w:firstLine="0"/>
        <w:jc w:val="both"/>
        <w:rPr>
          <w:rFonts w:ascii="Times New Roman" w:hAnsi="Times New Roman"/>
          <w:sz w:val="28"/>
          <w:szCs w:val="28"/>
        </w:rPr>
      </w:pPr>
      <w:r w:rsidRPr="00742C6D">
        <w:rPr>
          <w:rFonts w:ascii="Times New Roman" w:hAnsi="Times New Roman"/>
          <w:sz w:val="28"/>
          <w:szCs w:val="28"/>
        </w:rPr>
        <w:t>формирование целостной картины мира на основе интеграции интеллектуального и эмоционально-образного способов его освоения детьми;</w:t>
      </w:r>
    </w:p>
    <w:p w:rsidR="00DC6C78" w:rsidRPr="00742C6D" w:rsidRDefault="00DC6C78" w:rsidP="00742C6D">
      <w:pPr>
        <w:pStyle w:val="a3"/>
        <w:widowControl w:val="0"/>
        <w:numPr>
          <w:ilvl w:val="0"/>
          <w:numId w:val="40"/>
        </w:numPr>
        <w:tabs>
          <w:tab w:val="left" w:pos="284"/>
        </w:tabs>
        <w:autoSpaceDE w:val="0"/>
        <w:autoSpaceDN w:val="0"/>
        <w:adjustRightInd w:val="0"/>
        <w:spacing w:after="0" w:line="240" w:lineRule="auto"/>
        <w:ind w:left="0" w:right="-285" w:firstLine="0"/>
        <w:jc w:val="both"/>
        <w:rPr>
          <w:rFonts w:ascii="Times New Roman" w:hAnsi="Times New Roman"/>
          <w:sz w:val="28"/>
          <w:szCs w:val="28"/>
        </w:rPr>
      </w:pPr>
      <w:r w:rsidRPr="00742C6D">
        <w:rPr>
          <w:rFonts w:ascii="Times New Roman" w:hAnsi="Times New Roman"/>
          <w:sz w:val="28"/>
          <w:szCs w:val="28"/>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DC6C78" w:rsidRPr="00742C6D" w:rsidRDefault="00DC6C78" w:rsidP="00742C6D">
      <w:pPr>
        <w:pStyle w:val="a3"/>
        <w:widowControl w:val="0"/>
        <w:tabs>
          <w:tab w:val="left" w:pos="284"/>
        </w:tabs>
        <w:autoSpaceDE w:val="0"/>
        <w:autoSpaceDN w:val="0"/>
        <w:adjustRightInd w:val="0"/>
        <w:spacing w:after="0" w:line="240" w:lineRule="auto"/>
        <w:ind w:left="0" w:right="-285"/>
        <w:jc w:val="both"/>
        <w:rPr>
          <w:rFonts w:ascii="Times New Roman" w:hAnsi="Times New Roman"/>
          <w:sz w:val="28"/>
          <w:szCs w:val="28"/>
        </w:rPr>
      </w:pPr>
      <w:r w:rsidRPr="00742C6D">
        <w:rPr>
          <w:rFonts w:ascii="Times New Roman" w:hAnsi="Times New Roman"/>
          <w:sz w:val="28"/>
          <w:szCs w:val="28"/>
        </w:rPr>
        <w:t xml:space="preserve">      </w:t>
      </w:r>
    </w:p>
    <w:p w:rsidR="00DC6C78" w:rsidRPr="00742C6D" w:rsidRDefault="00DC6C78" w:rsidP="00742C6D">
      <w:pPr>
        <w:pStyle w:val="a3"/>
        <w:widowControl w:val="0"/>
        <w:tabs>
          <w:tab w:val="left" w:pos="284"/>
        </w:tabs>
        <w:autoSpaceDE w:val="0"/>
        <w:autoSpaceDN w:val="0"/>
        <w:adjustRightInd w:val="0"/>
        <w:spacing w:after="0" w:line="240" w:lineRule="auto"/>
        <w:ind w:right="-285"/>
        <w:jc w:val="both"/>
        <w:rPr>
          <w:rFonts w:ascii="Times New Roman" w:hAnsi="Times New Roman"/>
          <w:b/>
          <w:i/>
          <w:sz w:val="28"/>
          <w:szCs w:val="28"/>
        </w:rPr>
      </w:pPr>
      <w:r w:rsidRPr="00742C6D">
        <w:rPr>
          <w:rFonts w:ascii="Times New Roman" w:hAnsi="Times New Roman"/>
          <w:b/>
          <w:i/>
          <w:sz w:val="28"/>
          <w:szCs w:val="28"/>
        </w:rPr>
        <w:t>От 6 лет до 7 лет</w:t>
      </w:r>
    </w:p>
    <w:p w:rsidR="00DC6C78" w:rsidRPr="00742C6D" w:rsidRDefault="00DC6C78" w:rsidP="00742C6D">
      <w:pPr>
        <w:pStyle w:val="a3"/>
        <w:widowControl w:val="0"/>
        <w:tabs>
          <w:tab w:val="left" w:pos="284"/>
        </w:tabs>
        <w:autoSpaceDE w:val="0"/>
        <w:autoSpaceDN w:val="0"/>
        <w:adjustRightInd w:val="0"/>
        <w:spacing w:after="0" w:line="240" w:lineRule="auto"/>
        <w:ind w:right="-285"/>
        <w:jc w:val="both"/>
        <w:rPr>
          <w:rFonts w:ascii="Times New Roman" w:hAnsi="Times New Roman"/>
          <w:sz w:val="28"/>
          <w:szCs w:val="28"/>
        </w:rPr>
      </w:pPr>
      <w:r w:rsidRPr="00742C6D">
        <w:rPr>
          <w:rFonts w:ascii="Times New Roman" w:hAnsi="Times New Roman"/>
          <w:sz w:val="28"/>
          <w:szCs w:val="28"/>
        </w:rPr>
        <w:t>В области художественно-эстетического развития основными задачами образовательной деятельности являются:</w:t>
      </w:r>
    </w:p>
    <w:p w:rsidR="00DC6C78" w:rsidRPr="00742C6D" w:rsidRDefault="00DC6C78" w:rsidP="00742C6D">
      <w:pPr>
        <w:widowControl w:val="0"/>
        <w:tabs>
          <w:tab w:val="left" w:pos="284"/>
        </w:tabs>
        <w:autoSpaceDE w:val="0"/>
        <w:autoSpaceDN w:val="0"/>
        <w:adjustRightInd w:val="0"/>
        <w:spacing w:after="0" w:line="240" w:lineRule="auto"/>
        <w:ind w:right="-285"/>
        <w:jc w:val="both"/>
        <w:rPr>
          <w:rFonts w:ascii="Times New Roman" w:hAnsi="Times New Roman"/>
          <w:i/>
          <w:sz w:val="28"/>
          <w:szCs w:val="28"/>
        </w:rPr>
      </w:pPr>
      <w:r w:rsidRPr="00742C6D">
        <w:rPr>
          <w:rFonts w:ascii="Times New Roman" w:hAnsi="Times New Roman"/>
          <w:i/>
          <w:sz w:val="28"/>
          <w:szCs w:val="28"/>
        </w:rPr>
        <w:t>Приобщение к искусству:</w:t>
      </w:r>
    </w:p>
    <w:p w:rsidR="00DC6C78" w:rsidRPr="00742C6D" w:rsidRDefault="00DC6C78" w:rsidP="00742C6D">
      <w:pPr>
        <w:pStyle w:val="a3"/>
        <w:widowControl w:val="0"/>
        <w:tabs>
          <w:tab w:val="left" w:pos="284"/>
        </w:tabs>
        <w:autoSpaceDE w:val="0"/>
        <w:autoSpaceDN w:val="0"/>
        <w:adjustRightInd w:val="0"/>
        <w:spacing w:after="0" w:line="240" w:lineRule="auto"/>
        <w:ind w:right="-285"/>
        <w:jc w:val="both"/>
        <w:rPr>
          <w:rFonts w:ascii="Times New Roman" w:hAnsi="Times New Roman"/>
          <w:sz w:val="28"/>
          <w:szCs w:val="28"/>
        </w:rPr>
      </w:pPr>
      <w:r w:rsidRPr="00742C6D">
        <w:rPr>
          <w:rFonts w:ascii="Times New Roman" w:hAnsi="Times New Roman"/>
          <w:sz w:val="28"/>
          <w:szCs w:val="28"/>
        </w:rPr>
        <w:t>продолжать развивать у детей интерес к искусс</w:t>
      </w:r>
      <w:r w:rsidR="00C25CC7" w:rsidRPr="00742C6D">
        <w:rPr>
          <w:rFonts w:ascii="Times New Roman" w:hAnsi="Times New Roman"/>
          <w:sz w:val="28"/>
          <w:szCs w:val="28"/>
        </w:rPr>
        <w:t xml:space="preserve">тву, эстетический вкус; </w:t>
      </w:r>
      <w:r w:rsidRPr="00742C6D">
        <w:rPr>
          <w:rFonts w:ascii="Times New Roman" w:hAnsi="Times New Roman"/>
          <w:sz w:val="28"/>
          <w:szCs w:val="28"/>
        </w:rPr>
        <w:t>формировать у детей</w:t>
      </w:r>
    </w:p>
    <w:p w:rsidR="00C25CC7" w:rsidRPr="00742C6D" w:rsidRDefault="00DC6C78" w:rsidP="00742C6D">
      <w:pPr>
        <w:widowControl w:val="0"/>
        <w:tabs>
          <w:tab w:val="left" w:pos="284"/>
        </w:tabs>
        <w:autoSpaceDE w:val="0"/>
        <w:autoSpaceDN w:val="0"/>
        <w:adjustRightInd w:val="0"/>
        <w:spacing w:after="0" w:line="240" w:lineRule="auto"/>
        <w:ind w:right="-285"/>
        <w:jc w:val="both"/>
        <w:rPr>
          <w:rFonts w:ascii="Times New Roman" w:hAnsi="Times New Roman"/>
          <w:sz w:val="28"/>
          <w:szCs w:val="28"/>
        </w:rPr>
      </w:pPr>
      <w:r w:rsidRPr="00742C6D">
        <w:rPr>
          <w:rFonts w:ascii="Times New Roman" w:hAnsi="Times New Roman"/>
          <w:sz w:val="28"/>
          <w:szCs w:val="28"/>
        </w:rPr>
        <w:t>предпочтения в области музыкальной, изобразительной, театрализованной деятельности;</w:t>
      </w:r>
      <w:r w:rsidR="00C25CC7" w:rsidRPr="00742C6D">
        <w:rPr>
          <w:rFonts w:ascii="Times New Roman" w:hAnsi="Times New Roman"/>
          <w:sz w:val="28"/>
          <w:szCs w:val="28"/>
        </w:rPr>
        <w:t xml:space="preserve"> </w:t>
      </w:r>
    </w:p>
    <w:p w:rsidR="00DC6C78" w:rsidRPr="00742C6D" w:rsidRDefault="00C25CC7" w:rsidP="00742C6D">
      <w:pPr>
        <w:widowControl w:val="0"/>
        <w:tabs>
          <w:tab w:val="left" w:pos="284"/>
        </w:tabs>
        <w:autoSpaceDE w:val="0"/>
        <w:autoSpaceDN w:val="0"/>
        <w:adjustRightInd w:val="0"/>
        <w:spacing w:after="0" w:line="240" w:lineRule="auto"/>
        <w:ind w:right="-285"/>
        <w:jc w:val="both"/>
        <w:rPr>
          <w:rFonts w:ascii="Times New Roman" w:hAnsi="Times New Roman"/>
          <w:sz w:val="28"/>
          <w:szCs w:val="28"/>
        </w:rPr>
      </w:pPr>
      <w:r w:rsidRPr="00742C6D">
        <w:rPr>
          <w:rFonts w:ascii="Times New Roman" w:hAnsi="Times New Roman"/>
          <w:sz w:val="28"/>
          <w:szCs w:val="28"/>
        </w:rPr>
        <w:t xml:space="preserve">          </w:t>
      </w:r>
      <w:r w:rsidR="00DC6C78" w:rsidRPr="00742C6D">
        <w:rPr>
          <w:rFonts w:ascii="Times New Roman" w:hAnsi="Times New Roman"/>
          <w:sz w:val="28"/>
          <w:szCs w:val="28"/>
        </w:rPr>
        <w:t>воспитывать любовь и чувство гордости за свою страну, в процессе ознакомления с</w:t>
      </w:r>
      <w:r w:rsidRPr="00742C6D">
        <w:rPr>
          <w:rFonts w:ascii="Times New Roman" w:hAnsi="Times New Roman"/>
          <w:sz w:val="28"/>
          <w:szCs w:val="28"/>
        </w:rPr>
        <w:t xml:space="preserve"> </w:t>
      </w:r>
      <w:r w:rsidR="00DC6C78" w:rsidRPr="00742C6D">
        <w:rPr>
          <w:rFonts w:ascii="Times New Roman" w:hAnsi="Times New Roman"/>
          <w:sz w:val="28"/>
          <w:szCs w:val="28"/>
        </w:rPr>
        <w:t>разными видами искусства;</w:t>
      </w:r>
    </w:p>
    <w:p w:rsidR="00DC6C78" w:rsidRPr="00742C6D" w:rsidRDefault="00C25CC7" w:rsidP="00742C6D">
      <w:pPr>
        <w:widowControl w:val="0"/>
        <w:tabs>
          <w:tab w:val="left" w:pos="284"/>
        </w:tabs>
        <w:autoSpaceDE w:val="0"/>
        <w:autoSpaceDN w:val="0"/>
        <w:adjustRightInd w:val="0"/>
        <w:spacing w:after="0" w:line="240" w:lineRule="auto"/>
        <w:ind w:right="-285"/>
        <w:jc w:val="both"/>
        <w:rPr>
          <w:rFonts w:ascii="Times New Roman" w:hAnsi="Times New Roman"/>
          <w:sz w:val="28"/>
          <w:szCs w:val="28"/>
        </w:rPr>
      </w:pPr>
      <w:r w:rsidRPr="00742C6D">
        <w:rPr>
          <w:rFonts w:ascii="Times New Roman" w:hAnsi="Times New Roman"/>
          <w:sz w:val="28"/>
          <w:szCs w:val="28"/>
        </w:rPr>
        <w:t xml:space="preserve">          </w:t>
      </w:r>
      <w:r w:rsidR="00DC6C78" w:rsidRPr="00742C6D">
        <w:rPr>
          <w:rFonts w:ascii="Times New Roman" w:hAnsi="Times New Roman"/>
          <w:sz w:val="28"/>
          <w:szCs w:val="28"/>
        </w:rPr>
        <w:t>закреплять знания детей о видах искусств</w:t>
      </w:r>
      <w:r w:rsidRPr="00742C6D">
        <w:rPr>
          <w:rFonts w:ascii="Times New Roman" w:hAnsi="Times New Roman"/>
          <w:sz w:val="28"/>
          <w:szCs w:val="28"/>
        </w:rPr>
        <w:t xml:space="preserve">а (изобразительное, декоративно </w:t>
      </w:r>
      <w:r w:rsidR="00DC6C78" w:rsidRPr="00742C6D">
        <w:rPr>
          <w:rFonts w:ascii="Times New Roman" w:hAnsi="Times New Roman"/>
          <w:sz w:val="28"/>
          <w:szCs w:val="28"/>
        </w:rPr>
        <w:t>прикладное</w:t>
      </w:r>
      <w:r w:rsidRPr="00742C6D">
        <w:rPr>
          <w:rFonts w:ascii="Times New Roman" w:hAnsi="Times New Roman"/>
          <w:sz w:val="28"/>
          <w:szCs w:val="28"/>
        </w:rPr>
        <w:t xml:space="preserve"> </w:t>
      </w:r>
      <w:r w:rsidR="00DC6C78" w:rsidRPr="00742C6D">
        <w:rPr>
          <w:rFonts w:ascii="Times New Roman" w:hAnsi="Times New Roman"/>
          <w:sz w:val="28"/>
          <w:szCs w:val="28"/>
        </w:rPr>
        <w:t>искусство, музыка, архитектура, театр, танец, кино, цирк);</w:t>
      </w:r>
    </w:p>
    <w:p w:rsidR="00DC6C78" w:rsidRPr="00742C6D" w:rsidRDefault="00DC6C78" w:rsidP="00742C6D">
      <w:pPr>
        <w:pStyle w:val="a3"/>
        <w:widowControl w:val="0"/>
        <w:tabs>
          <w:tab w:val="left" w:pos="284"/>
        </w:tabs>
        <w:autoSpaceDE w:val="0"/>
        <w:autoSpaceDN w:val="0"/>
        <w:adjustRightInd w:val="0"/>
        <w:spacing w:after="0" w:line="240" w:lineRule="auto"/>
        <w:ind w:right="-285"/>
        <w:jc w:val="both"/>
        <w:rPr>
          <w:rFonts w:ascii="Times New Roman" w:hAnsi="Times New Roman"/>
          <w:sz w:val="28"/>
          <w:szCs w:val="28"/>
        </w:rPr>
      </w:pPr>
      <w:r w:rsidRPr="00742C6D">
        <w:rPr>
          <w:rFonts w:ascii="Times New Roman" w:hAnsi="Times New Roman"/>
          <w:sz w:val="28"/>
          <w:szCs w:val="28"/>
        </w:rPr>
        <w:t>формировать у детей духовно-нравственные качества и чувства сопричастности к</w:t>
      </w:r>
    </w:p>
    <w:p w:rsidR="00DC6C78" w:rsidRPr="00742C6D" w:rsidRDefault="00DC6C78" w:rsidP="00742C6D">
      <w:pPr>
        <w:widowControl w:val="0"/>
        <w:tabs>
          <w:tab w:val="left" w:pos="284"/>
        </w:tabs>
        <w:autoSpaceDE w:val="0"/>
        <w:autoSpaceDN w:val="0"/>
        <w:adjustRightInd w:val="0"/>
        <w:spacing w:after="0" w:line="240" w:lineRule="auto"/>
        <w:ind w:right="-285"/>
        <w:jc w:val="both"/>
        <w:rPr>
          <w:rFonts w:ascii="Times New Roman" w:hAnsi="Times New Roman"/>
          <w:sz w:val="28"/>
          <w:szCs w:val="28"/>
        </w:rPr>
      </w:pPr>
      <w:r w:rsidRPr="00742C6D">
        <w:rPr>
          <w:rFonts w:ascii="Times New Roman" w:hAnsi="Times New Roman"/>
          <w:sz w:val="28"/>
          <w:szCs w:val="28"/>
        </w:rPr>
        <w:t xml:space="preserve">культурному наследию, традициям своего народа в процессе ознакомления с различными </w:t>
      </w:r>
      <w:proofErr w:type="spellStart"/>
      <w:r w:rsidRPr="00742C6D">
        <w:rPr>
          <w:rFonts w:ascii="Times New Roman" w:hAnsi="Times New Roman"/>
          <w:sz w:val="28"/>
          <w:szCs w:val="28"/>
        </w:rPr>
        <w:t>видамии</w:t>
      </w:r>
      <w:proofErr w:type="spellEnd"/>
      <w:r w:rsidRPr="00742C6D">
        <w:rPr>
          <w:rFonts w:ascii="Times New Roman" w:hAnsi="Times New Roman"/>
          <w:sz w:val="28"/>
          <w:szCs w:val="28"/>
        </w:rPr>
        <w:t xml:space="preserve"> жанрами искусства;</w:t>
      </w:r>
    </w:p>
    <w:p w:rsidR="00C25CC7" w:rsidRPr="00742C6D" w:rsidRDefault="00C25CC7" w:rsidP="00742C6D">
      <w:pPr>
        <w:widowControl w:val="0"/>
        <w:tabs>
          <w:tab w:val="left" w:pos="284"/>
        </w:tabs>
        <w:autoSpaceDE w:val="0"/>
        <w:autoSpaceDN w:val="0"/>
        <w:adjustRightInd w:val="0"/>
        <w:spacing w:after="0" w:line="240" w:lineRule="auto"/>
        <w:ind w:right="-285"/>
        <w:jc w:val="both"/>
        <w:rPr>
          <w:rFonts w:ascii="Times New Roman" w:hAnsi="Times New Roman"/>
          <w:sz w:val="28"/>
          <w:szCs w:val="28"/>
        </w:rPr>
      </w:pPr>
      <w:r w:rsidRPr="00742C6D">
        <w:rPr>
          <w:rFonts w:ascii="Times New Roman" w:hAnsi="Times New Roman"/>
          <w:sz w:val="28"/>
          <w:szCs w:val="28"/>
        </w:rPr>
        <w:t xml:space="preserve">          </w:t>
      </w:r>
      <w:r w:rsidR="00DC6C78" w:rsidRPr="00742C6D">
        <w:rPr>
          <w:rFonts w:ascii="Times New Roman" w:hAnsi="Times New Roman"/>
          <w:sz w:val="28"/>
          <w:szCs w:val="28"/>
        </w:rPr>
        <w:t>формировать чувство патриотизма и гражданств</w:t>
      </w:r>
      <w:r w:rsidRPr="00742C6D">
        <w:rPr>
          <w:rFonts w:ascii="Times New Roman" w:hAnsi="Times New Roman"/>
          <w:sz w:val="28"/>
          <w:szCs w:val="28"/>
        </w:rPr>
        <w:t>енности в процессе ознакомления</w:t>
      </w:r>
    </w:p>
    <w:p w:rsidR="00DC6C78" w:rsidRPr="00742C6D" w:rsidRDefault="00C25CC7" w:rsidP="00742C6D">
      <w:pPr>
        <w:widowControl w:val="0"/>
        <w:tabs>
          <w:tab w:val="left" w:pos="284"/>
        </w:tabs>
        <w:autoSpaceDE w:val="0"/>
        <w:autoSpaceDN w:val="0"/>
        <w:adjustRightInd w:val="0"/>
        <w:spacing w:after="0" w:line="240" w:lineRule="auto"/>
        <w:ind w:right="-285"/>
        <w:jc w:val="both"/>
        <w:rPr>
          <w:rFonts w:ascii="Times New Roman" w:hAnsi="Times New Roman"/>
          <w:sz w:val="28"/>
          <w:szCs w:val="28"/>
        </w:rPr>
      </w:pPr>
      <w:r w:rsidRPr="00742C6D">
        <w:rPr>
          <w:rFonts w:ascii="Times New Roman" w:hAnsi="Times New Roman"/>
          <w:sz w:val="28"/>
          <w:szCs w:val="28"/>
        </w:rPr>
        <w:t xml:space="preserve">с </w:t>
      </w:r>
      <w:r w:rsidR="00DC6C78" w:rsidRPr="00742C6D">
        <w:rPr>
          <w:rFonts w:ascii="Times New Roman" w:hAnsi="Times New Roman"/>
          <w:sz w:val="28"/>
          <w:szCs w:val="28"/>
        </w:rPr>
        <w:t>различными произведениями музыки, изобразительного искусства гражданственно-</w:t>
      </w:r>
    </w:p>
    <w:p w:rsidR="00DC6C78" w:rsidRPr="00004B66" w:rsidRDefault="00DC6C78" w:rsidP="00004B66">
      <w:pPr>
        <w:widowControl w:val="0"/>
        <w:tabs>
          <w:tab w:val="left" w:pos="284"/>
        </w:tabs>
        <w:autoSpaceDE w:val="0"/>
        <w:autoSpaceDN w:val="0"/>
        <w:adjustRightInd w:val="0"/>
        <w:spacing w:after="0" w:line="240" w:lineRule="auto"/>
        <w:ind w:right="-285"/>
        <w:jc w:val="both"/>
        <w:rPr>
          <w:rFonts w:ascii="Times New Roman" w:hAnsi="Times New Roman"/>
          <w:sz w:val="28"/>
          <w:szCs w:val="28"/>
        </w:rPr>
      </w:pPr>
      <w:r w:rsidRPr="00742C6D">
        <w:rPr>
          <w:rFonts w:ascii="Times New Roman" w:hAnsi="Times New Roman"/>
          <w:sz w:val="28"/>
          <w:szCs w:val="28"/>
        </w:rPr>
        <w:t>патриотического содержания;</w:t>
      </w:r>
    </w:p>
    <w:p w:rsidR="00DC6C78" w:rsidRPr="00742C6D" w:rsidRDefault="00DC6C78" w:rsidP="00742C6D">
      <w:pPr>
        <w:pStyle w:val="a3"/>
        <w:widowControl w:val="0"/>
        <w:tabs>
          <w:tab w:val="left" w:pos="284"/>
        </w:tabs>
        <w:autoSpaceDE w:val="0"/>
        <w:autoSpaceDN w:val="0"/>
        <w:adjustRightInd w:val="0"/>
        <w:spacing w:after="0" w:line="240" w:lineRule="auto"/>
        <w:ind w:right="-285"/>
        <w:jc w:val="both"/>
        <w:rPr>
          <w:rFonts w:ascii="Times New Roman" w:hAnsi="Times New Roman"/>
          <w:sz w:val="28"/>
          <w:szCs w:val="28"/>
        </w:rPr>
      </w:pPr>
      <w:r w:rsidRPr="00742C6D">
        <w:rPr>
          <w:rFonts w:ascii="Times New Roman" w:hAnsi="Times New Roman"/>
          <w:sz w:val="28"/>
          <w:szCs w:val="28"/>
        </w:rPr>
        <w:t>•формирование гуманного отношения к людям и окружающей природе;</w:t>
      </w:r>
    </w:p>
    <w:p w:rsidR="00DC6C78" w:rsidRPr="00742C6D" w:rsidRDefault="00DC6C78" w:rsidP="00742C6D">
      <w:pPr>
        <w:pStyle w:val="a3"/>
        <w:widowControl w:val="0"/>
        <w:tabs>
          <w:tab w:val="left" w:pos="284"/>
        </w:tabs>
        <w:autoSpaceDE w:val="0"/>
        <w:autoSpaceDN w:val="0"/>
        <w:adjustRightInd w:val="0"/>
        <w:spacing w:after="0" w:line="240" w:lineRule="auto"/>
        <w:ind w:right="-285"/>
        <w:jc w:val="both"/>
        <w:rPr>
          <w:rFonts w:ascii="Times New Roman" w:hAnsi="Times New Roman"/>
          <w:sz w:val="28"/>
          <w:szCs w:val="28"/>
        </w:rPr>
      </w:pPr>
      <w:r w:rsidRPr="00742C6D">
        <w:rPr>
          <w:rFonts w:ascii="Times New Roman" w:hAnsi="Times New Roman"/>
          <w:sz w:val="28"/>
          <w:szCs w:val="28"/>
        </w:rPr>
        <w:t>•формирование духовно-нравственного отношения и чувства сопричастности к</w:t>
      </w:r>
    </w:p>
    <w:p w:rsidR="00DC6C78" w:rsidRPr="00742C6D" w:rsidRDefault="00DC6C78" w:rsidP="00742C6D">
      <w:pPr>
        <w:widowControl w:val="0"/>
        <w:tabs>
          <w:tab w:val="left" w:pos="284"/>
        </w:tabs>
        <w:autoSpaceDE w:val="0"/>
        <w:autoSpaceDN w:val="0"/>
        <w:adjustRightInd w:val="0"/>
        <w:spacing w:after="0" w:line="240" w:lineRule="auto"/>
        <w:ind w:right="-285"/>
        <w:jc w:val="both"/>
        <w:rPr>
          <w:rFonts w:ascii="Times New Roman" w:hAnsi="Times New Roman"/>
          <w:sz w:val="28"/>
          <w:szCs w:val="28"/>
        </w:rPr>
      </w:pPr>
      <w:r w:rsidRPr="00742C6D">
        <w:rPr>
          <w:rFonts w:ascii="Times New Roman" w:hAnsi="Times New Roman"/>
          <w:sz w:val="28"/>
          <w:szCs w:val="28"/>
        </w:rPr>
        <w:t>культурному наследию своего народа;</w:t>
      </w:r>
    </w:p>
    <w:p w:rsidR="00A24981" w:rsidRDefault="00C25CC7" w:rsidP="00DA2C2E">
      <w:pPr>
        <w:widowControl w:val="0"/>
        <w:tabs>
          <w:tab w:val="left" w:pos="284"/>
        </w:tabs>
        <w:autoSpaceDE w:val="0"/>
        <w:autoSpaceDN w:val="0"/>
        <w:adjustRightInd w:val="0"/>
        <w:spacing w:after="0" w:line="240" w:lineRule="auto"/>
        <w:ind w:right="-285"/>
        <w:jc w:val="both"/>
        <w:rPr>
          <w:rFonts w:ascii="Times New Roman" w:hAnsi="Times New Roman"/>
          <w:sz w:val="28"/>
          <w:szCs w:val="28"/>
        </w:rPr>
      </w:pPr>
      <w:r w:rsidRPr="00742C6D">
        <w:rPr>
          <w:rFonts w:ascii="Times New Roman" w:hAnsi="Times New Roman"/>
          <w:sz w:val="28"/>
          <w:szCs w:val="28"/>
        </w:rPr>
        <w:t xml:space="preserve">      </w:t>
      </w:r>
    </w:p>
    <w:p w:rsidR="00DC6C78" w:rsidRPr="00742C6D" w:rsidRDefault="00DC6C78" w:rsidP="00DA2C2E">
      <w:pPr>
        <w:widowControl w:val="0"/>
        <w:tabs>
          <w:tab w:val="left" w:pos="284"/>
        </w:tabs>
        <w:autoSpaceDE w:val="0"/>
        <w:autoSpaceDN w:val="0"/>
        <w:adjustRightInd w:val="0"/>
        <w:spacing w:after="0" w:line="240" w:lineRule="auto"/>
        <w:ind w:right="-285"/>
        <w:jc w:val="both"/>
        <w:rPr>
          <w:rFonts w:ascii="Times New Roman" w:hAnsi="Times New Roman"/>
          <w:sz w:val="28"/>
          <w:szCs w:val="28"/>
        </w:rPr>
      </w:pPr>
      <w:r w:rsidRPr="00742C6D">
        <w:rPr>
          <w:rFonts w:ascii="Times New Roman" w:hAnsi="Times New Roman"/>
          <w:sz w:val="28"/>
          <w:szCs w:val="28"/>
        </w:rPr>
        <w:t>закреплять у детей знания об искусстве как виде творческой деятельности людей;</w:t>
      </w:r>
    </w:p>
    <w:p w:rsidR="00DC6C78" w:rsidRPr="00742C6D" w:rsidRDefault="00C25CC7" w:rsidP="00DA2C2E">
      <w:pPr>
        <w:widowControl w:val="0"/>
        <w:tabs>
          <w:tab w:val="left" w:pos="284"/>
        </w:tabs>
        <w:autoSpaceDE w:val="0"/>
        <w:autoSpaceDN w:val="0"/>
        <w:adjustRightInd w:val="0"/>
        <w:spacing w:after="0" w:line="240" w:lineRule="auto"/>
        <w:ind w:right="-285"/>
        <w:jc w:val="both"/>
        <w:rPr>
          <w:rFonts w:ascii="Times New Roman" w:hAnsi="Times New Roman"/>
          <w:sz w:val="28"/>
          <w:szCs w:val="28"/>
        </w:rPr>
      </w:pPr>
      <w:r w:rsidRPr="00742C6D">
        <w:rPr>
          <w:rFonts w:ascii="Times New Roman" w:hAnsi="Times New Roman"/>
          <w:sz w:val="28"/>
          <w:szCs w:val="28"/>
        </w:rPr>
        <w:t xml:space="preserve">      </w:t>
      </w:r>
      <w:r w:rsidR="00DC6C78" w:rsidRPr="00742C6D">
        <w:rPr>
          <w:rFonts w:ascii="Times New Roman" w:hAnsi="Times New Roman"/>
          <w:sz w:val="28"/>
          <w:szCs w:val="28"/>
        </w:rPr>
        <w:t>учить детей различать народное и профессиональное искусство;</w:t>
      </w:r>
    </w:p>
    <w:p w:rsidR="00DC6C78" w:rsidRPr="00742C6D" w:rsidRDefault="00C25CC7" w:rsidP="00DA2C2E">
      <w:pPr>
        <w:pStyle w:val="a3"/>
        <w:widowControl w:val="0"/>
        <w:tabs>
          <w:tab w:val="left" w:pos="284"/>
        </w:tabs>
        <w:autoSpaceDE w:val="0"/>
        <w:autoSpaceDN w:val="0"/>
        <w:adjustRightInd w:val="0"/>
        <w:spacing w:after="0" w:line="240" w:lineRule="auto"/>
        <w:ind w:left="0" w:right="-285"/>
        <w:jc w:val="both"/>
        <w:rPr>
          <w:rFonts w:ascii="Times New Roman" w:hAnsi="Times New Roman"/>
          <w:sz w:val="28"/>
          <w:szCs w:val="28"/>
        </w:rPr>
      </w:pPr>
      <w:r w:rsidRPr="00742C6D">
        <w:rPr>
          <w:rFonts w:ascii="Times New Roman" w:hAnsi="Times New Roman"/>
          <w:sz w:val="28"/>
          <w:szCs w:val="28"/>
        </w:rPr>
        <w:lastRenderedPageBreak/>
        <w:t xml:space="preserve">      </w:t>
      </w:r>
      <w:r w:rsidR="00DC6C78" w:rsidRPr="00742C6D">
        <w:rPr>
          <w:rFonts w:ascii="Times New Roman" w:hAnsi="Times New Roman"/>
          <w:sz w:val="28"/>
          <w:szCs w:val="28"/>
        </w:rPr>
        <w:t>формировать у детей основы художественной культуры;</w:t>
      </w:r>
    </w:p>
    <w:p w:rsidR="00C25CC7" w:rsidRPr="00742C6D" w:rsidRDefault="00C25CC7"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расширять знания детей об изобразительном искусстве, музыке, театре;</w:t>
      </w:r>
    </w:p>
    <w:p w:rsidR="00C25CC7" w:rsidRPr="00742C6D" w:rsidRDefault="00C25CC7"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расширять знания детей о творчестве известных художников и композиторов;</w:t>
      </w:r>
    </w:p>
    <w:p w:rsidR="00C25CC7" w:rsidRPr="00742C6D" w:rsidRDefault="00C25CC7"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расширять знания детей о творческой деятельности, ее особенностях; учить называть виды художественной деятельности, профессию деятеля искусства;</w:t>
      </w:r>
    </w:p>
    <w:p w:rsidR="00C25CC7" w:rsidRPr="00742C6D" w:rsidRDefault="00C25CC7" w:rsidP="00DA2C2E">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организовать посещение выставки, театра, музея, цирка (совместно с родителями).</w:t>
      </w:r>
    </w:p>
    <w:p w:rsidR="00C25CC7" w:rsidRPr="00742C6D" w:rsidRDefault="00C25CC7" w:rsidP="00DA2C2E">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Изобразительная деятельность:</w:t>
      </w:r>
    </w:p>
    <w:p w:rsidR="00C25CC7" w:rsidRPr="00742C6D" w:rsidRDefault="00C25CC7" w:rsidP="00DA2C2E">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формировать у детей устойчивый интерес к изобразительной деятельности;</w:t>
      </w:r>
    </w:p>
    <w:p w:rsidR="00C25CC7" w:rsidRPr="00742C6D" w:rsidRDefault="00C25CC7" w:rsidP="00DA2C2E">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развивать художественный вкус, творческое воображение, наблюдательность и</w:t>
      </w:r>
    </w:p>
    <w:p w:rsidR="00C25CC7" w:rsidRPr="00742C6D" w:rsidRDefault="00C25CC7"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любознательность;</w:t>
      </w:r>
    </w:p>
    <w:p w:rsidR="00C25CC7" w:rsidRPr="00742C6D" w:rsidRDefault="00C25CC7" w:rsidP="00DA2C2E">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обогащать у детей сенсорный опыт, включать в процесс ознакомления с предметами движения рук по предмету;</w:t>
      </w:r>
    </w:p>
    <w:p w:rsidR="00C25CC7" w:rsidRPr="00742C6D" w:rsidRDefault="00C25CC7" w:rsidP="00DA2C2E">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продолжать развивать у детей образное эстетическое восприятие, образные представления,</w:t>
      </w:r>
    </w:p>
    <w:p w:rsidR="00C25CC7" w:rsidRPr="00742C6D" w:rsidRDefault="00C25CC7" w:rsidP="00DA2C2E">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формировать эстетические суждения; учить </w:t>
      </w:r>
      <w:proofErr w:type="spellStart"/>
      <w:r w:rsidRPr="00742C6D">
        <w:rPr>
          <w:rFonts w:ascii="Times New Roman" w:hAnsi="Times New Roman"/>
          <w:sz w:val="28"/>
          <w:szCs w:val="28"/>
        </w:rPr>
        <w:t>аргументированно</w:t>
      </w:r>
      <w:proofErr w:type="spellEnd"/>
      <w:r w:rsidRPr="00742C6D">
        <w:rPr>
          <w:rFonts w:ascii="Times New Roman" w:hAnsi="Times New Roman"/>
          <w:sz w:val="28"/>
          <w:szCs w:val="28"/>
        </w:rPr>
        <w:t xml:space="preserve">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C25CC7" w:rsidRPr="00742C6D" w:rsidRDefault="00C25CC7" w:rsidP="00DA2C2E">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C25CC7" w:rsidRPr="00742C6D" w:rsidRDefault="00C25CC7" w:rsidP="00DA2C2E">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C25CC7" w:rsidRPr="00742C6D" w:rsidRDefault="00C25CC7" w:rsidP="00DA2C2E">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C25CC7" w:rsidRPr="00742C6D" w:rsidRDefault="00C25CC7" w:rsidP="00DA2C2E">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создавать условия для свободного, самостоятельного, разнопланового экспериментирования с художественными материалами;</w:t>
      </w:r>
    </w:p>
    <w:p w:rsidR="00C25CC7" w:rsidRPr="00742C6D" w:rsidRDefault="00C25CC7" w:rsidP="00DA2C2E">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поощрять стремление детей сделать свое произведение красивым, содержательным, выразительным;</w:t>
      </w:r>
    </w:p>
    <w:p w:rsidR="00C25CC7" w:rsidRPr="00742C6D" w:rsidRDefault="00C25CC7" w:rsidP="00DA2C2E">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C25CC7" w:rsidRPr="00742C6D" w:rsidRDefault="00C25CC7" w:rsidP="00DA2C2E">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C25CC7" w:rsidRPr="00742C6D" w:rsidRDefault="00C25CC7" w:rsidP="00DA2C2E">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развивать художественно-творческие способности детей в изобразительной деятельности;</w:t>
      </w:r>
    </w:p>
    <w:p w:rsidR="00A24981" w:rsidRDefault="00A24981" w:rsidP="00DA2C2E">
      <w:pPr>
        <w:widowControl w:val="0"/>
        <w:autoSpaceDE w:val="0"/>
        <w:autoSpaceDN w:val="0"/>
        <w:adjustRightInd w:val="0"/>
        <w:spacing w:after="0" w:line="240" w:lineRule="auto"/>
        <w:ind w:firstLine="567"/>
        <w:jc w:val="both"/>
        <w:rPr>
          <w:rFonts w:ascii="Times New Roman" w:hAnsi="Times New Roman"/>
          <w:sz w:val="28"/>
          <w:szCs w:val="28"/>
        </w:rPr>
      </w:pPr>
    </w:p>
    <w:p w:rsidR="00A24981" w:rsidRDefault="00A24981" w:rsidP="00DA2C2E">
      <w:pPr>
        <w:widowControl w:val="0"/>
        <w:autoSpaceDE w:val="0"/>
        <w:autoSpaceDN w:val="0"/>
        <w:adjustRightInd w:val="0"/>
        <w:spacing w:after="0" w:line="240" w:lineRule="auto"/>
        <w:ind w:firstLine="567"/>
        <w:jc w:val="both"/>
        <w:rPr>
          <w:rFonts w:ascii="Times New Roman" w:hAnsi="Times New Roman"/>
          <w:sz w:val="28"/>
          <w:szCs w:val="28"/>
        </w:rPr>
      </w:pPr>
    </w:p>
    <w:p w:rsidR="00C25CC7" w:rsidRPr="00742C6D" w:rsidRDefault="00C25CC7" w:rsidP="00DA2C2E">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продолжать развивать у детей коллективное творчество;</w:t>
      </w:r>
    </w:p>
    <w:p w:rsidR="00C25CC7" w:rsidRPr="00742C6D" w:rsidRDefault="00C25CC7" w:rsidP="00DA2C2E">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lastRenderedPageBreak/>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C25CC7" w:rsidRPr="00742C6D" w:rsidRDefault="00C25CC7" w:rsidP="00DA2C2E">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C25CC7" w:rsidRPr="00742C6D" w:rsidRDefault="00C25CC7" w:rsidP="00DA2C2E">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C25CC7" w:rsidRPr="00742C6D" w:rsidRDefault="00C25CC7" w:rsidP="00DA2C2E">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 xml:space="preserve">Конструктивная деятельность: </w:t>
      </w:r>
    </w:p>
    <w:p w:rsidR="00C25CC7" w:rsidRPr="00742C6D" w:rsidRDefault="00C25CC7"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учить детей видеть конструкцию объекта и анализировать ее основные части, их</w:t>
      </w:r>
    </w:p>
    <w:p w:rsidR="00C25CC7" w:rsidRPr="00742C6D" w:rsidRDefault="00C25CC7"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функциональное назначение;</w:t>
      </w:r>
    </w:p>
    <w:p w:rsidR="00C25CC7" w:rsidRPr="00742C6D" w:rsidRDefault="00C25CC7"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закреплять у детей навыки коллективной работы: умение распределять обязанности, работать в соответствии с общим замыслом, не мешая друг другу;</w:t>
      </w:r>
    </w:p>
    <w:p w:rsidR="00C25CC7" w:rsidRPr="00742C6D" w:rsidRDefault="00C25CC7"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развивать у детей интерес к конструктивной деятельности;</w:t>
      </w:r>
    </w:p>
    <w:p w:rsidR="00C25CC7" w:rsidRPr="00742C6D" w:rsidRDefault="00C25CC7"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знакомить детей с различными видами конструкторов;</w:t>
      </w:r>
    </w:p>
    <w:p w:rsidR="00C25CC7" w:rsidRPr="00742C6D" w:rsidRDefault="00C25CC7"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знакомить детей с профессиями дизайнера, конструктора, архитектора, строителя и пр.;</w:t>
      </w:r>
    </w:p>
    <w:p w:rsidR="00C25CC7" w:rsidRPr="00742C6D" w:rsidRDefault="00C25CC7"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развивать у детей художественно-творческие способности и самостоятельную творческую конструктивную деятельность детей.</w:t>
      </w:r>
    </w:p>
    <w:p w:rsidR="00C25CC7" w:rsidRPr="00742C6D" w:rsidRDefault="00C25CC7" w:rsidP="00DA2C2E">
      <w:pPr>
        <w:widowControl w:val="0"/>
        <w:autoSpaceDE w:val="0"/>
        <w:autoSpaceDN w:val="0"/>
        <w:adjustRightInd w:val="0"/>
        <w:spacing w:after="0" w:line="240" w:lineRule="auto"/>
        <w:jc w:val="both"/>
        <w:rPr>
          <w:rFonts w:ascii="Times New Roman" w:hAnsi="Times New Roman"/>
          <w:b/>
          <w:i/>
          <w:sz w:val="28"/>
          <w:szCs w:val="28"/>
        </w:rPr>
      </w:pPr>
      <w:r w:rsidRPr="00742C6D">
        <w:rPr>
          <w:rFonts w:ascii="Times New Roman" w:hAnsi="Times New Roman"/>
          <w:b/>
          <w:i/>
          <w:sz w:val="28"/>
          <w:szCs w:val="28"/>
        </w:rPr>
        <w:t xml:space="preserve">      Музыкальная деятельность:</w:t>
      </w:r>
    </w:p>
    <w:p w:rsidR="00C25CC7" w:rsidRPr="00742C6D" w:rsidRDefault="00A858F1"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w:t>
      </w:r>
      <w:r w:rsidR="00C25CC7" w:rsidRPr="00742C6D">
        <w:rPr>
          <w:rFonts w:ascii="Times New Roman" w:hAnsi="Times New Roman"/>
          <w:sz w:val="28"/>
          <w:szCs w:val="28"/>
        </w:rPr>
        <w:t xml:space="preserve">воспитывать гражданско-патриотические чувства через изучение </w:t>
      </w:r>
      <w:r w:rsidRPr="00742C6D">
        <w:rPr>
          <w:rFonts w:ascii="Times New Roman" w:hAnsi="Times New Roman"/>
          <w:sz w:val="28"/>
          <w:szCs w:val="28"/>
        </w:rPr>
        <w:t xml:space="preserve">Государственного гимна </w:t>
      </w:r>
      <w:r w:rsidR="00C25CC7" w:rsidRPr="00742C6D">
        <w:rPr>
          <w:rFonts w:ascii="Times New Roman" w:hAnsi="Times New Roman"/>
          <w:sz w:val="28"/>
          <w:szCs w:val="28"/>
        </w:rPr>
        <w:t>РФ;</w:t>
      </w:r>
    </w:p>
    <w:p w:rsidR="00C25CC7" w:rsidRPr="00742C6D" w:rsidRDefault="00A858F1"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w:t>
      </w:r>
      <w:r w:rsidR="00C25CC7" w:rsidRPr="00742C6D">
        <w:rPr>
          <w:rFonts w:ascii="Times New Roman" w:hAnsi="Times New Roman"/>
          <w:sz w:val="28"/>
          <w:szCs w:val="28"/>
        </w:rPr>
        <w:t>продолжать приобщать детей к музыкальной культуре, воспитывать музыкально-</w:t>
      </w:r>
    </w:p>
    <w:p w:rsidR="00C25CC7" w:rsidRPr="00742C6D" w:rsidRDefault="00C25CC7"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эстетический вкус;</w:t>
      </w:r>
    </w:p>
    <w:p w:rsidR="00C25CC7" w:rsidRPr="00742C6D" w:rsidRDefault="00A858F1"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w:t>
      </w:r>
      <w:r w:rsidR="00C25CC7" w:rsidRPr="00742C6D">
        <w:rPr>
          <w:rFonts w:ascii="Times New Roman" w:hAnsi="Times New Roman"/>
          <w:sz w:val="28"/>
          <w:szCs w:val="28"/>
        </w:rPr>
        <w:t>развивать детское музыкально-художественное творчес</w:t>
      </w:r>
      <w:r w:rsidRPr="00742C6D">
        <w:rPr>
          <w:rFonts w:ascii="Times New Roman" w:hAnsi="Times New Roman"/>
          <w:sz w:val="28"/>
          <w:szCs w:val="28"/>
        </w:rPr>
        <w:t xml:space="preserve">тво, реализация самостоятельной </w:t>
      </w:r>
      <w:r w:rsidR="00C25CC7" w:rsidRPr="00742C6D">
        <w:rPr>
          <w:rFonts w:ascii="Times New Roman" w:hAnsi="Times New Roman"/>
          <w:sz w:val="28"/>
          <w:szCs w:val="28"/>
        </w:rPr>
        <w:t>творческой деятельности детей; удовлетворение потребности в самовыражении;</w:t>
      </w:r>
    </w:p>
    <w:p w:rsidR="00C25CC7" w:rsidRPr="00742C6D" w:rsidRDefault="00A858F1"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w:t>
      </w:r>
      <w:r w:rsidR="00C25CC7" w:rsidRPr="00742C6D">
        <w:rPr>
          <w:rFonts w:ascii="Times New Roman" w:hAnsi="Times New Roman"/>
          <w:sz w:val="28"/>
          <w:szCs w:val="28"/>
        </w:rPr>
        <w:t>развивать у детей музыкальные способности: поэтический и музыкаль</w:t>
      </w:r>
      <w:r w:rsidRPr="00742C6D">
        <w:rPr>
          <w:rFonts w:ascii="Times New Roman" w:hAnsi="Times New Roman"/>
          <w:sz w:val="28"/>
          <w:szCs w:val="28"/>
        </w:rPr>
        <w:t xml:space="preserve">ный слух, чувство </w:t>
      </w:r>
      <w:r w:rsidR="00C25CC7" w:rsidRPr="00742C6D">
        <w:rPr>
          <w:rFonts w:ascii="Times New Roman" w:hAnsi="Times New Roman"/>
          <w:sz w:val="28"/>
          <w:szCs w:val="28"/>
        </w:rPr>
        <w:t>ритма, музыкальную память;</w:t>
      </w:r>
    </w:p>
    <w:p w:rsidR="00C25CC7" w:rsidRPr="00742C6D" w:rsidRDefault="00A858F1"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w:t>
      </w:r>
      <w:r w:rsidR="00C25CC7" w:rsidRPr="00742C6D">
        <w:rPr>
          <w:rFonts w:ascii="Times New Roman" w:hAnsi="Times New Roman"/>
          <w:sz w:val="28"/>
          <w:szCs w:val="28"/>
        </w:rPr>
        <w:t>продолжать обогащать музыкальные впечатления дете</w:t>
      </w:r>
      <w:r w:rsidRPr="00742C6D">
        <w:rPr>
          <w:rFonts w:ascii="Times New Roman" w:hAnsi="Times New Roman"/>
          <w:sz w:val="28"/>
          <w:szCs w:val="28"/>
        </w:rPr>
        <w:t xml:space="preserve">й, вызывать яркий эмоциональный </w:t>
      </w:r>
      <w:r w:rsidR="00C25CC7" w:rsidRPr="00742C6D">
        <w:rPr>
          <w:rFonts w:ascii="Times New Roman" w:hAnsi="Times New Roman"/>
          <w:sz w:val="28"/>
          <w:szCs w:val="28"/>
        </w:rPr>
        <w:t>отклик при восприятии музыки разного характера;</w:t>
      </w:r>
    </w:p>
    <w:p w:rsidR="00C25CC7" w:rsidRPr="00742C6D" w:rsidRDefault="00A858F1"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w:t>
      </w:r>
      <w:r w:rsidR="00C25CC7" w:rsidRPr="00742C6D">
        <w:rPr>
          <w:rFonts w:ascii="Times New Roman" w:hAnsi="Times New Roman"/>
          <w:sz w:val="28"/>
          <w:szCs w:val="28"/>
        </w:rPr>
        <w:t>формирование у детей основы художественно-эстетическо</w:t>
      </w:r>
      <w:r w:rsidRPr="00742C6D">
        <w:rPr>
          <w:rFonts w:ascii="Times New Roman" w:hAnsi="Times New Roman"/>
          <w:sz w:val="28"/>
          <w:szCs w:val="28"/>
        </w:rPr>
        <w:t xml:space="preserve">го восприятия мира, становление </w:t>
      </w:r>
      <w:r w:rsidR="00C25CC7" w:rsidRPr="00742C6D">
        <w:rPr>
          <w:rFonts w:ascii="Times New Roman" w:hAnsi="Times New Roman"/>
          <w:sz w:val="28"/>
          <w:szCs w:val="28"/>
        </w:rPr>
        <w:t>эстетического и эмоционально-нравственного о</w:t>
      </w:r>
      <w:r w:rsidRPr="00742C6D">
        <w:rPr>
          <w:rFonts w:ascii="Times New Roman" w:hAnsi="Times New Roman"/>
          <w:sz w:val="28"/>
          <w:szCs w:val="28"/>
        </w:rPr>
        <w:t xml:space="preserve">тношения к отражению окружающей </w:t>
      </w:r>
      <w:r w:rsidR="00C25CC7" w:rsidRPr="00742C6D">
        <w:rPr>
          <w:rFonts w:ascii="Times New Roman" w:hAnsi="Times New Roman"/>
          <w:sz w:val="28"/>
          <w:szCs w:val="28"/>
        </w:rPr>
        <w:t>действительности в музыке;</w:t>
      </w:r>
    </w:p>
    <w:p w:rsidR="00C25CC7" w:rsidRPr="00742C6D" w:rsidRDefault="00A858F1"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w:t>
      </w:r>
      <w:r w:rsidR="00C25CC7" w:rsidRPr="00742C6D">
        <w:rPr>
          <w:rFonts w:ascii="Times New Roman" w:hAnsi="Times New Roman"/>
          <w:sz w:val="28"/>
          <w:szCs w:val="28"/>
        </w:rPr>
        <w:t xml:space="preserve">совершенствовать у детей </w:t>
      </w:r>
      <w:proofErr w:type="spellStart"/>
      <w:r w:rsidR="00C25CC7" w:rsidRPr="00742C6D">
        <w:rPr>
          <w:rFonts w:ascii="Times New Roman" w:hAnsi="Times New Roman"/>
          <w:sz w:val="28"/>
          <w:szCs w:val="28"/>
        </w:rPr>
        <w:t>звуковысотный</w:t>
      </w:r>
      <w:proofErr w:type="spellEnd"/>
      <w:r w:rsidR="00C25CC7" w:rsidRPr="00742C6D">
        <w:rPr>
          <w:rFonts w:ascii="Times New Roman" w:hAnsi="Times New Roman"/>
          <w:sz w:val="28"/>
          <w:szCs w:val="28"/>
        </w:rPr>
        <w:t>, ритмический, тембровый и динамический слух;</w:t>
      </w:r>
    </w:p>
    <w:p w:rsidR="00C25CC7" w:rsidRPr="00742C6D" w:rsidRDefault="00A858F1"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w:t>
      </w:r>
      <w:r w:rsidR="00C25CC7" w:rsidRPr="00742C6D">
        <w:rPr>
          <w:rFonts w:ascii="Times New Roman" w:hAnsi="Times New Roman"/>
          <w:sz w:val="28"/>
          <w:szCs w:val="28"/>
        </w:rPr>
        <w:t>способствовать дальнейшему формированию певческого голоса;</w:t>
      </w:r>
    </w:p>
    <w:p w:rsidR="00C25CC7" w:rsidRPr="00742C6D" w:rsidRDefault="00A858F1"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w:t>
      </w:r>
      <w:r w:rsidR="00C25CC7" w:rsidRPr="00742C6D">
        <w:rPr>
          <w:rFonts w:ascii="Times New Roman" w:hAnsi="Times New Roman"/>
          <w:sz w:val="28"/>
          <w:szCs w:val="28"/>
        </w:rPr>
        <w:t>развивать у детей навык движения под музыку;</w:t>
      </w:r>
    </w:p>
    <w:p w:rsidR="00C25CC7" w:rsidRPr="00742C6D" w:rsidRDefault="00A858F1"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w:t>
      </w:r>
      <w:r w:rsidR="00C25CC7" w:rsidRPr="00742C6D">
        <w:rPr>
          <w:rFonts w:ascii="Times New Roman" w:hAnsi="Times New Roman"/>
          <w:sz w:val="28"/>
          <w:szCs w:val="28"/>
        </w:rPr>
        <w:t>обучать детей игре на детских музыкальных инструментах;</w:t>
      </w:r>
    </w:p>
    <w:p w:rsidR="00C25CC7" w:rsidRPr="00742C6D" w:rsidRDefault="00A858F1"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w:t>
      </w:r>
      <w:r w:rsidR="00C25CC7" w:rsidRPr="00742C6D">
        <w:rPr>
          <w:rFonts w:ascii="Times New Roman" w:hAnsi="Times New Roman"/>
          <w:sz w:val="28"/>
          <w:szCs w:val="28"/>
        </w:rPr>
        <w:t>знакомить детей с элементарными музыкальными понятиями;</w:t>
      </w:r>
    </w:p>
    <w:p w:rsidR="00C25CC7" w:rsidRPr="00742C6D" w:rsidRDefault="00A858F1"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w:t>
      </w:r>
      <w:r w:rsidR="00C25CC7" w:rsidRPr="00742C6D">
        <w:rPr>
          <w:rFonts w:ascii="Times New Roman" w:hAnsi="Times New Roman"/>
          <w:sz w:val="28"/>
          <w:szCs w:val="28"/>
        </w:rPr>
        <w:t>формировать у детей умение использовать полученные знания и навыки в быту и на досуге.</w:t>
      </w:r>
    </w:p>
    <w:p w:rsidR="00A24981" w:rsidRDefault="00A858F1" w:rsidP="00DA2C2E">
      <w:pPr>
        <w:widowControl w:val="0"/>
        <w:autoSpaceDE w:val="0"/>
        <w:autoSpaceDN w:val="0"/>
        <w:adjustRightInd w:val="0"/>
        <w:spacing w:after="0" w:line="240" w:lineRule="auto"/>
        <w:jc w:val="both"/>
        <w:rPr>
          <w:rFonts w:ascii="Times New Roman" w:hAnsi="Times New Roman"/>
          <w:b/>
          <w:i/>
          <w:sz w:val="28"/>
          <w:szCs w:val="28"/>
        </w:rPr>
      </w:pPr>
      <w:r w:rsidRPr="00742C6D">
        <w:rPr>
          <w:rFonts w:ascii="Times New Roman" w:hAnsi="Times New Roman"/>
          <w:b/>
          <w:i/>
          <w:sz w:val="28"/>
          <w:szCs w:val="28"/>
        </w:rPr>
        <w:t xml:space="preserve">      </w:t>
      </w:r>
    </w:p>
    <w:p w:rsidR="00A24981" w:rsidRDefault="00A24981" w:rsidP="00DA2C2E">
      <w:pPr>
        <w:widowControl w:val="0"/>
        <w:autoSpaceDE w:val="0"/>
        <w:autoSpaceDN w:val="0"/>
        <w:adjustRightInd w:val="0"/>
        <w:spacing w:after="0" w:line="240" w:lineRule="auto"/>
        <w:jc w:val="both"/>
        <w:rPr>
          <w:rFonts w:ascii="Times New Roman" w:hAnsi="Times New Roman"/>
          <w:b/>
          <w:i/>
          <w:sz w:val="28"/>
          <w:szCs w:val="28"/>
        </w:rPr>
      </w:pPr>
    </w:p>
    <w:p w:rsidR="00C25CC7" w:rsidRPr="00742C6D" w:rsidRDefault="00A24981" w:rsidP="00DA2C2E">
      <w:pPr>
        <w:widowControl w:val="0"/>
        <w:autoSpaceDE w:val="0"/>
        <w:autoSpaceDN w:val="0"/>
        <w:adjustRightInd w:val="0"/>
        <w:spacing w:after="0" w:line="240" w:lineRule="auto"/>
        <w:jc w:val="both"/>
        <w:rPr>
          <w:rFonts w:ascii="Times New Roman" w:hAnsi="Times New Roman"/>
          <w:b/>
          <w:i/>
          <w:sz w:val="28"/>
          <w:szCs w:val="28"/>
        </w:rPr>
      </w:pPr>
      <w:r>
        <w:rPr>
          <w:rFonts w:ascii="Times New Roman" w:hAnsi="Times New Roman"/>
          <w:b/>
          <w:i/>
          <w:sz w:val="28"/>
          <w:szCs w:val="28"/>
        </w:rPr>
        <w:lastRenderedPageBreak/>
        <w:t xml:space="preserve">      </w:t>
      </w:r>
      <w:r w:rsidR="00C25CC7" w:rsidRPr="00742C6D">
        <w:rPr>
          <w:rFonts w:ascii="Times New Roman" w:hAnsi="Times New Roman"/>
          <w:b/>
          <w:i/>
          <w:sz w:val="28"/>
          <w:szCs w:val="28"/>
        </w:rPr>
        <w:t>Театрализованная деятельность:</w:t>
      </w:r>
    </w:p>
    <w:p w:rsidR="00C25CC7" w:rsidRPr="00742C6D" w:rsidRDefault="00A858F1"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w:t>
      </w:r>
      <w:r w:rsidR="00C25CC7" w:rsidRPr="00742C6D">
        <w:rPr>
          <w:rFonts w:ascii="Times New Roman" w:hAnsi="Times New Roman"/>
          <w:sz w:val="28"/>
          <w:szCs w:val="28"/>
        </w:rPr>
        <w:t>продолжать приобщение детей к театральному искусс</w:t>
      </w:r>
      <w:r w:rsidRPr="00742C6D">
        <w:rPr>
          <w:rFonts w:ascii="Times New Roman" w:hAnsi="Times New Roman"/>
          <w:sz w:val="28"/>
          <w:szCs w:val="28"/>
        </w:rPr>
        <w:t xml:space="preserve">тву через знакомство с историей </w:t>
      </w:r>
      <w:r w:rsidR="00C25CC7" w:rsidRPr="00742C6D">
        <w:rPr>
          <w:rFonts w:ascii="Times New Roman" w:hAnsi="Times New Roman"/>
          <w:sz w:val="28"/>
          <w:szCs w:val="28"/>
        </w:rPr>
        <w:t>театра, его жанрами, устройством и профессиями;</w:t>
      </w:r>
    </w:p>
    <w:p w:rsidR="00C25CC7" w:rsidRPr="00742C6D" w:rsidRDefault="00A858F1"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w:t>
      </w:r>
      <w:r w:rsidR="00C25CC7" w:rsidRPr="00742C6D">
        <w:rPr>
          <w:rFonts w:ascii="Times New Roman" w:hAnsi="Times New Roman"/>
          <w:sz w:val="28"/>
          <w:szCs w:val="28"/>
        </w:rPr>
        <w:t>продолжать знакомить детей с разными видами театрализованной деятельности;</w:t>
      </w:r>
    </w:p>
    <w:p w:rsidR="00C25CC7" w:rsidRPr="00742C6D" w:rsidRDefault="00A858F1"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w:t>
      </w:r>
      <w:r w:rsidR="00C25CC7" w:rsidRPr="00742C6D">
        <w:rPr>
          <w:rFonts w:ascii="Times New Roman" w:hAnsi="Times New Roman"/>
          <w:sz w:val="28"/>
          <w:szCs w:val="28"/>
        </w:rPr>
        <w:t>развивать у детей умение создавать по предложенн</w:t>
      </w:r>
      <w:r w:rsidRPr="00742C6D">
        <w:rPr>
          <w:rFonts w:ascii="Times New Roman" w:hAnsi="Times New Roman"/>
          <w:sz w:val="28"/>
          <w:szCs w:val="28"/>
        </w:rPr>
        <w:t xml:space="preserve">ой схеме и словесной инструкции </w:t>
      </w:r>
      <w:r w:rsidR="00C25CC7" w:rsidRPr="00742C6D">
        <w:rPr>
          <w:rFonts w:ascii="Times New Roman" w:hAnsi="Times New Roman"/>
          <w:sz w:val="28"/>
          <w:szCs w:val="28"/>
        </w:rPr>
        <w:t>декорации и персонажей из различных материалов (бумага, ткань, бросового материала и пр.);</w:t>
      </w:r>
    </w:p>
    <w:p w:rsidR="00C25CC7" w:rsidRPr="00742C6D" w:rsidRDefault="00A858F1"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w:t>
      </w:r>
      <w:r w:rsidR="00C25CC7" w:rsidRPr="00742C6D">
        <w:rPr>
          <w:rFonts w:ascii="Times New Roman" w:hAnsi="Times New Roman"/>
          <w:sz w:val="28"/>
          <w:szCs w:val="28"/>
        </w:rPr>
        <w:t>продолжать развивать у детей умение передавать ос</w:t>
      </w:r>
      <w:r w:rsidRPr="00742C6D">
        <w:rPr>
          <w:rFonts w:ascii="Times New Roman" w:hAnsi="Times New Roman"/>
          <w:sz w:val="28"/>
          <w:szCs w:val="28"/>
        </w:rPr>
        <w:t xml:space="preserve">обенности характера персонажа с </w:t>
      </w:r>
      <w:r w:rsidR="00C25CC7" w:rsidRPr="00742C6D">
        <w:rPr>
          <w:rFonts w:ascii="Times New Roman" w:hAnsi="Times New Roman"/>
          <w:sz w:val="28"/>
          <w:szCs w:val="28"/>
        </w:rPr>
        <w:t>помощью мимики, жеста, движения и интонационно-образной речи;</w:t>
      </w:r>
    </w:p>
    <w:p w:rsidR="00C25CC7" w:rsidRPr="00742C6D" w:rsidRDefault="00A858F1"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w:t>
      </w:r>
      <w:r w:rsidR="00C25CC7" w:rsidRPr="00742C6D">
        <w:rPr>
          <w:rFonts w:ascii="Times New Roman" w:hAnsi="Times New Roman"/>
          <w:sz w:val="28"/>
          <w:szCs w:val="28"/>
        </w:rPr>
        <w:t xml:space="preserve">продолжать развивать навыки </w:t>
      </w:r>
      <w:proofErr w:type="spellStart"/>
      <w:r w:rsidR="00C25CC7" w:rsidRPr="00742C6D">
        <w:rPr>
          <w:rFonts w:ascii="Times New Roman" w:hAnsi="Times New Roman"/>
          <w:sz w:val="28"/>
          <w:szCs w:val="28"/>
        </w:rPr>
        <w:t>кукловождения</w:t>
      </w:r>
      <w:proofErr w:type="spellEnd"/>
      <w:r w:rsidR="00C25CC7" w:rsidRPr="00742C6D">
        <w:rPr>
          <w:rFonts w:ascii="Times New Roman" w:hAnsi="Times New Roman"/>
          <w:sz w:val="28"/>
          <w:szCs w:val="28"/>
        </w:rPr>
        <w:t xml:space="preserve"> в различных театральных системах</w:t>
      </w:r>
    </w:p>
    <w:p w:rsidR="00C25CC7" w:rsidRPr="00742C6D" w:rsidRDefault="00C25CC7"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(перчаточными, тростевыми, марионеткам и т.д.);</w:t>
      </w:r>
    </w:p>
    <w:p w:rsidR="00C25CC7" w:rsidRPr="00742C6D" w:rsidRDefault="00A858F1"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w:t>
      </w:r>
      <w:r w:rsidR="00C25CC7" w:rsidRPr="00742C6D">
        <w:rPr>
          <w:rFonts w:ascii="Times New Roman" w:hAnsi="Times New Roman"/>
          <w:sz w:val="28"/>
          <w:szCs w:val="28"/>
        </w:rPr>
        <w:t>формировать умение согласовывать свои действия с</w:t>
      </w:r>
      <w:r w:rsidRPr="00742C6D">
        <w:rPr>
          <w:rFonts w:ascii="Times New Roman" w:hAnsi="Times New Roman"/>
          <w:sz w:val="28"/>
          <w:szCs w:val="28"/>
        </w:rPr>
        <w:t xml:space="preserve"> партнерами, приучать правильно </w:t>
      </w:r>
      <w:r w:rsidR="00C25CC7" w:rsidRPr="00742C6D">
        <w:rPr>
          <w:rFonts w:ascii="Times New Roman" w:hAnsi="Times New Roman"/>
          <w:sz w:val="28"/>
          <w:szCs w:val="28"/>
        </w:rPr>
        <w:t>оценивать действия персонажей в спектакле;</w:t>
      </w:r>
    </w:p>
    <w:p w:rsidR="00C25CC7" w:rsidRPr="00742C6D" w:rsidRDefault="00A858F1"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w:t>
      </w:r>
      <w:r w:rsidR="00C25CC7" w:rsidRPr="00742C6D">
        <w:rPr>
          <w:rFonts w:ascii="Times New Roman" w:hAnsi="Times New Roman"/>
          <w:sz w:val="28"/>
          <w:szCs w:val="28"/>
        </w:rPr>
        <w:t>поощрять желание разыгрывать в творческих театраль</w:t>
      </w:r>
      <w:r w:rsidRPr="00742C6D">
        <w:rPr>
          <w:rFonts w:ascii="Times New Roman" w:hAnsi="Times New Roman"/>
          <w:sz w:val="28"/>
          <w:szCs w:val="28"/>
        </w:rPr>
        <w:t xml:space="preserve">ных, режиссерских играх и играх </w:t>
      </w:r>
      <w:r w:rsidR="00C25CC7" w:rsidRPr="00742C6D">
        <w:rPr>
          <w:rFonts w:ascii="Times New Roman" w:hAnsi="Times New Roman"/>
          <w:sz w:val="28"/>
          <w:szCs w:val="28"/>
        </w:rPr>
        <w:t>драматизациях сюжетов сказок, литературных произведе</w:t>
      </w:r>
      <w:r w:rsidRPr="00742C6D">
        <w:rPr>
          <w:rFonts w:ascii="Times New Roman" w:hAnsi="Times New Roman"/>
          <w:sz w:val="28"/>
          <w:szCs w:val="28"/>
        </w:rPr>
        <w:t xml:space="preserve">ний, внесение в них изменений и </w:t>
      </w:r>
      <w:r w:rsidR="00C25CC7" w:rsidRPr="00742C6D">
        <w:rPr>
          <w:rFonts w:ascii="Times New Roman" w:hAnsi="Times New Roman"/>
          <w:sz w:val="28"/>
          <w:szCs w:val="28"/>
        </w:rPr>
        <w:t>придумывание новых сюжетных линий, введение новых персонажей, действий;</w:t>
      </w:r>
    </w:p>
    <w:p w:rsidR="00C25CC7" w:rsidRPr="00742C6D" w:rsidRDefault="00A858F1"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w:t>
      </w:r>
      <w:r w:rsidR="00C25CC7" w:rsidRPr="00742C6D">
        <w:rPr>
          <w:rFonts w:ascii="Times New Roman" w:hAnsi="Times New Roman"/>
          <w:sz w:val="28"/>
          <w:szCs w:val="28"/>
        </w:rPr>
        <w:t>поощрять способность творчески передавать образ в играх драматизациях, спектаклях.</w:t>
      </w:r>
    </w:p>
    <w:p w:rsidR="00A858F1" w:rsidRPr="00742C6D" w:rsidRDefault="00A858F1" w:rsidP="00DA2C2E">
      <w:pPr>
        <w:widowControl w:val="0"/>
        <w:autoSpaceDE w:val="0"/>
        <w:autoSpaceDN w:val="0"/>
        <w:adjustRightInd w:val="0"/>
        <w:spacing w:after="0" w:line="240" w:lineRule="auto"/>
        <w:jc w:val="both"/>
        <w:rPr>
          <w:rFonts w:ascii="Times New Roman" w:hAnsi="Times New Roman"/>
          <w:b/>
          <w:i/>
          <w:sz w:val="28"/>
          <w:szCs w:val="28"/>
        </w:rPr>
      </w:pPr>
      <w:r w:rsidRPr="00742C6D">
        <w:rPr>
          <w:rFonts w:ascii="Times New Roman" w:hAnsi="Times New Roman"/>
          <w:sz w:val="28"/>
          <w:szCs w:val="28"/>
        </w:rPr>
        <w:t xml:space="preserve">      </w:t>
      </w:r>
      <w:proofErr w:type="spellStart"/>
      <w:r w:rsidRPr="00742C6D">
        <w:rPr>
          <w:rFonts w:ascii="Times New Roman" w:hAnsi="Times New Roman"/>
          <w:b/>
          <w:i/>
          <w:sz w:val="28"/>
          <w:szCs w:val="28"/>
        </w:rPr>
        <w:t>Культурно-досуговая</w:t>
      </w:r>
      <w:proofErr w:type="spellEnd"/>
      <w:r w:rsidRPr="00742C6D">
        <w:rPr>
          <w:rFonts w:ascii="Times New Roman" w:hAnsi="Times New Roman"/>
          <w:b/>
          <w:i/>
          <w:sz w:val="28"/>
          <w:szCs w:val="28"/>
        </w:rPr>
        <w:t xml:space="preserve"> деятельность:</w:t>
      </w:r>
    </w:p>
    <w:p w:rsidR="00A858F1" w:rsidRPr="00742C6D" w:rsidRDefault="00A858F1"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продолжать формировать интерес к полезной деятельности в свободное время (отдых, творчество, самообразование);</w:t>
      </w:r>
    </w:p>
    <w:p w:rsidR="00A858F1" w:rsidRPr="00742C6D" w:rsidRDefault="00A858F1"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A858F1" w:rsidRPr="00742C6D" w:rsidRDefault="00A858F1"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A858F1" w:rsidRPr="00742C6D" w:rsidRDefault="00A858F1"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воспитывать любовь и уважение к своей стране в ходе предпраздничной подготовки;</w:t>
      </w:r>
    </w:p>
    <w:p w:rsidR="00A858F1" w:rsidRPr="00742C6D" w:rsidRDefault="00A858F1"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формировать чувство удовлетворения от участия в коллективной </w:t>
      </w:r>
      <w:proofErr w:type="spellStart"/>
      <w:r w:rsidRPr="00742C6D">
        <w:rPr>
          <w:rFonts w:ascii="Times New Roman" w:hAnsi="Times New Roman"/>
          <w:sz w:val="28"/>
          <w:szCs w:val="28"/>
        </w:rPr>
        <w:t>досуговой</w:t>
      </w:r>
      <w:proofErr w:type="spellEnd"/>
      <w:r w:rsidRPr="00742C6D">
        <w:rPr>
          <w:rFonts w:ascii="Times New Roman" w:hAnsi="Times New Roman"/>
          <w:sz w:val="28"/>
          <w:szCs w:val="28"/>
        </w:rPr>
        <w:t xml:space="preserve"> деятельности;</w:t>
      </w:r>
    </w:p>
    <w:p w:rsidR="00A858F1" w:rsidRPr="00742C6D" w:rsidRDefault="00A858F1"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поощрять желание детей посещать объединения дополнительного образования различной направленности (танцевальный кружок, хор, изостудия и пр.).</w:t>
      </w:r>
    </w:p>
    <w:p w:rsidR="00A858F1" w:rsidRPr="00742C6D" w:rsidRDefault="00A858F1" w:rsidP="00DA2C2E">
      <w:pPr>
        <w:widowControl w:val="0"/>
        <w:autoSpaceDE w:val="0"/>
        <w:autoSpaceDN w:val="0"/>
        <w:adjustRightInd w:val="0"/>
        <w:spacing w:after="0" w:line="240" w:lineRule="auto"/>
        <w:jc w:val="both"/>
        <w:rPr>
          <w:rFonts w:ascii="Times New Roman" w:hAnsi="Times New Roman"/>
          <w:b/>
          <w:i/>
          <w:sz w:val="28"/>
          <w:szCs w:val="28"/>
        </w:rPr>
      </w:pPr>
      <w:r w:rsidRPr="00742C6D">
        <w:rPr>
          <w:rFonts w:ascii="Times New Roman" w:hAnsi="Times New Roman"/>
          <w:b/>
          <w:i/>
          <w:sz w:val="28"/>
          <w:szCs w:val="28"/>
        </w:rPr>
        <w:t>Содержание образовательной деятельности</w:t>
      </w:r>
    </w:p>
    <w:p w:rsidR="00A858F1" w:rsidRPr="00742C6D" w:rsidRDefault="00A858F1" w:rsidP="00DA2C2E">
      <w:pPr>
        <w:widowControl w:val="0"/>
        <w:autoSpaceDE w:val="0"/>
        <w:autoSpaceDN w:val="0"/>
        <w:adjustRightInd w:val="0"/>
        <w:spacing w:after="0" w:line="240" w:lineRule="auto"/>
        <w:jc w:val="both"/>
        <w:rPr>
          <w:rFonts w:ascii="Times New Roman" w:hAnsi="Times New Roman"/>
          <w:i/>
          <w:sz w:val="28"/>
          <w:szCs w:val="28"/>
        </w:rPr>
      </w:pPr>
      <w:r w:rsidRPr="00742C6D">
        <w:rPr>
          <w:rFonts w:ascii="Times New Roman" w:hAnsi="Times New Roman"/>
          <w:i/>
          <w:sz w:val="28"/>
          <w:szCs w:val="28"/>
        </w:rPr>
        <w:t>Приобщение к искусству:</w:t>
      </w:r>
    </w:p>
    <w:p w:rsidR="00A858F1" w:rsidRPr="00742C6D" w:rsidRDefault="00A858F1"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w:t>
      </w:r>
      <w:r w:rsidR="00004B66">
        <w:rPr>
          <w:rFonts w:ascii="Times New Roman" w:hAnsi="Times New Roman"/>
          <w:sz w:val="28"/>
          <w:szCs w:val="28"/>
        </w:rPr>
        <w:t xml:space="preserve"> </w:t>
      </w:r>
      <w:r w:rsidRPr="00742C6D">
        <w:rPr>
          <w:rFonts w:ascii="Times New Roman" w:hAnsi="Times New Roman"/>
          <w:sz w:val="28"/>
          <w:szCs w:val="28"/>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A858F1" w:rsidRPr="00742C6D" w:rsidRDefault="00A858F1"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w:t>
      </w:r>
      <w:r w:rsidR="00004B66">
        <w:rPr>
          <w:rFonts w:ascii="Times New Roman" w:hAnsi="Times New Roman"/>
          <w:sz w:val="28"/>
          <w:szCs w:val="28"/>
        </w:rPr>
        <w:t xml:space="preserve">   </w:t>
      </w:r>
      <w:r w:rsidRPr="00742C6D">
        <w:rPr>
          <w:rFonts w:ascii="Times New Roman" w:hAnsi="Times New Roman"/>
          <w:sz w:val="28"/>
          <w:szCs w:val="28"/>
        </w:rPr>
        <w:t>Педагог воспитывает гражданско-патриотические чувства средствами различных видов и жанров искусства.</w:t>
      </w:r>
    </w:p>
    <w:p w:rsidR="00A858F1" w:rsidRPr="00742C6D" w:rsidRDefault="00A858F1" w:rsidP="00DA2C2E">
      <w:pPr>
        <w:widowControl w:val="0"/>
        <w:autoSpaceDE w:val="0"/>
        <w:autoSpaceDN w:val="0"/>
        <w:adjustRightInd w:val="0"/>
        <w:spacing w:after="0" w:line="240" w:lineRule="auto"/>
        <w:jc w:val="both"/>
        <w:rPr>
          <w:rFonts w:ascii="Times New Roman" w:hAnsi="Times New Roman"/>
          <w:sz w:val="28"/>
          <w:szCs w:val="28"/>
        </w:rPr>
      </w:pPr>
    </w:p>
    <w:p w:rsidR="00A858F1" w:rsidRPr="00742C6D" w:rsidRDefault="00A858F1"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w:t>
      </w:r>
      <w:r w:rsidR="00004B66">
        <w:rPr>
          <w:rFonts w:ascii="Times New Roman" w:hAnsi="Times New Roman"/>
          <w:sz w:val="28"/>
          <w:szCs w:val="28"/>
        </w:rPr>
        <w:t xml:space="preserve">  </w:t>
      </w:r>
      <w:r w:rsidRPr="00742C6D">
        <w:rPr>
          <w:rFonts w:ascii="Times New Roman" w:hAnsi="Times New Roman"/>
          <w:sz w:val="28"/>
          <w:szCs w:val="28"/>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A24981" w:rsidRDefault="00A858F1"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lastRenderedPageBreak/>
        <w:t xml:space="preserve">      </w:t>
      </w:r>
      <w:r w:rsidR="00004B66">
        <w:rPr>
          <w:rFonts w:ascii="Times New Roman" w:hAnsi="Times New Roman"/>
          <w:sz w:val="28"/>
          <w:szCs w:val="28"/>
        </w:rPr>
        <w:t xml:space="preserve"> </w:t>
      </w:r>
    </w:p>
    <w:p w:rsidR="00A858F1" w:rsidRPr="00742C6D" w:rsidRDefault="00A858F1"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Педагог воспитывает интерес к национальным и общечеловеческим ценностям,</w:t>
      </w:r>
    </w:p>
    <w:p w:rsidR="00A858F1" w:rsidRPr="00742C6D" w:rsidRDefault="00A858F1"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w:t>
      </w:r>
    </w:p>
    <w:p w:rsidR="00A858F1" w:rsidRPr="00742C6D" w:rsidRDefault="00A858F1"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w:t>
      </w:r>
      <w:r w:rsidR="00004B66">
        <w:rPr>
          <w:rFonts w:ascii="Times New Roman" w:hAnsi="Times New Roman"/>
          <w:sz w:val="28"/>
          <w:szCs w:val="28"/>
        </w:rPr>
        <w:t xml:space="preserve"> </w:t>
      </w:r>
      <w:r w:rsidRPr="00742C6D">
        <w:rPr>
          <w:rFonts w:ascii="Times New Roman" w:hAnsi="Times New Roman"/>
          <w:sz w:val="28"/>
          <w:szCs w:val="28"/>
        </w:rPr>
        <w:t>Воспитывает любовь и бережное отношение к произведениям искусства.</w:t>
      </w:r>
    </w:p>
    <w:p w:rsidR="00A858F1" w:rsidRPr="00742C6D" w:rsidRDefault="00A858F1"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w:t>
      </w:r>
      <w:r w:rsidR="00004B66">
        <w:rPr>
          <w:rFonts w:ascii="Times New Roman" w:hAnsi="Times New Roman"/>
          <w:sz w:val="28"/>
          <w:szCs w:val="28"/>
        </w:rPr>
        <w:t xml:space="preserve"> </w:t>
      </w:r>
      <w:r w:rsidRPr="00742C6D">
        <w:rPr>
          <w:rFonts w:ascii="Times New Roman" w:hAnsi="Times New Roman"/>
          <w:sz w:val="28"/>
          <w:szCs w:val="28"/>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w:t>
      </w:r>
    </w:p>
    <w:p w:rsidR="00A858F1" w:rsidRPr="00742C6D" w:rsidRDefault="00A858F1"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w:t>
      </w:r>
      <w:r w:rsidR="00004B66">
        <w:rPr>
          <w:rFonts w:ascii="Times New Roman" w:hAnsi="Times New Roman"/>
          <w:sz w:val="28"/>
          <w:szCs w:val="28"/>
        </w:rPr>
        <w:t xml:space="preserve">  </w:t>
      </w:r>
      <w:r w:rsidRPr="00742C6D">
        <w:rPr>
          <w:rFonts w:ascii="Times New Roman" w:hAnsi="Times New Roman"/>
          <w:sz w:val="28"/>
          <w:szCs w:val="28"/>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т.п.).</w:t>
      </w:r>
    </w:p>
    <w:p w:rsidR="00A858F1" w:rsidRPr="00742C6D" w:rsidRDefault="00A858F1"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w:t>
      </w:r>
      <w:r w:rsidR="00004B66">
        <w:rPr>
          <w:rFonts w:ascii="Times New Roman" w:hAnsi="Times New Roman"/>
          <w:sz w:val="28"/>
          <w:szCs w:val="28"/>
        </w:rPr>
        <w:t xml:space="preserve">  </w:t>
      </w:r>
      <w:r w:rsidRPr="00742C6D">
        <w:rPr>
          <w:rFonts w:ascii="Times New Roman" w:hAnsi="Times New Roman"/>
          <w:sz w:val="28"/>
          <w:szCs w:val="28"/>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т.д.).</w:t>
      </w:r>
    </w:p>
    <w:p w:rsidR="00A858F1" w:rsidRPr="00742C6D" w:rsidRDefault="00A858F1"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w:t>
      </w:r>
      <w:r w:rsidR="00004B66">
        <w:rPr>
          <w:rFonts w:ascii="Times New Roman" w:hAnsi="Times New Roman"/>
          <w:sz w:val="28"/>
          <w:szCs w:val="28"/>
        </w:rPr>
        <w:t xml:space="preserve">   </w:t>
      </w:r>
      <w:r w:rsidRPr="00742C6D">
        <w:rPr>
          <w:rFonts w:ascii="Times New Roman" w:hAnsi="Times New Roman"/>
          <w:sz w:val="28"/>
          <w:szCs w:val="28"/>
        </w:rPr>
        <w:t xml:space="preserve"> Педагог расширяет знания детей об основных видах изобразительного искусства</w:t>
      </w:r>
    </w:p>
    <w:p w:rsidR="00A858F1" w:rsidRPr="00742C6D" w:rsidRDefault="00A858F1"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 Шишкин («Рожь», «Утро в сосновом лесу»), И. Левитан («Золотая осень», «Март», «Весна. Большая вода»),А. Саврасов («Грачи прилетели»), А. Пластов («Полдень», «Летом», «Сенокос»), В. Васнецов</w:t>
      </w:r>
    </w:p>
    <w:p w:rsidR="00116163" w:rsidRPr="00742C6D" w:rsidRDefault="00A858F1"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w:t>
      </w:r>
      <w:proofErr w:type="spellStart"/>
      <w:r w:rsidRPr="00742C6D">
        <w:rPr>
          <w:rFonts w:ascii="Times New Roman" w:hAnsi="Times New Roman"/>
          <w:sz w:val="28"/>
          <w:szCs w:val="28"/>
        </w:rPr>
        <w:t>Аленушка</w:t>
      </w:r>
      <w:proofErr w:type="spellEnd"/>
      <w:r w:rsidRPr="00742C6D">
        <w:rPr>
          <w:rFonts w:ascii="Times New Roman" w:hAnsi="Times New Roman"/>
          <w:sz w:val="28"/>
          <w:szCs w:val="28"/>
        </w:rPr>
        <w:t xml:space="preserve">», «Богатыри», «Иван-царевич на Сером волке») и др. Расширять представления о художниках — иллюстраторах детской книги (И. </w:t>
      </w:r>
      <w:proofErr w:type="spellStart"/>
      <w:r w:rsidRPr="00742C6D">
        <w:rPr>
          <w:rFonts w:ascii="Times New Roman" w:hAnsi="Times New Roman"/>
          <w:sz w:val="28"/>
          <w:szCs w:val="28"/>
        </w:rPr>
        <w:t>Билибин</w:t>
      </w:r>
      <w:proofErr w:type="spellEnd"/>
      <w:r w:rsidRPr="00742C6D">
        <w:rPr>
          <w:rFonts w:ascii="Times New Roman" w:hAnsi="Times New Roman"/>
          <w:sz w:val="28"/>
          <w:szCs w:val="28"/>
        </w:rPr>
        <w:t xml:space="preserve">, Ю. Васнецов, В. Конашевич, В. Лебедев, Т. Маврина, Е. </w:t>
      </w:r>
      <w:proofErr w:type="spellStart"/>
      <w:r w:rsidRPr="00742C6D">
        <w:rPr>
          <w:rFonts w:ascii="Times New Roman" w:hAnsi="Times New Roman"/>
          <w:sz w:val="28"/>
          <w:szCs w:val="28"/>
        </w:rPr>
        <w:t>Чарушин</w:t>
      </w:r>
      <w:proofErr w:type="spellEnd"/>
      <w:r w:rsidRPr="00742C6D">
        <w:rPr>
          <w:rFonts w:ascii="Times New Roman" w:hAnsi="Times New Roman"/>
          <w:sz w:val="28"/>
          <w:szCs w:val="28"/>
        </w:rPr>
        <w:t xml:space="preserve"> и др.).</w:t>
      </w:r>
      <w:r w:rsidR="00116163" w:rsidRPr="00742C6D">
        <w:rPr>
          <w:rFonts w:ascii="Times New Roman" w:hAnsi="Times New Roman"/>
          <w:sz w:val="28"/>
          <w:szCs w:val="28"/>
        </w:rPr>
        <w:t xml:space="preserve"> </w:t>
      </w:r>
    </w:p>
    <w:p w:rsidR="00116163" w:rsidRPr="00742C6D" w:rsidRDefault="00116163"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w:t>
      </w:r>
      <w:r w:rsidR="00004B66">
        <w:rPr>
          <w:rFonts w:ascii="Times New Roman" w:hAnsi="Times New Roman"/>
          <w:sz w:val="28"/>
          <w:szCs w:val="28"/>
        </w:rPr>
        <w:t xml:space="preserve">   </w:t>
      </w:r>
      <w:r w:rsidRPr="00742C6D">
        <w:rPr>
          <w:rFonts w:ascii="Times New Roman" w:hAnsi="Times New Roman"/>
          <w:sz w:val="28"/>
          <w:szCs w:val="28"/>
        </w:rPr>
        <w:t xml:space="preserve"> Педагог продолжает знакомить детей с творчеством русских композиторов (Н. Римский –Корсаков, П. Чайковский, М. Глинка, Н. Бородин и др.), зарубежных композиторов (А. </w:t>
      </w:r>
      <w:proofErr w:type="spellStart"/>
      <w:r w:rsidRPr="00742C6D">
        <w:rPr>
          <w:rFonts w:ascii="Times New Roman" w:hAnsi="Times New Roman"/>
          <w:sz w:val="28"/>
          <w:szCs w:val="28"/>
        </w:rPr>
        <w:t>Вивальди</w:t>
      </w:r>
      <w:proofErr w:type="spellEnd"/>
      <w:r w:rsidRPr="00742C6D">
        <w:rPr>
          <w:rFonts w:ascii="Times New Roman" w:hAnsi="Times New Roman"/>
          <w:sz w:val="28"/>
          <w:szCs w:val="28"/>
        </w:rPr>
        <w:t xml:space="preserve">, Ф. Шуберт, Э. Григ, К. </w:t>
      </w:r>
      <w:proofErr w:type="spellStart"/>
      <w:r w:rsidRPr="00742C6D">
        <w:rPr>
          <w:rFonts w:ascii="Times New Roman" w:hAnsi="Times New Roman"/>
          <w:sz w:val="28"/>
          <w:szCs w:val="28"/>
        </w:rPr>
        <w:t>Сен-Санси</w:t>
      </w:r>
      <w:proofErr w:type="spellEnd"/>
      <w:r w:rsidRPr="00742C6D">
        <w:rPr>
          <w:rFonts w:ascii="Times New Roman" w:hAnsi="Times New Roman"/>
          <w:sz w:val="28"/>
          <w:szCs w:val="28"/>
        </w:rPr>
        <w:t xml:space="preserve"> др.), композиторов-песенников (Г. Струве, А. Рыбников, Г. Гладков, М. Дунаевский и др.).</w:t>
      </w:r>
    </w:p>
    <w:p w:rsidR="00116163" w:rsidRPr="00742C6D" w:rsidRDefault="00116163"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w:t>
      </w:r>
      <w:r w:rsidR="00004B66">
        <w:rPr>
          <w:rFonts w:ascii="Times New Roman" w:hAnsi="Times New Roman"/>
          <w:sz w:val="28"/>
          <w:szCs w:val="28"/>
        </w:rPr>
        <w:t xml:space="preserve">      </w:t>
      </w:r>
      <w:r w:rsidRPr="00742C6D">
        <w:rPr>
          <w:rFonts w:ascii="Times New Roman" w:hAnsi="Times New Roman"/>
          <w:sz w:val="28"/>
          <w:szCs w:val="28"/>
        </w:rPr>
        <w:t xml:space="preserve">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w:t>
      </w:r>
    </w:p>
    <w:p w:rsidR="00116163" w:rsidRPr="00742C6D" w:rsidRDefault="00116163"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w:t>
      </w:r>
      <w:r w:rsidR="00004B66">
        <w:rPr>
          <w:rFonts w:ascii="Times New Roman" w:hAnsi="Times New Roman"/>
          <w:sz w:val="28"/>
          <w:szCs w:val="28"/>
        </w:rPr>
        <w:t xml:space="preserve">     </w:t>
      </w:r>
      <w:r w:rsidRPr="00742C6D">
        <w:rPr>
          <w:rFonts w:ascii="Times New Roman" w:hAnsi="Times New Roman"/>
          <w:sz w:val="28"/>
          <w:szCs w:val="28"/>
        </w:rPr>
        <w:t xml:space="preserve"> Продолжает знакомить детей с народным декоративно-прикладным искусством (гжельская, хохломская, </w:t>
      </w:r>
      <w:proofErr w:type="spellStart"/>
      <w:r w:rsidRPr="00742C6D">
        <w:rPr>
          <w:rFonts w:ascii="Times New Roman" w:hAnsi="Times New Roman"/>
          <w:sz w:val="28"/>
          <w:szCs w:val="28"/>
        </w:rPr>
        <w:t>жостовская</w:t>
      </w:r>
      <w:proofErr w:type="spellEnd"/>
      <w:r w:rsidRPr="00742C6D">
        <w:rPr>
          <w:rFonts w:ascii="Times New Roman" w:hAnsi="Times New Roman"/>
          <w:sz w:val="28"/>
          <w:szCs w:val="28"/>
        </w:rPr>
        <w:t>, мезенская роспись), с керамическими изделиями, народными игрушками.</w:t>
      </w:r>
    </w:p>
    <w:p w:rsidR="00116163" w:rsidRPr="00742C6D" w:rsidRDefault="00116163"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w:t>
      </w:r>
      <w:r w:rsidR="00004B66">
        <w:rPr>
          <w:rFonts w:ascii="Times New Roman" w:hAnsi="Times New Roman"/>
          <w:sz w:val="28"/>
          <w:szCs w:val="28"/>
        </w:rPr>
        <w:t xml:space="preserve">     </w:t>
      </w:r>
      <w:r w:rsidRPr="00742C6D">
        <w:rPr>
          <w:rFonts w:ascii="Times New Roman" w:hAnsi="Times New Roman"/>
          <w:sz w:val="28"/>
          <w:szCs w:val="28"/>
        </w:rPr>
        <w:t>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004B66" w:rsidRDefault="00116163"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w:t>
      </w:r>
      <w:r w:rsidR="00004B66">
        <w:rPr>
          <w:rFonts w:ascii="Times New Roman" w:hAnsi="Times New Roman"/>
          <w:sz w:val="28"/>
          <w:szCs w:val="28"/>
        </w:rPr>
        <w:t xml:space="preserve">     </w:t>
      </w:r>
      <w:r w:rsidRPr="00742C6D">
        <w:rPr>
          <w:rFonts w:ascii="Times New Roman" w:hAnsi="Times New Roman"/>
          <w:sz w:val="28"/>
          <w:szCs w:val="28"/>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детские сады, школы и др.). Развивает умение выделять сходство и различия архитектурных сооружений одинакового назначения.                     </w:t>
      </w:r>
    </w:p>
    <w:p w:rsidR="00A24981" w:rsidRDefault="00004B66" w:rsidP="00DA2C2E">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116163" w:rsidRPr="00742C6D">
        <w:rPr>
          <w:rFonts w:ascii="Times New Roman" w:hAnsi="Times New Roman"/>
          <w:sz w:val="28"/>
          <w:szCs w:val="28"/>
        </w:rPr>
        <w:t xml:space="preserve">Формирует умение выделять одинаковые части конструкции и особенности деталей.            Знакомит детей со спецификой храмовой архитектуры: купол, арки, </w:t>
      </w:r>
      <w:proofErr w:type="spellStart"/>
      <w:r w:rsidR="00116163" w:rsidRPr="00742C6D">
        <w:rPr>
          <w:rFonts w:ascii="Times New Roman" w:hAnsi="Times New Roman"/>
          <w:sz w:val="28"/>
          <w:szCs w:val="28"/>
        </w:rPr>
        <w:t>аркатурный</w:t>
      </w:r>
      <w:proofErr w:type="spellEnd"/>
      <w:r w:rsidR="00116163" w:rsidRPr="00742C6D">
        <w:rPr>
          <w:rFonts w:ascii="Times New Roman" w:hAnsi="Times New Roman"/>
          <w:sz w:val="28"/>
          <w:szCs w:val="28"/>
        </w:rPr>
        <w:t xml:space="preserve"> поясок </w:t>
      </w:r>
    </w:p>
    <w:p w:rsidR="00A24981" w:rsidRDefault="00A24981" w:rsidP="00DA2C2E">
      <w:pPr>
        <w:widowControl w:val="0"/>
        <w:autoSpaceDE w:val="0"/>
        <w:autoSpaceDN w:val="0"/>
        <w:adjustRightInd w:val="0"/>
        <w:spacing w:after="0" w:line="240" w:lineRule="auto"/>
        <w:jc w:val="both"/>
        <w:rPr>
          <w:rFonts w:ascii="Times New Roman" w:hAnsi="Times New Roman"/>
          <w:sz w:val="28"/>
          <w:szCs w:val="28"/>
        </w:rPr>
      </w:pPr>
    </w:p>
    <w:p w:rsidR="00A24981" w:rsidRDefault="00A24981" w:rsidP="00DA2C2E">
      <w:pPr>
        <w:widowControl w:val="0"/>
        <w:autoSpaceDE w:val="0"/>
        <w:autoSpaceDN w:val="0"/>
        <w:adjustRightInd w:val="0"/>
        <w:spacing w:after="0" w:line="240" w:lineRule="auto"/>
        <w:jc w:val="both"/>
        <w:rPr>
          <w:rFonts w:ascii="Times New Roman" w:hAnsi="Times New Roman"/>
          <w:sz w:val="28"/>
          <w:szCs w:val="28"/>
        </w:rPr>
      </w:pPr>
    </w:p>
    <w:p w:rsidR="00116163" w:rsidRPr="00742C6D" w:rsidRDefault="00116163"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по периметру здания, барабан (круглая часть под куполом) и т.д. Знакомит с</w:t>
      </w:r>
    </w:p>
    <w:p w:rsidR="00116163" w:rsidRPr="00742C6D" w:rsidRDefault="00116163"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архитектурой с опорой на региональные особенности местности, в которой живут дети.</w:t>
      </w:r>
    </w:p>
    <w:p w:rsidR="00116163" w:rsidRPr="00742C6D" w:rsidRDefault="00116163"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w:t>
      </w:r>
    </w:p>
    <w:p w:rsidR="00116163" w:rsidRPr="00742C6D" w:rsidRDefault="00116163"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116163" w:rsidRPr="00742C6D" w:rsidRDefault="00116163"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Педагог поощряет желание детей посещать выставки, спектакли детского театра, музея, цирка. </w:t>
      </w:r>
    </w:p>
    <w:p w:rsidR="00116163" w:rsidRPr="00742C6D" w:rsidRDefault="00116163"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Педагог развивает у детей умение выражать в речи свои впечатления, высказывать суждения, оценки.</w:t>
      </w:r>
    </w:p>
    <w:p w:rsidR="00116163" w:rsidRPr="00742C6D" w:rsidRDefault="00116163" w:rsidP="00DA2C2E">
      <w:pPr>
        <w:widowControl w:val="0"/>
        <w:autoSpaceDE w:val="0"/>
        <w:autoSpaceDN w:val="0"/>
        <w:adjustRightInd w:val="0"/>
        <w:spacing w:after="0" w:line="240" w:lineRule="auto"/>
        <w:jc w:val="both"/>
        <w:rPr>
          <w:rFonts w:ascii="Times New Roman" w:hAnsi="Times New Roman"/>
          <w:b/>
          <w:i/>
          <w:sz w:val="28"/>
          <w:szCs w:val="28"/>
        </w:rPr>
      </w:pPr>
      <w:r w:rsidRPr="00742C6D">
        <w:rPr>
          <w:rFonts w:ascii="Times New Roman" w:hAnsi="Times New Roman"/>
          <w:b/>
          <w:i/>
          <w:sz w:val="28"/>
          <w:szCs w:val="28"/>
        </w:rPr>
        <w:t>Изобразительная деятельность:</w:t>
      </w:r>
    </w:p>
    <w:p w:rsidR="00116163" w:rsidRPr="00742C6D" w:rsidRDefault="00116163"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i/>
          <w:sz w:val="28"/>
          <w:szCs w:val="28"/>
        </w:rPr>
        <w:t xml:space="preserve">       Предметное рисование</w:t>
      </w:r>
      <w:r w:rsidRPr="00742C6D">
        <w:rPr>
          <w:rFonts w:ascii="Times New Roman" w:hAnsi="Times New Roman"/>
          <w:sz w:val="28"/>
          <w:szCs w:val="28"/>
        </w:rPr>
        <w:t>.</w:t>
      </w:r>
    </w:p>
    <w:p w:rsidR="00116163" w:rsidRPr="00742C6D" w:rsidRDefault="00116163"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Педагог совершенствует у детей умение изображать предметы по</w:t>
      </w:r>
    </w:p>
    <w:p w:rsidR="00116163" w:rsidRPr="00742C6D" w:rsidRDefault="00116163"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116163" w:rsidRPr="00742C6D" w:rsidRDefault="00116163"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w:t>
      </w:r>
    </w:p>
    <w:p w:rsidR="00116163" w:rsidRPr="00742C6D" w:rsidRDefault="00116163"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Педагог расширяет набор материалов, которые дети могут использовать в рисовании (гуашь, акварель, сухая и жирная пастель, сангина, угольный карандаш и др.).</w:t>
      </w:r>
    </w:p>
    <w:p w:rsidR="00116163" w:rsidRPr="00742C6D" w:rsidRDefault="00116163"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Предлагает детям соединять в одном рисунке разные материалы для создания выразительного образа. Учит </w:t>
      </w:r>
      <w:r w:rsidR="00004B66" w:rsidRPr="00742C6D">
        <w:rPr>
          <w:rFonts w:ascii="Times New Roman" w:hAnsi="Times New Roman"/>
          <w:sz w:val="28"/>
          <w:szCs w:val="28"/>
        </w:rPr>
        <w:t>детей новым</w:t>
      </w:r>
      <w:r w:rsidRPr="00742C6D">
        <w:rPr>
          <w:rFonts w:ascii="Times New Roman" w:hAnsi="Times New Roman"/>
          <w:sz w:val="28"/>
          <w:szCs w:val="28"/>
        </w:rPr>
        <w:t xml:space="preserve"> способам работы с уже знакомыми материалами (например, рисовать акварелью по сырому</w:t>
      </w:r>
    </w:p>
    <w:p w:rsidR="00116163" w:rsidRPr="00742C6D" w:rsidRDefault="00116163"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116163" w:rsidRPr="00742C6D" w:rsidRDefault="00116163"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742C6D">
        <w:rPr>
          <w:rFonts w:ascii="Times New Roman" w:hAnsi="Times New Roman"/>
          <w:sz w:val="28"/>
          <w:szCs w:val="28"/>
        </w:rPr>
        <w:t>городец</w:t>
      </w:r>
      <w:proofErr w:type="spellEnd"/>
      <w:r w:rsidRPr="00742C6D">
        <w:rPr>
          <w:rFonts w:ascii="Times New Roman" w:hAnsi="Times New Roman"/>
          <w:sz w:val="28"/>
          <w:szCs w:val="28"/>
        </w:rPr>
        <w:t>) и др. Педагог учит детей видеть красоту созданного</w:t>
      </w:r>
    </w:p>
    <w:p w:rsidR="00116163" w:rsidRPr="00742C6D" w:rsidRDefault="00116163"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урегулировании нажима на карандаш. Развивает у детей </w:t>
      </w:r>
      <w:r w:rsidRPr="00742C6D">
        <w:rPr>
          <w:rFonts w:ascii="Times New Roman" w:hAnsi="Times New Roman"/>
          <w:sz w:val="28"/>
          <w:szCs w:val="28"/>
        </w:rPr>
        <w:lastRenderedPageBreak/>
        <w:t>представление о разнообразии цветов и</w:t>
      </w:r>
    </w:p>
    <w:p w:rsidR="00A24981" w:rsidRDefault="00A24981" w:rsidP="00DA2C2E">
      <w:pPr>
        <w:widowControl w:val="0"/>
        <w:autoSpaceDE w:val="0"/>
        <w:autoSpaceDN w:val="0"/>
        <w:adjustRightInd w:val="0"/>
        <w:spacing w:after="0" w:line="240" w:lineRule="auto"/>
        <w:jc w:val="both"/>
        <w:rPr>
          <w:rFonts w:ascii="Times New Roman" w:hAnsi="Times New Roman"/>
          <w:sz w:val="28"/>
          <w:szCs w:val="28"/>
        </w:rPr>
      </w:pPr>
    </w:p>
    <w:p w:rsidR="00A24981" w:rsidRDefault="00A24981" w:rsidP="00DA2C2E">
      <w:pPr>
        <w:widowControl w:val="0"/>
        <w:autoSpaceDE w:val="0"/>
        <w:autoSpaceDN w:val="0"/>
        <w:adjustRightInd w:val="0"/>
        <w:spacing w:after="0" w:line="240" w:lineRule="auto"/>
        <w:jc w:val="both"/>
        <w:rPr>
          <w:rFonts w:ascii="Times New Roman" w:hAnsi="Times New Roman"/>
          <w:sz w:val="28"/>
          <w:szCs w:val="28"/>
        </w:rPr>
      </w:pPr>
    </w:p>
    <w:p w:rsidR="00116163" w:rsidRPr="00742C6D" w:rsidRDefault="00116163"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оттенков, опираясь на реальную окраску предметов, декоративную роспись, сказочные сюжеты; учить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 п.).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w:t>
      </w:r>
    </w:p>
    <w:p w:rsidR="00116163" w:rsidRPr="00742C6D" w:rsidRDefault="00116163"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w:t>
      </w:r>
    </w:p>
    <w:p w:rsidR="00A858F1" w:rsidRPr="00742C6D" w:rsidRDefault="00116163"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и т. п.). Развивает у детей художественно-творческие способности в продуктивных видах детской деятельности. </w:t>
      </w:r>
    </w:p>
    <w:p w:rsidR="00116163" w:rsidRPr="00742C6D" w:rsidRDefault="00116163"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w:t>
      </w:r>
      <w:r w:rsidRPr="00742C6D">
        <w:rPr>
          <w:rFonts w:ascii="Times New Roman" w:hAnsi="Times New Roman"/>
          <w:b/>
          <w:i/>
          <w:sz w:val="28"/>
          <w:szCs w:val="28"/>
        </w:rPr>
        <w:t>Сюжетное рисование.</w:t>
      </w:r>
      <w:r w:rsidRPr="00742C6D">
        <w:rPr>
          <w:rFonts w:ascii="Times New Roman" w:hAnsi="Times New Roman"/>
          <w:sz w:val="28"/>
          <w:szCs w:val="28"/>
        </w:rPr>
        <w:t xml:space="preserve"> </w:t>
      </w:r>
    </w:p>
    <w:p w:rsidR="00116163" w:rsidRPr="00742C6D" w:rsidRDefault="00116163"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Педагог продолжает учить детей размещать изображения на листе в</w:t>
      </w:r>
    </w:p>
    <w:p w:rsidR="00116163" w:rsidRPr="00742C6D" w:rsidRDefault="00116163"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w:t>
      </w:r>
    </w:p>
    <w:p w:rsidR="00116163" w:rsidRPr="00742C6D" w:rsidRDefault="00116163"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(стихотворений, сказок, рассказов); проявлять самостоятельность в выборе темы,</w:t>
      </w:r>
    </w:p>
    <w:p w:rsidR="00116163" w:rsidRPr="00742C6D" w:rsidRDefault="00116163"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композиционного и цветового решения.</w:t>
      </w:r>
    </w:p>
    <w:p w:rsidR="00116163" w:rsidRPr="00742C6D" w:rsidRDefault="00116163"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w:t>
      </w:r>
      <w:r w:rsidRPr="00742C6D">
        <w:rPr>
          <w:rFonts w:ascii="Times New Roman" w:hAnsi="Times New Roman"/>
          <w:b/>
          <w:i/>
          <w:sz w:val="28"/>
          <w:szCs w:val="28"/>
        </w:rPr>
        <w:t>Декоративное рисование</w:t>
      </w:r>
      <w:r w:rsidRPr="00742C6D">
        <w:rPr>
          <w:rFonts w:ascii="Times New Roman" w:hAnsi="Times New Roman"/>
          <w:sz w:val="28"/>
          <w:szCs w:val="28"/>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742C6D">
        <w:rPr>
          <w:rFonts w:ascii="Times New Roman" w:hAnsi="Times New Roman"/>
          <w:sz w:val="28"/>
          <w:szCs w:val="28"/>
        </w:rPr>
        <w:t>жостовская</w:t>
      </w:r>
      <w:proofErr w:type="spellEnd"/>
      <w:r w:rsidRPr="00742C6D">
        <w:rPr>
          <w:rFonts w:ascii="Times New Roman" w:hAnsi="Times New Roman"/>
          <w:sz w:val="28"/>
          <w:szCs w:val="28"/>
        </w:rPr>
        <w:t>, мезенская роспись и др.).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w:t>
      </w:r>
      <w:r w:rsidR="00004B66">
        <w:rPr>
          <w:rFonts w:ascii="Times New Roman" w:hAnsi="Times New Roman"/>
          <w:sz w:val="28"/>
          <w:szCs w:val="28"/>
        </w:rPr>
        <w:t xml:space="preserve">, силуэтах предметов и игрушек; </w:t>
      </w:r>
      <w:r w:rsidRPr="00742C6D">
        <w:rPr>
          <w:rFonts w:ascii="Times New Roman" w:hAnsi="Times New Roman"/>
          <w:sz w:val="28"/>
          <w:szCs w:val="28"/>
        </w:rPr>
        <w:t>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116163" w:rsidRPr="00742C6D" w:rsidRDefault="00116163"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b/>
          <w:i/>
          <w:sz w:val="28"/>
          <w:szCs w:val="28"/>
        </w:rPr>
        <w:t xml:space="preserve">         Лепка.</w:t>
      </w:r>
      <w:r w:rsidRPr="00742C6D">
        <w:rPr>
          <w:rFonts w:ascii="Times New Roman" w:hAnsi="Times New Roman"/>
          <w:sz w:val="28"/>
          <w:szCs w:val="28"/>
        </w:rPr>
        <w:t xml:space="preserve">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w:t>
      </w:r>
    </w:p>
    <w:p w:rsidR="00A24981" w:rsidRDefault="00116163"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w:t>
      </w:r>
      <w:r w:rsidRPr="00742C6D">
        <w:rPr>
          <w:rFonts w:ascii="Times New Roman" w:hAnsi="Times New Roman"/>
          <w:sz w:val="28"/>
          <w:szCs w:val="28"/>
        </w:rPr>
        <w:lastRenderedPageBreak/>
        <w:t xml:space="preserve">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w:t>
      </w:r>
    </w:p>
    <w:p w:rsidR="00A24981" w:rsidRDefault="00A24981" w:rsidP="00DA2C2E">
      <w:pPr>
        <w:widowControl w:val="0"/>
        <w:autoSpaceDE w:val="0"/>
        <w:autoSpaceDN w:val="0"/>
        <w:adjustRightInd w:val="0"/>
        <w:spacing w:after="0" w:line="240" w:lineRule="auto"/>
        <w:jc w:val="both"/>
        <w:rPr>
          <w:rFonts w:ascii="Times New Roman" w:hAnsi="Times New Roman"/>
          <w:sz w:val="28"/>
          <w:szCs w:val="28"/>
        </w:rPr>
      </w:pPr>
    </w:p>
    <w:p w:rsidR="00A24981" w:rsidRDefault="00A24981" w:rsidP="00DA2C2E">
      <w:pPr>
        <w:widowControl w:val="0"/>
        <w:autoSpaceDE w:val="0"/>
        <w:autoSpaceDN w:val="0"/>
        <w:adjustRightInd w:val="0"/>
        <w:spacing w:after="0" w:line="240" w:lineRule="auto"/>
        <w:jc w:val="both"/>
        <w:rPr>
          <w:rFonts w:ascii="Times New Roman" w:hAnsi="Times New Roman"/>
          <w:sz w:val="28"/>
          <w:szCs w:val="28"/>
        </w:rPr>
      </w:pPr>
    </w:p>
    <w:p w:rsidR="00116163" w:rsidRPr="00742C6D" w:rsidRDefault="00116163"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116163" w:rsidRPr="00742C6D" w:rsidRDefault="00116163"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w:t>
      </w:r>
      <w:r w:rsidRPr="00742C6D">
        <w:rPr>
          <w:rFonts w:ascii="Times New Roman" w:hAnsi="Times New Roman"/>
          <w:b/>
          <w:i/>
          <w:sz w:val="28"/>
          <w:szCs w:val="28"/>
        </w:rPr>
        <w:t>Декоративная лепка.</w:t>
      </w:r>
      <w:r w:rsidRPr="00742C6D">
        <w:rPr>
          <w:rFonts w:ascii="Times New Roman" w:hAnsi="Times New Roman"/>
          <w:sz w:val="28"/>
          <w:szCs w:val="28"/>
        </w:rPr>
        <w:t xml:space="preserve"> Педагог продолжает развивать у детей навыки декоративной лепки; учит использовать разные способы лепки (</w:t>
      </w:r>
      <w:proofErr w:type="spellStart"/>
      <w:r w:rsidRPr="00742C6D">
        <w:rPr>
          <w:rFonts w:ascii="Times New Roman" w:hAnsi="Times New Roman"/>
          <w:sz w:val="28"/>
          <w:szCs w:val="28"/>
        </w:rPr>
        <w:t>налеп</w:t>
      </w:r>
      <w:proofErr w:type="spellEnd"/>
      <w:r w:rsidRPr="00742C6D">
        <w:rPr>
          <w:rFonts w:ascii="Times New Roman" w:hAnsi="Times New Roman"/>
          <w:sz w:val="28"/>
          <w:szCs w:val="28"/>
        </w:rPr>
        <w:t>,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116163" w:rsidRPr="00742C6D" w:rsidRDefault="00116163"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b/>
          <w:i/>
          <w:sz w:val="28"/>
          <w:szCs w:val="28"/>
        </w:rPr>
        <w:t xml:space="preserve">                 Аппликация</w:t>
      </w:r>
      <w:r w:rsidRPr="00742C6D">
        <w:rPr>
          <w:rFonts w:ascii="Times New Roman" w:hAnsi="Times New Roman"/>
          <w:sz w:val="28"/>
          <w:szCs w:val="28"/>
        </w:rPr>
        <w:t>. Педагог продолжает учить детей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w:t>
      </w:r>
      <w:r w:rsidR="00004B66">
        <w:rPr>
          <w:rFonts w:ascii="Times New Roman" w:hAnsi="Times New Roman"/>
          <w:sz w:val="28"/>
          <w:szCs w:val="28"/>
        </w:rPr>
        <w:t>щего пропорциям изображаемых предметов</w:t>
      </w:r>
      <w:r w:rsidRPr="00742C6D">
        <w:rPr>
          <w:rFonts w:ascii="Times New Roman" w:hAnsi="Times New Roman"/>
          <w:sz w:val="28"/>
          <w:szCs w:val="28"/>
        </w:rPr>
        <w:t>).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w:t>
      </w:r>
      <w:r w:rsidR="00004B66">
        <w:rPr>
          <w:rFonts w:ascii="Times New Roman" w:hAnsi="Times New Roman"/>
          <w:sz w:val="28"/>
          <w:szCs w:val="28"/>
        </w:rPr>
        <w:t xml:space="preserve">бъема); учит мозаичному способу </w:t>
      </w:r>
      <w:r w:rsidRPr="00742C6D">
        <w:rPr>
          <w:rFonts w:ascii="Times New Roman" w:hAnsi="Times New Roman"/>
          <w:sz w:val="28"/>
          <w:szCs w:val="28"/>
        </w:rPr>
        <w:t>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116163" w:rsidRPr="00742C6D" w:rsidRDefault="00116163"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w:t>
      </w:r>
      <w:r w:rsidRPr="00742C6D">
        <w:rPr>
          <w:rFonts w:ascii="Times New Roman" w:hAnsi="Times New Roman"/>
          <w:b/>
          <w:i/>
          <w:sz w:val="28"/>
          <w:szCs w:val="28"/>
        </w:rPr>
        <w:t>Прикладное творчество.</w:t>
      </w:r>
      <w:r w:rsidRPr="00742C6D">
        <w:rPr>
          <w:rFonts w:ascii="Times New Roman" w:hAnsi="Times New Roman"/>
          <w:sz w:val="28"/>
          <w:szCs w:val="28"/>
        </w:rPr>
        <w:t xml:space="preserve"> 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 Педагог формирует у детей умение создавать предметы из полосок цветной бумаги (коврик, дорожка, закладка),</w:t>
      </w:r>
    </w:p>
    <w:p w:rsidR="00116163" w:rsidRPr="00742C6D" w:rsidRDefault="00116163"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w:t>
      </w:r>
    </w:p>
    <w:p w:rsidR="00116163" w:rsidRPr="00742C6D" w:rsidRDefault="00116163"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w:t>
      </w:r>
      <w:r w:rsidR="00A425A5" w:rsidRPr="00742C6D">
        <w:rPr>
          <w:rFonts w:ascii="Times New Roman" w:hAnsi="Times New Roman"/>
          <w:sz w:val="28"/>
          <w:szCs w:val="28"/>
        </w:rPr>
        <w:t xml:space="preserve">омощью мелка </w:t>
      </w:r>
      <w:r w:rsidRPr="00742C6D">
        <w:rPr>
          <w:rFonts w:ascii="Times New Roman" w:hAnsi="Times New Roman"/>
          <w:sz w:val="28"/>
          <w:szCs w:val="28"/>
        </w:rPr>
        <w:t>и вырезать в соответствии с задуманным сюжетом. Пр</w:t>
      </w:r>
      <w:r w:rsidR="00A425A5" w:rsidRPr="00742C6D">
        <w:rPr>
          <w:rFonts w:ascii="Times New Roman" w:hAnsi="Times New Roman"/>
          <w:sz w:val="28"/>
          <w:szCs w:val="28"/>
        </w:rPr>
        <w:t xml:space="preserve">и работе с природным материалом </w:t>
      </w:r>
      <w:r w:rsidRPr="00742C6D">
        <w:rPr>
          <w:rFonts w:ascii="Times New Roman" w:hAnsi="Times New Roman"/>
          <w:sz w:val="28"/>
          <w:szCs w:val="28"/>
        </w:rPr>
        <w:t>закрепляет у детей умение создавать фигуры людей, жи</w:t>
      </w:r>
      <w:r w:rsidR="00A425A5" w:rsidRPr="00742C6D">
        <w:rPr>
          <w:rFonts w:ascii="Times New Roman" w:hAnsi="Times New Roman"/>
          <w:sz w:val="28"/>
          <w:szCs w:val="28"/>
        </w:rPr>
        <w:t xml:space="preserve">вотных, птиц из желудей, шишек, </w:t>
      </w:r>
      <w:r w:rsidRPr="00742C6D">
        <w:rPr>
          <w:rFonts w:ascii="Times New Roman" w:hAnsi="Times New Roman"/>
          <w:sz w:val="28"/>
          <w:szCs w:val="28"/>
        </w:rPr>
        <w:t>косточек, травы, веток, корней и других материалов, передавать выразительност</w:t>
      </w:r>
      <w:r w:rsidR="00A425A5" w:rsidRPr="00742C6D">
        <w:rPr>
          <w:rFonts w:ascii="Times New Roman" w:hAnsi="Times New Roman"/>
          <w:sz w:val="28"/>
          <w:szCs w:val="28"/>
        </w:rPr>
        <w:t xml:space="preserve">ь образа, </w:t>
      </w:r>
      <w:r w:rsidRPr="00742C6D">
        <w:rPr>
          <w:rFonts w:ascii="Times New Roman" w:hAnsi="Times New Roman"/>
          <w:sz w:val="28"/>
          <w:szCs w:val="28"/>
        </w:rPr>
        <w:t>создавать общие композиции («Лесная поляна», «Сказочные гер</w:t>
      </w:r>
      <w:r w:rsidR="00A425A5" w:rsidRPr="00742C6D">
        <w:rPr>
          <w:rFonts w:ascii="Times New Roman" w:hAnsi="Times New Roman"/>
          <w:sz w:val="28"/>
          <w:szCs w:val="28"/>
        </w:rPr>
        <w:t xml:space="preserve">ои»). Педагог закрепляет умение </w:t>
      </w:r>
      <w:r w:rsidRPr="00742C6D">
        <w:rPr>
          <w:rFonts w:ascii="Times New Roman" w:hAnsi="Times New Roman"/>
          <w:sz w:val="28"/>
          <w:szCs w:val="28"/>
        </w:rPr>
        <w:t xml:space="preserve">детей аккуратно и экономно </w:t>
      </w:r>
      <w:r w:rsidRPr="00742C6D">
        <w:rPr>
          <w:rFonts w:ascii="Times New Roman" w:hAnsi="Times New Roman"/>
          <w:sz w:val="28"/>
          <w:szCs w:val="28"/>
        </w:rPr>
        <w:lastRenderedPageBreak/>
        <w:t>использовать материалы. Развивает у детей фантазию, воображение.</w:t>
      </w:r>
    </w:p>
    <w:p w:rsidR="00A24981" w:rsidRDefault="00A425A5"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w:t>
      </w:r>
      <w:r w:rsidR="00116163" w:rsidRPr="00742C6D">
        <w:rPr>
          <w:rFonts w:ascii="Times New Roman" w:hAnsi="Times New Roman"/>
          <w:b/>
          <w:i/>
          <w:sz w:val="28"/>
          <w:szCs w:val="28"/>
        </w:rPr>
        <w:t>Народное декоративно-прикладное искусство.</w:t>
      </w:r>
      <w:r w:rsidR="00116163" w:rsidRPr="00742C6D">
        <w:rPr>
          <w:rFonts w:ascii="Times New Roman" w:hAnsi="Times New Roman"/>
          <w:sz w:val="28"/>
          <w:szCs w:val="28"/>
        </w:rPr>
        <w:t xml:space="preserve"> Педагог продолжает р</w:t>
      </w:r>
      <w:r w:rsidRPr="00742C6D">
        <w:rPr>
          <w:rFonts w:ascii="Times New Roman" w:hAnsi="Times New Roman"/>
          <w:sz w:val="28"/>
          <w:szCs w:val="28"/>
        </w:rPr>
        <w:t>азвивать у декоративного творчества</w:t>
      </w:r>
      <w:r w:rsidR="00116163" w:rsidRPr="00742C6D">
        <w:rPr>
          <w:rFonts w:ascii="Times New Roman" w:hAnsi="Times New Roman"/>
          <w:sz w:val="28"/>
          <w:szCs w:val="28"/>
        </w:rPr>
        <w:t xml:space="preserve"> детей; умение создавать узоры по</w:t>
      </w:r>
      <w:r w:rsidRPr="00742C6D">
        <w:rPr>
          <w:rFonts w:ascii="Times New Roman" w:hAnsi="Times New Roman"/>
          <w:sz w:val="28"/>
          <w:szCs w:val="28"/>
        </w:rPr>
        <w:t xml:space="preserve"> мотивам народных </w:t>
      </w:r>
    </w:p>
    <w:p w:rsidR="00A24981" w:rsidRDefault="00A24981" w:rsidP="00DA2C2E">
      <w:pPr>
        <w:widowControl w:val="0"/>
        <w:autoSpaceDE w:val="0"/>
        <w:autoSpaceDN w:val="0"/>
        <w:adjustRightInd w:val="0"/>
        <w:spacing w:after="0" w:line="240" w:lineRule="auto"/>
        <w:jc w:val="both"/>
        <w:rPr>
          <w:rFonts w:ascii="Times New Roman" w:hAnsi="Times New Roman"/>
          <w:sz w:val="28"/>
          <w:szCs w:val="28"/>
        </w:rPr>
      </w:pPr>
    </w:p>
    <w:p w:rsidR="00A24981" w:rsidRDefault="00A24981" w:rsidP="00DA2C2E">
      <w:pPr>
        <w:widowControl w:val="0"/>
        <w:autoSpaceDE w:val="0"/>
        <w:autoSpaceDN w:val="0"/>
        <w:adjustRightInd w:val="0"/>
        <w:spacing w:after="0" w:line="240" w:lineRule="auto"/>
        <w:jc w:val="both"/>
        <w:rPr>
          <w:rFonts w:ascii="Times New Roman" w:hAnsi="Times New Roman"/>
          <w:sz w:val="28"/>
          <w:szCs w:val="28"/>
        </w:rPr>
      </w:pPr>
    </w:p>
    <w:p w:rsidR="00A425A5" w:rsidRPr="00742C6D" w:rsidRDefault="00A425A5"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росписей, уже </w:t>
      </w:r>
      <w:r w:rsidR="00116163" w:rsidRPr="00742C6D">
        <w:rPr>
          <w:rFonts w:ascii="Times New Roman" w:hAnsi="Times New Roman"/>
          <w:sz w:val="28"/>
          <w:szCs w:val="28"/>
        </w:rPr>
        <w:t>знакомых детям и новых (городецкая, гжельская, хохломская</w:t>
      </w:r>
      <w:r w:rsidRPr="00742C6D">
        <w:rPr>
          <w:rFonts w:ascii="Times New Roman" w:hAnsi="Times New Roman"/>
          <w:sz w:val="28"/>
          <w:szCs w:val="28"/>
        </w:rPr>
        <w:t xml:space="preserve">, </w:t>
      </w:r>
      <w:proofErr w:type="spellStart"/>
      <w:r w:rsidRPr="00742C6D">
        <w:rPr>
          <w:rFonts w:ascii="Times New Roman" w:hAnsi="Times New Roman"/>
          <w:sz w:val="28"/>
          <w:szCs w:val="28"/>
        </w:rPr>
        <w:t>жостовская</w:t>
      </w:r>
      <w:proofErr w:type="spellEnd"/>
      <w:r w:rsidRPr="00742C6D">
        <w:rPr>
          <w:rFonts w:ascii="Times New Roman" w:hAnsi="Times New Roman"/>
          <w:sz w:val="28"/>
          <w:szCs w:val="28"/>
        </w:rPr>
        <w:t xml:space="preserve">, мезенская роспись </w:t>
      </w:r>
      <w:r w:rsidR="00116163" w:rsidRPr="00742C6D">
        <w:rPr>
          <w:rFonts w:ascii="Times New Roman" w:hAnsi="Times New Roman"/>
          <w:sz w:val="28"/>
          <w:szCs w:val="28"/>
        </w:rPr>
        <w:t>и др.). Продолжает формировать у детей умение свободно владеть каран</w:t>
      </w:r>
      <w:r w:rsidRPr="00742C6D">
        <w:rPr>
          <w:rFonts w:ascii="Times New Roman" w:hAnsi="Times New Roman"/>
          <w:sz w:val="28"/>
          <w:szCs w:val="28"/>
        </w:rPr>
        <w:t xml:space="preserve">дашом, кистью при </w:t>
      </w:r>
      <w:r w:rsidR="00116163" w:rsidRPr="00742C6D">
        <w:rPr>
          <w:rFonts w:ascii="Times New Roman" w:hAnsi="Times New Roman"/>
          <w:sz w:val="28"/>
          <w:szCs w:val="28"/>
        </w:rPr>
        <w:t>выполнении линейного рисунка, учит плавным поворотам рук</w:t>
      </w:r>
      <w:r w:rsidRPr="00742C6D">
        <w:rPr>
          <w:rFonts w:ascii="Times New Roman" w:hAnsi="Times New Roman"/>
          <w:sz w:val="28"/>
          <w:szCs w:val="28"/>
        </w:rPr>
        <w:t xml:space="preserve">и при рисовании округлых линий, </w:t>
      </w:r>
      <w:r w:rsidR="00116163" w:rsidRPr="00742C6D">
        <w:rPr>
          <w:rFonts w:ascii="Times New Roman" w:hAnsi="Times New Roman"/>
          <w:sz w:val="28"/>
          <w:szCs w:val="28"/>
        </w:rPr>
        <w:t>завитков в разном направлении (от веточки и от конца з</w:t>
      </w:r>
      <w:r w:rsidRPr="00742C6D">
        <w:rPr>
          <w:rFonts w:ascii="Times New Roman" w:hAnsi="Times New Roman"/>
          <w:sz w:val="28"/>
          <w:szCs w:val="28"/>
        </w:rPr>
        <w:t xml:space="preserve">авитка к веточке, вертикально и </w:t>
      </w:r>
      <w:r w:rsidR="00116163" w:rsidRPr="00742C6D">
        <w:rPr>
          <w:rFonts w:ascii="Times New Roman" w:hAnsi="Times New Roman"/>
          <w:sz w:val="28"/>
          <w:szCs w:val="28"/>
        </w:rPr>
        <w:t>горизонтально), учит осуществлять движение всей рукой при рисова</w:t>
      </w:r>
      <w:r w:rsidRPr="00742C6D">
        <w:rPr>
          <w:rFonts w:ascii="Times New Roman" w:hAnsi="Times New Roman"/>
          <w:sz w:val="28"/>
          <w:szCs w:val="28"/>
        </w:rPr>
        <w:t xml:space="preserve">нии длинных линий, крупных </w:t>
      </w:r>
      <w:r w:rsidR="00116163" w:rsidRPr="00742C6D">
        <w:rPr>
          <w:rFonts w:ascii="Times New Roman" w:hAnsi="Times New Roman"/>
          <w:sz w:val="28"/>
          <w:szCs w:val="28"/>
        </w:rPr>
        <w:t xml:space="preserve">форм, одними пальцами - при рисовании небольших форм и </w:t>
      </w:r>
      <w:r w:rsidRPr="00742C6D">
        <w:rPr>
          <w:rFonts w:ascii="Times New Roman" w:hAnsi="Times New Roman"/>
          <w:sz w:val="28"/>
          <w:szCs w:val="28"/>
        </w:rPr>
        <w:t xml:space="preserve">мелких деталей, коротких линий, </w:t>
      </w:r>
      <w:r w:rsidR="00116163" w:rsidRPr="00742C6D">
        <w:rPr>
          <w:rFonts w:ascii="Times New Roman" w:hAnsi="Times New Roman"/>
          <w:sz w:val="28"/>
          <w:szCs w:val="28"/>
        </w:rPr>
        <w:t>штрихов, травки (хохлома), оживок (</w:t>
      </w:r>
      <w:proofErr w:type="spellStart"/>
      <w:r w:rsidR="00116163" w:rsidRPr="00742C6D">
        <w:rPr>
          <w:rFonts w:ascii="Times New Roman" w:hAnsi="Times New Roman"/>
          <w:sz w:val="28"/>
          <w:szCs w:val="28"/>
        </w:rPr>
        <w:t>городец</w:t>
      </w:r>
      <w:proofErr w:type="spellEnd"/>
      <w:r w:rsidR="00116163" w:rsidRPr="00742C6D">
        <w:rPr>
          <w:rFonts w:ascii="Times New Roman" w:hAnsi="Times New Roman"/>
          <w:sz w:val="28"/>
          <w:szCs w:val="28"/>
        </w:rPr>
        <w:t xml:space="preserve">) и др. Учит </w:t>
      </w:r>
      <w:r w:rsidRPr="00742C6D">
        <w:rPr>
          <w:rFonts w:ascii="Times New Roman" w:hAnsi="Times New Roman"/>
          <w:sz w:val="28"/>
          <w:szCs w:val="28"/>
        </w:rPr>
        <w:t xml:space="preserve">детей видеть красоту созданного </w:t>
      </w:r>
      <w:r w:rsidR="00116163" w:rsidRPr="00742C6D">
        <w:rPr>
          <w:rFonts w:ascii="Times New Roman" w:hAnsi="Times New Roman"/>
          <w:sz w:val="28"/>
          <w:szCs w:val="28"/>
        </w:rPr>
        <w:t>изображения и в передаче формы, плавности, слитности линий или их тонкости, изящности,</w:t>
      </w:r>
      <w:r w:rsidRPr="00742C6D">
        <w:rPr>
          <w:rFonts w:ascii="Times New Roman" w:hAnsi="Times New Roman"/>
          <w:sz w:val="28"/>
          <w:szCs w:val="28"/>
        </w:rPr>
        <w:t xml:space="preserve">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w:t>
      </w:r>
    </w:p>
    <w:p w:rsidR="00A425A5" w:rsidRPr="00742C6D" w:rsidRDefault="00A425A5"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proofErr w:type="spellStart"/>
      <w:r w:rsidRPr="00742C6D">
        <w:rPr>
          <w:rFonts w:ascii="Times New Roman" w:hAnsi="Times New Roman"/>
          <w:sz w:val="28"/>
          <w:szCs w:val="28"/>
        </w:rPr>
        <w:t>налеп</w:t>
      </w:r>
      <w:proofErr w:type="spellEnd"/>
      <w:r w:rsidRPr="00742C6D">
        <w:rPr>
          <w:rFonts w:ascii="Times New Roman" w:hAnsi="Times New Roman"/>
          <w:sz w:val="28"/>
          <w:szCs w:val="28"/>
        </w:rPr>
        <w:t>, углубленный рельеф), применять стеку.</w:t>
      </w:r>
    </w:p>
    <w:p w:rsidR="00A425A5" w:rsidRPr="00742C6D" w:rsidRDefault="00A425A5" w:rsidP="00DA2C2E">
      <w:pPr>
        <w:widowControl w:val="0"/>
        <w:autoSpaceDE w:val="0"/>
        <w:autoSpaceDN w:val="0"/>
        <w:adjustRightInd w:val="0"/>
        <w:spacing w:after="0" w:line="240" w:lineRule="auto"/>
        <w:jc w:val="both"/>
        <w:rPr>
          <w:rFonts w:ascii="Times New Roman" w:hAnsi="Times New Roman"/>
          <w:b/>
          <w:sz w:val="28"/>
          <w:szCs w:val="28"/>
          <w:u w:val="single"/>
        </w:rPr>
      </w:pPr>
      <w:r w:rsidRPr="00742C6D">
        <w:rPr>
          <w:rFonts w:ascii="Times New Roman" w:hAnsi="Times New Roman"/>
          <w:b/>
          <w:sz w:val="28"/>
          <w:szCs w:val="28"/>
          <w:u w:val="single"/>
        </w:rPr>
        <w:t>Конструктивная деятельность:</w:t>
      </w:r>
    </w:p>
    <w:p w:rsidR="00A425A5" w:rsidRPr="00742C6D" w:rsidRDefault="00A425A5"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Педагог формирует у детей интерес к разнообразным зданиям и сооружениям (жилые дома, театры и др.).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A425A5" w:rsidRPr="00742C6D" w:rsidRDefault="00A425A5"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w:t>
      </w:r>
    </w:p>
    <w:p w:rsidR="00A425A5" w:rsidRPr="00742C6D" w:rsidRDefault="00A425A5"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процесс возведения постройки. Продолжает учить детей сооружать постройки, объединенных общей темой (улица, машины, дома).</w:t>
      </w:r>
    </w:p>
    <w:p w:rsidR="00A425A5" w:rsidRPr="00742C6D" w:rsidRDefault="00A425A5"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 д.) по рисунку, по словесной инструкции воспитателя,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w:t>
      </w:r>
    </w:p>
    <w:p w:rsidR="00A425A5" w:rsidRPr="00742C6D" w:rsidRDefault="00A425A5"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педагога. Педагог учит детей создавать конструкции, объединенные общей темой (детская площадка, стоянка машин и др.). Учит детей разбирать конструкции при помощи скобы и киянки (в пластмассовых конструкторах).</w:t>
      </w:r>
    </w:p>
    <w:p w:rsidR="00A425A5" w:rsidRPr="00742C6D" w:rsidRDefault="00A425A5" w:rsidP="00DA2C2E">
      <w:pPr>
        <w:widowControl w:val="0"/>
        <w:autoSpaceDE w:val="0"/>
        <w:autoSpaceDN w:val="0"/>
        <w:adjustRightInd w:val="0"/>
        <w:spacing w:after="0" w:line="240" w:lineRule="auto"/>
        <w:jc w:val="both"/>
        <w:rPr>
          <w:rFonts w:ascii="Times New Roman" w:hAnsi="Times New Roman"/>
          <w:b/>
          <w:i/>
          <w:sz w:val="28"/>
          <w:szCs w:val="28"/>
        </w:rPr>
      </w:pPr>
      <w:r w:rsidRPr="00742C6D">
        <w:rPr>
          <w:rFonts w:ascii="Times New Roman" w:hAnsi="Times New Roman"/>
          <w:b/>
          <w:i/>
          <w:sz w:val="28"/>
          <w:szCs w:val="28"/>
        </w:rPr>
        <w:lastRenderedPageBreak/>
        <w:t>Музыкальная деятельность:</w:t>
      </w:r>
    </w:p>
    <w:p w:rsidR="00A24981" w:rsidRDefault="00A425A5"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w:t>
      </w:r>
    </w:p>
    <w:p w:rsidR="00A24981" w:rsidRDefault="00A24981" w:rsidP="00DA2C2E">
      <w:pPr>
        <w:widowControl w:val="0"/>
        <w:autoSpaceDE w:val="0"/>
        <w:autoSpaceDN w:val="0"/>
        <w:adjustRightInd w:val="0"/>
        <w:spacing w:after="0" w:line="240" w:lineRule="auto"/>
        <w:jc w:val="both"/>
        <w:rPr>
          <w:rFonts w:ascii="Times New Roman" w:hAnsi="Times New Roman"/>
          <w:sz w:val="28"/>
          <w:szCs w:val="28"/>
        </w:rPr>
      </w:pPr>
    </w:p>
    <w:p w:rsidR="00A24981" w:rsidRDefault="00A24981" w:rsidP="00DA2C2E">
      <w:pPr>
        <w:widowControl w:val="0"/>
        <w:autoSpaceDE w:val="0"/>
        <w:autoSpaceDN w:val="0"/>
        <w:adjustRightInd w:val="0"/>
        <w:spacing w:after="0" w:line="240" w:lineRule="auto"/>
        <w:jc w:val="both"/>
        <w:rPr>
          <w:rFonts w:ascii="Times New Roman" w:hAnsi="Times New Roman"/>
          <w:sz w:val="28"/>
          <w:szCs w:val="28"/>
        </w:rPr>
      </w:pPr>
    </w:p>
    <w:p w:rsidR="00A425A5" w:rsidRPr="00742C6D" w:rsidRDefault="00A425A5"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т.д.) Педагог знакомит детей с мелодией Государственного гимна Российской Федерации.</w:t>
      </w:r>
    </w:p>
    <w:p w:rsidR="00A425A5" w:rsidRPr="00742C6D" w:rsidRDefault="00A425A5"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b/>
          <w:i/>
          <w:sz w:val="28"/>
          <w:szCs w:val="28"/>
        </w:rPr>
        <w:t xml:space="preserve">                  Пение.</w:t>
      </w:r>
      <w:r w:rsidRPr="00742C6D">
        <w:rPr>
          <w:rFonts w:ascii="Times New Roman" w:hAnsi="Times New Roman"/>
          <w:sz w:val="28"/>
          <w:szCs w:val="28"/>
        </w:rPr>
        <w:t xml:space="preserve"> Педагог совершенствует у детей певческий голос и вокально-слуховую</w:t>
      </w:r>
    </w:p>
    <w:p w:rsidR="00A425A5" w:rsidRPr="00742C6D" w:rsidRDefault="00A425A5"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A425A5" w:rsidRPr="00742C6D" w:rsidRDefault="00A425A5"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w:t>
      </w:r>
      <w:r w:rsidRPr="00742C6D">
        <w:rPr>
          <w:rFonts w:ascii="Times New Roman" w:hAnsi="Times New Roman"/>
          <w:b/>
          <w:i/>
          <w:sz w:val="28"/>
          <w:szCs w:val="28"/>
        </w:rPr>
        <w:t>Песенное творчество.</w:t>
      </w:r>
      <w:r w:rsidRPr="00742C6D">
        <w:rPr>
          <w:rFonts w:ascii="Times New Roman" w:hAnsi="Times New Roman"/>
          <w:sz w:val="28"/>
          <w:szCs w:val="28"/>
        </w:rPr>
        <w:t xml:space="preserve">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т.д.). Педагог развивает у детей танцевально-игровое творчество; формирует навыки художественного исполнения различных образов при </w:t>
      </w:r>
      <w:proofErr w:type="spellStart"/>
      <w:r w:rsidRPr="00742C6D">
        <w:rPr>
          <w:rFonts w:ascii="Times New Roman" w:hAnsi="Times New Roman"/>
          <w:sz w:val="28"/>
          <w:szCs w:val="28"/>
        </w:rPr>
        <w:t>инсценировании</w:t>
      </w:r>
      <w:proofErr w:type="spellEnd"/>
      <w:r w:rsidRPr="00742C6D">
        <w:rPr>
          <w:rFonts w:ascii="Times New Roman" w:hAnsi="Times New Roman"/>
          <w:sz w:val="28"/>
          <w:szCs w:val="28"/>
        </w:rPr>
        <w:t xml:space="preserve"> песен, театральных постановок.</w:t>
      </w:r>
    </w:p>
    <w:p w:rsidR="00A425A5" w:rsidRPr="00742C6D" w:rsidRDefault="00A425A5"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w:t>
      </w:r>
      <w:r w:rsidRPr="00742C6D">
        <w:rPr>
          <w:rFonts w:ascii="Times New Roman" w:hAnsi="Times New Roman"/>
          <w:b/>
          <w:i/>
          <w:sz w:val="28"/>
          <w:szCs w:val="28"/>
        </w:rPr>
        <w:t>Музыкально-игровое и танцевальное творчество.</w:t>
      </w:r>
      <w:r w:rsidRPr="00742C6D">
        <w:rPr>
          <w:rFonts w:ascii="Times New Roman" w:hAnsi="Times New Roman"/>
          <w:sz w:val="28"/>
          <w:szCs w:val="28"/>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 импровизировать под музыку соответствующего характера (лыжник, конькобежец, наездник, рыбак; лукавый котик и сердитый козлик и т. п.). Помогает придумывать движения, отражающие содержание песни; выразительно</w:t>
      </w:r>
    </w:p>
    <w:p w:rsidR="00A425A5" w:rsidRPr="00742C6D" w:rsidRDefault="00A425A5"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A425A5" w:rsidRPr="00742C6D" w:rsidRDefault="00A425A5"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b/>
          <w:i/>
          <w:sz w:val="28"/>
          <w:szCs w:val="28"/>
        </w:rPr>
        <w:t xml:space="preserve">            Игра на детских музыкальных инструментах.</w:t>
      </w:r>
      <w:r w:rsidRPr="00742C6D">
        <w:rPr>
          <w:rFonts w:ascii="Times New Roman" w:hAnsi="Times New Roman"/>
          <w:sz w:val="28"/>
          <w:szCs w:val="28"/>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A425A5" w:rsidRPr="00742C6D" w:rsidRDefault="00A425A5"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w:t>
      </w:r>
      <w:r w:rsidRPr="00742C6D">
        <w:rPr>
          <w:rFonts w:ascii="Times New Roman" w:hAnsi="Times New Roman"/>
          <w:sz w:val="28"/>
          <w:szCs w:val="28"/>
        </w:rPr>
        <w:lastRenderedPageBreak/>
        <w:t xml:space="preserve">повседневной жизни и различных видах </w:t>
      </w:r>
      <w:proofErr w:type="spellStart"/>
      <w:r w:rsidRPr="00742C6D">
        <w:rPr>
          <w:rFonts w:ascii="Times New Roman" w:hAnsi="Times New Roman"/>
          <w:sz w:val="28"/>
          <w:szCs w:val="28"/>
        </w:rPr>
        <w:t>досуговой</w:t>
      </w:r>
      <w:proofErr w:type="spellEnd"/>
      <w:r w:rsidRPr="00742C6D">
        <w:rPr>
          <w:rFonts w:ascii="Times New Roman" w:hAnsi="Times New Roman"/>
          <w:sz w:val="28"/>
          <w:szCs w:val="28"/>
        </w:rPr>
        <w:t xml:space="preserve"> деятельности для реализации музыкально-творческих способностей ребенка.</w:t>
      </w:r>
    </w:p>
    <w:p w:rsidR="00A425A5" w:rsidRPr="00742C6D" w:rsidRDefault="00A425A5" w:rsidP="00DA2C2E">
      <w:pPr>
        <w:widowControl w:val="0"/>
        <w:autoSpaceDE w:val="0"/>
        <w:autoSpaceDN w:val="0"/>
        <w:adjustRightInd w:val="0"/>
        <w:spacing w:after="0" w:line="240" w:lineRule="auto"/>
        <w:jc w:val="both"/>
        <w:rPr>
          <w:rFonts w:ascii="Times New Roman" w:hAnsi="Times New Roman"/>
          <w:b/>
          <w:i/>
          <w:sz w:val="28"/>
          <w:szCs w:val="28"/>
        </w:rPr>
      </w:pPr>
      <w:r w:rsidRPr="00742C6D">
        <w:rPr>
          <w:rFonts w:ascii="Times New Roman" w:hAnsi="Times New Roman"/>
          <w:b/>
          <w:i/>
          <w:sz w:val="28"/>
          <w:szCs w:val="28"/>
        </w:rPr>
        <w:t xml:space="preserve">                Театрализованная деятельность:</w:t>
      </w:r>
    </w:p>
    <w:p w:rsidR="00A24981" w:rsidRDefault="00A425A5"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w:t>
      </w:r>
    </w:p>
    <w:p w:rsidR="00A24981" w:rsidRDefault="00A24981" w:rsidP="00DA2C2E">
      <w:pPr>
        <w:widowControl w:val="0"/>
        <w:autoSpaceDE w:val="0"/>
        <w:autoSpaceDN w:val="0"/>
        <w:adjustRightInd w:val="0"/>
        <w:spacing w:after="0" w:line="240" w:lineRule="auto"/>
        <w:jc w:val="both"/>
        <w:rPr>
          <w:rFonts w:ascii="Times New Roman" w:hAnsi="Times New Roman"/>
          <w:sz w:val="28"/>
          <w:szCs w:val="28"/>
        </w:rPr>
      </w:pPr>
    </w:p>
    <w:p w:rsidR="00A24981" w:rsidRDefault="00A24981" w:rsidP="00DA2C2E">
      <w:pPr>
        <w:widowControl w:val="0"/>
        <w:autoSpaceDE w:val="0"/>
        <w:autoSpaceDN w:val="0"/>
        <w:adjustRightInd w:val="0"/>
        <w:spacing w:after="0" w:line="240" w:lineRule="auto"/>
        <w:jc w:val="both"/>
        <w:rPr>
          <w:rFonts w:ascii="Times New Roman" w:hAnsi="Times New Roman"/>
          <w:sz w:val="28"/>
          <w:szCs w:val="28"/>
        </w:rPr>
      </w:pPr>
    </w:p>
    <w:p w:rsidR="00A425A5" w:rsidRPr="00742C6D" w:rsidRDefault="00A425A5"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w:t>
      </w:r>
    </w:p>
    <w:p w:rsidR="00A425A5" w:rsidRPr="00742C6D" w:rsidRDefault="00A425A5"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детей разные виды театра (бибабо, пальчиковый, театр на ложках, картинок, перчаточный, кукольный и др.).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 и возможностями распознавать их особенности. Педагог учит детей использовать разные формы взаимодействия детей и взрослых в</w:t>
      </w:r>
    </w:p>
    <w:p w:rsidR="00A425A5" w:rsidRPr="00742C6D" w:rsidRDefault="00A425A5"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w:t>
      </w:r>
    </w:p>
    <w:p w:rsidR="00A425A5" w:rsidRPr="00742C6D" w:rsidRDefault="00A425A5"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A425A5" w:rsidRPr="00742C6D" w:rsidRDefault="00A425A5" w:rsidP="00DA2C2E">
      <w:pPr>
        <w:widowControl w:val="0"/>
        <w:autoSpaceDE w:val="0"/>
        <w:autoSpaceDN w:val="0"/>
        <w:adjustRightInd w:val="0"/>
        <w:spacing w:after="0" w:line="240" w:lineRule="auto"/>
        <w:jc w:val="both"/>
        <w:rPr>
          <w:rFonts w:ascii="Times New Roman" w:hAnsi="Times New Roman"/>
          <w:b/>
          <w:i/>
          <w:sz w:val="28"/>
          <w:szCs w:val="28"/>
        </w:rPr>
      </w:pPr>
      <w:r w:rsidRPr="00742C6D">
        <w:rPr>
          <w:rFonts w:ascii="Times New Roman" w:hAnsi="Times New Roman"/>
          <w:b/>
          <w:i/>
          <w:sz w:val="28"/>
          <w:szCs w:val="28"/>
        </w:rPr>
        <w:t xml:space="preserve">             </w:t>
      </w:r>
      <w:proofErr w:type="spellStart"/>
      <w:r w:rsidRPr="00742C6D">
        <w:rPr>
          <w:rFonts w:ascii="Times New Roman" w:hAnsi="Times New Roman"/>
          <w:b/>
          <w:i/>
          <w:sz w:val="28"/>
          <w:szCs w:val="28"/>
        </w:rPr>
        <w:t>Культурно-досуговая</w:t>
      </w:r>
      <w:proofErr w:type="spellEnd"/>
      <w:r w:rsidRPr="00742C6D">
        <w:rPr>
          <w:rFonts w:ascii="Times New Roman" w:hAnsi="Times New Roman"/>
          <w:b/>
          <w:i/>
          <w:sz w:val="28"/>
          <w:szCs w:val="28"/>
        </w:rPr>
        <w:t xml:space="preserve"> деятельность:</w:t>
      </w:r>
    </w:p>
    <w:p w:rsidR="00A425A5" w:rsidRPr="00742C6D" w:rsidRDefault="00A425A5"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Педагог продолжает формировать у детей умение проводить свободное время с интересом и пользой (рассматривание иллюстраций, просмотр мультипликационных фильмов, слушание музыки, конструирование и т.д.).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w:t>
      </w:r>
    </w:p>
    <w:p w:rsidR="00A425A5" w:rsidRPr="00742C6D" w:rsidRDefault="00A425A5"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w:t>
      </w:r>
      <w:proofErr w:type="spellStart"/>
      <w:r w:rsidRPr="00742C6D">
        <w:rPr>
          <w:rFonts w:ascii="Times New Roman" w:hAnsi="Times New Roman"/>
          <w:sz w:val="28"/>
          <w:szCs w:val="28"/>
        </w:rPr>
        <w:t>досуговой</w:t>
      </w:r>
      <w:proofErr w:type="spellEnd"/>
      <w:r w:rsidRPr="00742C6D">
        <w:rPr>
          <w:rFonts w:ascii="Times New Roman" w:hAnsi="Times New Roman"/>
          <w:sz w:val="28"/>
          <w:szCs w:val="28"/>
        </w:rPr>
        <w:t xml:space="preserve">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A425A5" w:rsidRPr="00742C6D" w:rsidRDefault="00A425A5" w:rsidP="00DA2C2E">
      <w:pPr>
        <w:widowControl w:val="0"/>
        <w:autoSpaceDE w:val="0"/>
        <w:autoSpaceDN w:val="0"/>
        <w:adjustRightInd w:val="0"/>
        <w:spacing w:after="0" w:line="240" w:lineRule="auto"/>
        <w:jc w:val="both"/>
        <w:rPr>
          <w:rFonts w:ascii="Times New Roman" w:hAnsi="Times New Roman"/>
          <w:b/>
          <w:i/>
          <w:sz w:val="28"/>
          <w:szCs w:val="28"/>
        </w:rPr>
      </w:pPr>
      <w:r w:rsidRPr="00742C6D">
        <w:rPr>
          <w:rFonts w:ascii="Times New Roman" w:hAnsi="Times New Roman"/>
          <w:b/>
          <w:i/>
          <w:sz w:val="28"/>
          <w:szCs w:val="28"/>
        </w:rPr>
        <w:t xml:space="preserve">                                В результате, к концу 7 года жизни ребенок</w:t>
      </w:r>
    </w:p>
    <w:p w:rsidR="00A425A5" w:rsidRPr="00742C6D" w:rsidRDefault="00A425A5"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В приобщении к искусству: выражает радость к своим успехам в изобразительном, музыкальном, театрализованном творчестве; имеет предпочтения в области музыкальной, изобразительной, театрализованной деятельности; способен воспринимать </w:t>
      </w:r>
      <w:r w:rsidRPr="00742C6D">
        <w:rPr>
          <w:rFonts w:ascii="Times New Roman" w:hAnsi="Times New Roman"/>
          <w:sz w:val="28"/>
          <w:szCs w:val="28"/>
        </w:rPr>
        <w:lastRenderedPageBreak/>
        <w:t>и понимать произведения различных видов искусства, проявляет эстетическое и эмоционально-нравственное отношение к окружающему миру; способен давать эстетическую оценку и делать эстетические суждения; выражает интерес к национальным и общечеловеческим ценностям, культурным</w:t>
      </w:r>
    </w:p>
    <w:p w:rsidR="00A24981" w:rsidRDefault="00A425A5"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традициям народа в процессе знакомства с различными видами и жанрами искусства; обладает начальными знаниями об искусстве, </w:t>
      </w:r>
      <w:proofErr w:type="gramStart"/>
      <w:r w:rsidRPr="00742C6D">
        <w:rPr>
          <w:rFonts w:ascii="Times New Roman" w:hAnsi="Times New Roman"/>
          <w:sz w:val="28"/>
          <w:szCs w:val="28"/>
        </w:rPr>
        <w:t>отечественных</w:t>
      </w:r>
      <w:proofErr w:type="gramEnd"/>
      <w:r w:rsidRPr="00742C6D">
        <w:rPr>
          <w:rFonts w:ascii="Times New Roman" w:hAnsi="Times New Roman"/>
          <w:sz w:val="28"/>
          <w:szCs w:val="28"/>
        </w:rPr>
        <w:t xml:space="preserve"> национально-культурных </w:t>
      </w:r>
    </w:p>
    <w:p w:rsidR="00A24981" w:rsidRDefault="00A24981" w:rsidP="00DA2C2E">
      <w:pPr>
        <w:widowControl w:val="0"/>
        <w:autoSpaceDE w:val="0"/>
        <w:autoSpaceDN w:val="0"/>
        <w:adjustRightInd w:val="0"/>
        <w:spacing w:after="0" w:line="240" w:lineRule="auto"/>
        <w:jc w:val="both"/>
        <w:rPr>
          <w:rFonts w:ascii="Times New Roman" w:hAnsi="Times New Roman"/>
          <w:sz w:val="28"/>
          <w:szCs w:val="28"/>
        </w:rPr>
      </w:pPr>
    </w:p>
    <w:p w:rsidR="00A24981" w:rsidRDefault="00A24981" w:rsidP="00DA2C2E">
      <w:pPr>
        <w:widowControl w:val="0"/>
        <w:autoSpaceDE w:val="0"/>
        <w:autoSpaceDN w:val="0"/>
        <w:adjustRightInd w:val="0"/>
        <w:spacing w:after="0" w:line="240" w:lineRule="auto"/>
        <w:jc w:val="both"/>
        <w:rPr>
          <w:rFonts w:ascii="Times New Roman" w:hAnsi="Times New Roman"/>
          <w:sz w:val="28"/>
          <w:szCs w:val="28"/>
        </w:rPr>
      </w:pPr>
    </w:p>
    <w:p w:rsidR="00A425A5" w:rsidRPr="00742C6D" w:rsidRDefault="00A425A5" w:rsidP="00DA2C2E">
      <w:pPr>
        <w:widowControl w:val="0"/>
        <w:autoSpaceDE w:val="0"/>
        <w:autoSpaceDN w:val="0"/>
        <w:adjustRightInd w:val="0"/>
        <w:spacing w:after="0" w:line="240" w:lineRule="auto"/>
        <w:jc w:val="both"/>
        <w:rPr>
          <w:rFonts w:ascii="Times New Roman" w:hAnsi="Times New Roman"/>
          <w:sz w:val="28"/>
          <w:szCs w:val="28"/>
        </w:rPr>
      </w:pPr>
      <w:proofErr w:type="gramStart"/>
      <w:r w:rsidRPr="00742C6D">
        <w:rPr>
          <w:rFonts w:ascii="Times New Roman" w:hAnsi="Times New Roman"/>
          <w:sz w:val="28"/>
          <w:szCs w:val="28"/>
        </w:rPr>
        <w:t>ценностях; проявляет гражданско-патриотические чувства; способен назвать вид, жанр искусства; знает произведения определенного вида искусства (автора, название); знает средства выразительности разных видов искусства; знает о творчестве некоторых художников и композиторов; знает профессии, связанные с искусством; уметь назвать основные действия, с помощью которых воплощается данный вид искусства (писать, танцевать, играть роль и т.д.);</w:t>
      </w:r>
      <w:proofErr w:type="gramEnd"/>
      <w:r w:rsidRPr="00742C6D">
        <w:rPr>
          <w:rFonts w:ascii="Times New Roman" w:hAnsi="Times New Roman"/>
          <w:sz w:val="28"/>
          <w:szCs w:val="28"/>
        </w:rPr>
        <w:t xml:space="preserve"> </w:t>
      </w:r>
      <w:proofErr w:type="gramStart"/>
      <w:r w:rsidRPr="00742C6D">
        <w:rPr>
          <w:rFonts w:ascii="Times New Roman" w:hAnsi="Times New Roman"/>
          <w:sz w:val="28"/>
          <w:szCs w:val="28"/>
        </w:rPr>
        <w:t>умеет действовать сообразно данному виду искусства, знать технические приемы и умело ими пользоваться в свободной художественной деятельности; умеет устанавливать связи между видами искусства; умет выразить чувства, мысли языком искусства; 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w:t>
      </w:r>
      <w:proofErr w:type="gramEnd"/>
    </w:p>
    <w:p w:rsidR="00A425A5" w:rsidRPr="00742C6D" w:rsidRDefault="00A425A5"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испытывает интерес и желание посещать выставки, музеи, детские театры; способен выражать свои впечатления, высказывать суждения, оценки; проявляет художественно-творческие способности в повседневной жизни и различных видах </w:t>
      </w:r>
      <w:proofErr w:type="spellStart"/>
      <w:r w:rsidRPr="00742C6D">
        <w:rPr>
          <w:rFonts w:ascii="Times New Roman" w:hAnsi="Times New Roman"/>
          <w:sz w:val="28"/>
          <w:szCs w:val="28"/>
        </w:rPr>
        <w:t>досуговой</w:t>
      </w:r>
      <w:proofErr w:type="spellEnd"/>
      <w:r w:rsidRPr="00742C6D">
        <w:rPr>
          <w:rFonts w:ascii="Times New Roman" w:hAnsi="Times New Roman"/>
          <w:sz w:val="28"/>
          <w:szCs w:val="28"/>
        </w:rPr>
        <w:t xml:space="preserve"> деятельности (праздники, развлечения и др.).</w:t>
      </w:r>
    </w:p>
    <w:p w:rsidR="00A425A5" w:rsidRPr="00742C6D" w:rsidRDefault="00A425A5"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w:t>
      </w:r>
      <w:r w:rsidRPr="00742C6D">
        <w:rPr>
          <w:rFonts w:ascii="Times New Roman" w:hAnsi="Times New Roman"/>
          <w:b/>
          <w:i/>
          <w:sz w:val="28"/>
          <w:szCs w:val="28"/>
        </w:rPr>
        <w:t>В изобразительной деятельности:</w:t>
      </w:r>
      <w:r w:rsidRPr="00742C6D">
        <w:rPr>
          <w:rFonts w:ascii="Times New Roman" w:hAnsi="Times New Roman"/>
          <w:sz w:val="28"/>
          <w:szCs w:val="28"/>
        </w:rPr>
        <w:t xml:space="preserve"> проявляет потребность в творческом самовыражении; проявляет художественно-творческие способности в продуктивных видах детской деятельности; знает разные виды изобразительного искусства: живопись, графика, скульптура, декоративно-прикладное и народное искусство; владеет художественными умениями, навыками и средствами художественной выразительности в изобразительной деятельности; высказывает эстетические</w:t>
      </w:r>
    </w:p>
    <w:p w:rsidR="003C619C" w:rsidRPr="00742C6D" w:rsidRDefault="00A425A5"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суждения о произведениях искусства, эстетической развивающей </w:t>
      </w:r>
      <w:r w:rsidR="003C619C" w:rsidRPr="00742C6D">
        <w:rPr>
          <w:rFonts w:ascii="Times New Roman" w:hAnsi="Times New Roman"/>
          <w:sz w:val="28"/>
          <w:szCs w:val="28"/>
        </w:rPr>
        <w:t xml:space="preserve">среде; проявляет волевое начало </w:t>
      </w:r>
      <w:r w:rsidRPr="00742C6D">
        <w:rPr>
          <w:rFonts w:ascii="Times New Roman" w:hAnsi="Times New Roman"/>
          <w:sz w:val="28"/>
          <w:szCs w:val="28"/>
        </w:rPr>
        <w:t>в продуктивной деятельности, способность достигать цели, переделывать, если н</w:t>
      </w:r>
      <w:r w:rsidR="003C619C" w:rsidRPr="00742C6D">
        <w:rPr>
          <w:rFonts w:ascii="Times New Roman" w:hAnsi="Times New Roman"/>
          <w:sz w:val="28"/>
          <w:szCs w:val="28"/>
        </w:rPr>
        <w:t xml:space="preserve">е получилось; </w:t>
      </w:r>
      <w:r w:rsidRPr="00742C6D">
        <w:rPr>
          <w:rFonts w:ascii="Times New Roman" w:hAnsi="Times New Roman"/>
          <w:sz w:val="28"/>
          <w:szCs w:val="28"/>
        </w:rPr>
        <w:t>участвует в создании индивидуальных творческих ра</w:t>
      </w:r>
      <w:r w:rsidR="003C619C" w:rsidRPr="00742C6D">
        <w:rPr>
          <w:rFonts w:ascii="Times New Roman" w:hAnsi="Times New Roman"/>
          <w:sz w:val="28"/>
          <w:szCs w:val="28"/>
        </w:rPr>
        <w:t xml:space="preserve">бот и тематических композиций к </w:t>
      </w:r>
      <w:r w:rsidRPr="00742C6D">
        <w:rPr>
          <w:rFonts w:ascii="Times New Roman" w:hAnsi="Times New Roman"/>
          <w:sz w:val="28"/>
          <w:szCs w:val="28"/>
        </w:rPr>
        <w:t>праздничным утренникам и развлечениям, художественных проектах);</w:t>
      </w:r>
    </w:p>
    <w:p w:rsidR="003C619C" w:rsidRPr="00742C6D" w:rsidRDefault="003C619C"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В рисовании: создает индивидуальные и коллективные рисунки, декоративные, предметные и сюжетные композиции на темы окружающей жизни, литературных произведений; проявляет творческое воображение и использует в рисовании разные материалы и способы создания изображения.</w:t>
      </w:r>
    </w:p>
    <w:p w:rsidR="003C619C" w:rsidRPr="00742C6D" w:rsidRDefault="003C619C"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В лепке: лепит различные предметы, передавая их форму, пропорции, позы и движения фигур; создает сюжетные композиции из 2–3 и более изображений; выполняет декоративные композиции способами </w:t>
      </w:r>
      <w:proofErr w:type="spellStart"/>
      <w:r w:rsidRPr="00742C6D">
        <w:rPr>
          <w:rFonts w:ascii="Times New Roman" w:hAnsi="Times New Roman"/>
          <w:sz w:val="28"/>
          <w:szCs w:val="28"/>
        </w:rPr>
        <w:t>налепа</w:t>
      </w:r>
      <w:proofErr w:type="spellEnd"/>
      <w:r w:rsidRPr="00742C6D">
        <w:rPr>
          <w:rFonts w:ascii="Times New Roman" w:hAnsi="Times New Roman"/>
          <w:sz w:val="28"/>
          <w:szCs w:val="28"/>
        </w:rPr>
        <w:t xml:space="preserve"> и рельефа; расписывает вылепленные изделия по мотивам народного искусства.</w:t>
      </w:r>
    </w:p>
    <w:p w:rsidR="003C619C" w:rsidRPr="00742C6D" w:rsidRDefault="003C619C"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В аппликации: создает изображения различных предметов, используя бумагу </w:t>
      </w:r>
      <w:r w:rsidRPr="00742C6D">
        <w:rPr>
          <w:rFonts w:ascii="Times New Roman" w:hAnsi="Times New Roman"/>
          <w:sz w:val="28"/>
          <w:szCs w:val="28"/>
        </w:rPr>
        <w:lastRenderedPageBreak/>
        <w:t>разной фактуры и усвоенные способы вырезания и обрывания; создает сюжетные и декоративные композиции.</w:t>
      </w:r>
    </w:p>
    <w:p w:rsidR="003C619C" w:rsidRPr="00742C6D" w:rsidRDefault="003C619C"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В конструктивной деятельности: свободно владеет обобщенными способами анализа, как изображений, так и построек (свободные постройки становятся симметричными и</w:t>
      </w:r>
    </w:p>
    <w:p w:rsidR="00A24981" w:rsidRDefault="003C619C"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пропорциональными); представляет себе последовательность, в которой будет осуществляться постройка; освоил сложные формы сложения из листа бумаги и могут </w:t>
      </w:r>
    </w:p>
    <w:p w:rsidR="00A24981" w:rsidRDefault="00A24981" w:rsidP="00DA2C2E">
      <w:pPr>
        <w:widowControl w:val="0"/>
        <w:autoSpaceDE w:val="0"/>
        <w:autoSpaceDN w:val="0"/>
        <w:adjustRightInd w:val="0"/>
        <w:spacing w:after="0" w:line="240" w:lineRule="auto"/>
        <w:jc w:val="both"/>
        <w:rPr>
          <w:rFonts w:ascii="Times New Roman" w:hAnsi="Times New Roman"/>
          <w:sz w:val="28"/>
          <w:szCs w:val="28"/>
        </w:rPr>
      </w:pPr>
    </w:p>
    <w:p w:rsidR="00A24981" w:rsidRDefault="00A24981" w:rsidP="00DA2C2E">
      <w:pPr>
        <w:widowControl w:val="0"/>
        <w:autoSpaceDE w:val="0"/>
        <w:autoSpaceDN w:val="0"/>
        <w:adjustRightInd w:val="0"/>
        <w:spacing w:after="0" w:line="240" w:lineRule="auto"/>
        <w:jc w:val="both"/>
        <w:rPr>
          <w:rFonts w:ascii="Times New Roman" w:hAnsi="Times New Roman"/>
          <w:sz w:val="28"/>
          <w:szCs w:val="28"/>
        </w:rPr>
      </w:pPr>
    </w:p>
    <w:p w:rsidR="003C619C" w:rsidRPr="00742C6D" w:rsidRDefault="003C619C"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придумывать </w:t>
      </w:r>
      <w:proofErr w:type="gramStart"/>
      <w:r w:rsidRPr="00742C6D">
        <w:rPr>
          <w:rFonts w:ascii="Times New Roman" w:hAnsi="Times New Roman"/>
          <w:sz w:val="28"/>
          <w:szCs w:val="28"/>
        </w:rPr>
        <w:t>собственные</w:t>
      </w:r>
      <w:proofErr w:type="gramEnd"/>
      <w:r w:rsidRPr="00742C6D">
        <w:rPr>
          <w:rFonts w:ascii="Times New Roman" w:hAnsi="Times New Roman"/>
          <w:sz w:val="28"/>
          <w:szCs w:val="28"/>
        </w:rPr>
        <w:t>; усложняет конструирование из природного материала</w:t>
      </w:r>
    </w:p>
    <w:p w:rsidR="003C619C" w:rsidRPr="00742C6D" w:rsidRDefault="003C619C"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В музыкальной деятельности: узнает гимн РФ; владеет художественными умениями, навыками и средствами художественной выразительности в музыкальной деятельности: определяет музыкальный жанр произведения; различает части произведения (</w:t>
      </w:r>
      <w:proofErr w:type="spellStart"/>
      <w:r w:rsidRPr="00742C6D">
        <w:rPr>
          <w:rFonts w:ascii="Times New Roman" w:hAnsi="Times New Roman"/>
          <w:sz w:val="28"/>
          <w:szCs w:val="28"/>
        </w:rPr>
        <w:t>вступление,заключение</w:t>
      </w:r>
      <w:proofErr w:type="spellEnd"/>
      <w:r w:rsidRPr="00742C6D">
        <w:rPr>
          <w:rFonts w:ascii="Times New Roman" w:hAnsi="Times New Roman"/>
          <w:sz w:val="28"/>
          <w:szCs w:val="28"/>
        </w:rPr>
        <w:t xml:space="preserve">, запев, припев); определяет настроение, характер музыкального произведения, слышит в музыке изобразительные моменты; воспроизводит и чисто поет несложные песни в удобном диапазоне; сохраняет правильное положение корпуса при пении (певческая посадка); правильно берет дыхание; выразительно двигается в соответствии с характером музыки, образа; передает несложный ритмический рисунок; выполняет танцевальные движения качественно: шаг с притопом, приставной шаг с приседанием, пружинящий шаг, боковой галоп, переменный шаг; выразительно и ритмично исполняет танцы, движения с предметами (шарами, обручами, мячами, цветами); активен в театрализации, инсценирует игровые песни; исполняет сольно и в оркестре простые песни и мелодии; проявляет музыкальные способности в повседневной жизни и различных видах </w:t>
      </w:r>
      <w:proofErr w:type="spellStart"/>
      <w:r w:rsidRPr="00742C6D">
        <w:rPr>
          <w:rFonts w:ascii="Times New Roman" w:hAnsi="Times New Roman"/>
          <w:sz w:val="28"/>
          <w:szCs w:val="28"/>
        </w:rPr>
        <w:t>досуговой</w:t>
      </w:r>
      <w:proofErr w:type="spellEnd"/>
      <w:r w:rsidRPr="00742C6D">
        <w:rPr>
          <w:rFonts w:ascii="Times New Roman" w:hAnsi="Times New Roman"/>
          <w:sz w:val="28"/>
          <w:szCs w:val="28"/>
        </w:rPr>
        <w:t xml:space="preserve"> деятельности (праздники, развлечения и др.); любит посещать концерты, музыкальный театр делится полученными впечатлениями; применяет накопленный музыкальный опыт для осуществления различных видов детской деятельности.</w:t>
      </w:r>
    </w:p>
    <w:p w:rsidR="003C619C" w:rsidRPr="00742C6D" w:rsidRDefault="003C619C"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В театрализованной деятельности: проявляет творческую инициативу в организации театрализованных игр; дает оценку помыслов, поступков вымышленных, литературных персонажей и реальных людей; передает театральный образ с помощью специальных средств театральной выразительности (слово, грим, костюм, хореография и пр.); самостоятельно выбирает литературную или музыкальную основу для будущего спектакля; знает виды и формы театра, театральные профессии; пользуется театральной терминологией; знаком с культурой поведения в театре; анализирует сыгранные роли (собственные и сверстников), а также просмотренные театральные постановки.</w:t>
      </w:r>
    </w:p>
    <w:p w:rsidR="00116163" w:rsidRPr="00742C6D" w:rsidRDefault="003C619C" w:rsidP="00DA2C2E">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В </w:t>
      </w:r>
      <w:proofErr w:type="spellStart"/>
      <w:r w:rsidRPr="00742C6D">
        <w:rPr>
          <w:rFonts w:ascii="Times New Roman" w:hAnsi="Times New Roman"/>
          <w:sz w:val="28"/>
          <w:szCs w:val="28"/>
        </w:rPr>
        <w:t>культурно-досуговой</w:t>
      </w:r>
      <w:proofErr w:type="spellEnd"/>
      <w:r w:rsidRPr="00742C6D">
        <w:rPr>
          <w:rFonts w:ascii="Times New Roman" w:hAnsi="Times New Roman"/>
          <w:sz w:val="28"/>
          <w:szCs w:val="28"/>
        </w:rPr>
        <w:t xml:space="preserve"> деятельности: способен организовывать свободное время с пользой, реализуя собственные интересы и желания; активно участвует подготовке и проведении праздников и развлечений различной направленности; владеет навыками культуры общения в ходе </w:t>
      </w:r>
      <w:proofErr w:type="spellStart"/>
      <w:r w:rsidRPr="00742C6D">
        <w:rPr>
          <w:rFonts w:ascii="Times New Roman" w:hAnsi="Times New Roman"/>
          <w:sz w:val="28"/>
          <w:szCs w:val="28"/>
        </w:rPr>
        <w:t>досуговых</w:t>
      </w:r>
      <w:proofErr w:type="spellEnd"/>
      <w:r w:rsidRPr="00742C6D">
        <w:rPr>
          <w:rFonts w:ascii="Times New Roman" w:hAnsi="Times New Roman"/>
          <w:sz w:val="28"/>
          <w:szCs w:val="28"/>
        </w:rPr>
        <w:t xml:space="preserve"> мероприятий со всеми его участниками; знает традиции и обычаи народов России; уважительно относится к культуре других этносов; с интересом принимает участие в коллективной </w:t>
      </w:r>
      <w:proofErr w:type="spellStart"/>
      <w:r w:rsidRPr="00742C6D">
        <w:rPr>
          <w:rFonts w:ascii="Times New Roman" w:hAnsi="Times New Roman"/>
          <w:sz w:val="28"/>
          <w:szCs w:val="28"/>
        </w:rPr>
        <w:t>досуговой</w:t>
      </w:r>
      <w:proofErr w:type="spellEnd"/>
      <w:r w:rsidRPr="00742C6D">
        <w:rPr>
          <w:rFonts w:ascii="Times New Roman" w:hAnsi="Times New Roman"/>
          <w:sz w:val="28"/>
          <w:szCs w:val="28"/>
        </w:rPr>
        <w:t xml:space="preserve"> деятельности, применяя полученные навыки и опыт; участвует в объединениях дополнительного образования, реализуя свои художественно-творческие способности.</w:t>
      </w:r>
    </w:p>
    <w:p w:rsidR="003C619C" w:rsidRPr="00742C6D" w:rsidRDefault="003C619C"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p>
    <w:p w:rsidR="003C619C" w:rsidRPr="00742C6D" w:rsidRDefault="003C619C" w:rsidP="00004B66">
      <w:pPr>
        <w:spacing w:line="240" w:lineRule="auto"/>
        <w:jc w:val="center"/>
        <w:rPr>
          <w:rFonts w:ascii="Times New Roman" w:hAnsi="Times New Roman"/>
          <w:b/>
          <w:sz w:val="28"/>
          <w:szCs w:val="28"/>
        </w:rPr>
      </w:pPr>
      <w:r w:rsidRPr="00742C6D">
        <w:rPr>
          <w:rFonts w:ascii="Times New Roman" w:hAnsi="Times New Roman"/>
          <w:b/>
          <w:sz w:val="28"/>
          <w:szCs w:val="28"/>
        </w:rPr>
        <w:lastRenderedPageBreak/>
        <w:t>2.1.5. Физическое развитие</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Основные задачи образовательной деятельности в области физического развития:</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A24981" w:rsidRDefault="00A24981" w:rsidP="00742C6D">
      <w:pPr>
        <w:widowControl w:val="0"/>
        <w:autoSpaceDE w:val="0"/>
        <w:autoSpaceDN w:val="0"/>
        <w:adjustRightInd w:val="0"/>
        <w:spacing w:after="0" w:line="240" w:lineRule="auto"/>
        <w:ind w:firstLine="567"/>
        <w:jc w:val="both"/>
        <w:rPr>
          <w:rFonts w:ascii="Times New Roman" w:hAnsi="Times New Roman"/>
          <w:sz w:val="28"/>
          <w:szCs w:val="28"/>
        </w:rPr>
      </w:pPr>
    </w:p>
    <w:p w:rsidR="00A24981" w:rsidRDefault="00A24981" w:rsidP="00742C6D">
      <w:pPr>
        <w:widowControl w:val="0"/>
        <w:autoSpaceDE w:val="0"/>
        <w:autoSpaceDN w:val="0"/>
        <w:adjustRightInd w:val="0"/>
        <w:spacing w:after="0" w:line="240" w:lineRule="auto"/>
        <w:ind w:firstLine="567"/>
        <w:jc w:val="both"/>
        <w:rPr>
          <w:rFonts w:ascii="Times New Roman" w:hAnsi="Times New Roman"/>
          <w:sz w:val="28"/>
          <w:szCs w:val="28"/>
        </w:rPr>
      </w:pP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воспитывать патриотические чувства и нравственно-волевые качества в подвижных и спортивных играх, формах активного отдыха;</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продолжать развивать интерес к физической культуре, формировать представления о разных видах спорта и достижениях российских спортсменов;</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Содержание образовательной деятельности</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i/>
          <w:sz w:val="28"/>
          <w:szCs w:val="28"/>
        </w:rPr>
        <w:t xml:space="preserve">1) Основная гимнастика </w:t>
      </w:r>
      <w:r w:rsidRPr="00742C6D">
        <w:rPr>
          <w:rFonts w:ascii="Times New Roman" w:hAnsi="Times New Roman"/>
          <w:sz w:val="28"/>
          <w:szCs w:val="28"/>
        </w:rPr>
        <w:t xml:space="preserve">(основные движения, </w:t>
      </w:r>
      <w:proofErr w:type="spellStart"/>
      <w:r w:rsidRPr="00742C6D">
        <w:rPr>
          <w:rFonts w:ascii="Times New Roman" w:hAnsi="Times New Roman"/>
          <w:sz w:val="28"/>
          <w:szCs w:val="28"/>
        </w:rPr>
        <w:t>общеразвивающие</w:t>
      </w:r>
      <w:proofErr w:type="spellEnd"/>
      <w:r w:rsidRPr="00742C6D">
        <w:rPr>
          <w:rFonts w:ascii="Times New Roman" w:hAnsi="Times New Roman"/>
          <w:sz w:val="28"/>
          <w:szCs w:val="28"/>
        </w:rPr>
        <w:t xml:space="preserve"> упражнения, ритмическая гимнастика и строевые упражнения).</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lastRenderedPageBreak/>
        <w:t>Основные движения:</w:t>
      </w:r>
    </w:p>
    <w:p w:rsidR="00A24981"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w:t>
      </w:r>
      <w:proofErr w:type="gramStart"/>
      <w:r w:rsidRPr="00742C6D">
        <w:rPr>
          <w:rFonts w:ascii="Times New Roman" w:hAnsi="Times New Roman"/>
          <w:sz w:val="28"/>
          <w:szCs w:val="28"/>
        </w:rPr>
        <w:t xml:space="preserve">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w:t>
      </w:r>
      <w:proofErr w:type="gramEnd"/>
    </w:p>
    <w:p w:rsidR="00A24981" w:rsidRDefault="00A24981" w:rsidP="00742C6D">
      <w:pPr>
        <w:widowControl w:val="0"/>
        <w:autoSpaceDE w:val="0"/>
        <w:autoSpaceDN w:val="0"/>
        <w:adjustRightInd w:val="0"/>
        <w:spacing w:after="0" w:line="240" w:lineRule="auto"/>
        <w:ind w:firstLine="567"/>
        <w:jc w:val="both"/>
        <w:rPr>
          <w:rFonts w:ascii="Times New Roman" w:hAnsi="Times New Roman"/>
          <w:sz w:val="28"/>
          <w:szCs w:val="28"/>
        </w:rPr>
      </w:pPr>
    </w:p>
    <w:p w:rsidR="00A24981" w:rsidRDefault="00A24981" w:rsidP="00742C6D">
      <w:pPr>
        <w:widowControl w:val="0"/>
        <w:autoSpaceDE w:val="0"/>
        <w:autoSpaceDN w:val="0"/>
        <w:adjustRightInd w:val="0"/>
        <w:spacing w:after="0" w:line="240" w:lineRule="auto"/>
        <w:ind w:firstLine="567"/>
        <w:jc w:val="both"/>
        <w:rPr>
          <w:rFonts w:ascii="Times New Roman" w:hAnsi="Times New Roman"/>
          <w:sz w:val="28"/>
          <w:szCs w:val="28"/>
        </w:rPr>
      </w:pP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через сетку, забрасывание его в баскетбольную корзину;</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«змейкой»между кеглями; </w:t>
      </w:r>
      <w:proofErr w:type="spellStart"/>
      <w:r w:rsidRPr="00742C6D">
        <w:rPr>
          <w:rFonts w:ascii="Times New Roman" w:hAnsi="Times New Roman"/>
          <w:sz w:val="28"/>
          <w:szCs w:val="28"/>
        </w:rPr>
        <w:t>переползание</w:t>
      </w:r>
      <w:proofErr w:type="spellEnd"/>
      <w:r w:rsidRPr="00742C6D">
        <w:rPr>
          <w:rFonts w:ascii="Times New Roman" w:hAnsi="Times New Roman"/>
          <w:sz w:val="28"/>
          <w:szCs w:val="28"/>
        </w:rPr>
        <w:t xml:space="preserve">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w:t>
      </w:r>
      <w:proofErr w:type="spellStart"/>
      <w:r w:rsidRPr="00742C6D">
        <w:rPr>
          <w:rFonts w:ascii="Times New Roman" w:hAnsi="Times New Roman"/>
          <w:sz w:val="28"/>
          <w:szCs w:val="28"/>
        </w:rPr>
        <w:t>проползание</w:t>
      </w:r>
      <w:proofErr w:type="spellEnd"/>
      <w:r w:rsidRPr="00742C6D">
        <w:rPr>
          <w:rFonts w:ascii="Times New Roman" w:hAnsi="Times New Roman"/>
          <w:sz w:val="28"/>
          <w:szCs w:val="28"/>
        </w:rPr>
        <w:t xml:space="preserve"> под скамейкой; лазанье по гимнастической стенке чередующимся шагом;</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ходьба: ходьба обычным шагом, на носках, на пятках, с высоким подниманием колен, приставным шагом в сторону (направо и налево), в </w:t>
      </w:r>
      <w:proofErr w:type="spellStart"/>
      <w:r w:rsidRPr="00742C6D">
        <w:rPr>
          <w:rFonts w:ascii="Times New Roman" w:hAnsi="Times New Roman"/>
          <w:sz w:val="28"/>
          <w:szCs w:val="28"/>
        </w:rPr>
        <w:t>полуприседе</w:t>
      </w:r>
      <w:proofErr w:type="spellEnd"/>
      <w:r w:rsidRPr="00742C6D">
        <w:rPr>
          <w:rFonts w:ascii="Times New Roman" w:hAnsi="Times New Roman"/>
          <w:sz w:val="28"/>
          <w:szCs w:val="28"/>
        </w:rPr>
        <w:t>, мелким и широким шагом, перекатом с пятки на носок, гимнастическим шагом, с закрытыми глазами 3-4 м; ходьба «змейкой2 без ориентиров; в колонне по одному и по два вдоль границ зала, обозначая повороты;</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бег: бег в колонне по одному, «змейкой», с перестроением на ходу в пары, звенья, со сменой ведущих; бег с </w:t>
      </w:r>
      <w:proofErr w:type="spellStart"/>
      <w:r w:rsidRPr="00742C6D">
        <w:rPr>
          <w:rFonts w:ascii="Times New Roman" w:hAnsi="Times New Roman"/>
          <w:sz w:val="28"/>
          <w:szCs w:val="28"/>
        </w:rPr>
        <w:t>пролезанием</w:t>
      </w:r>
      <w:proofErr w:type="spellEnd"/>
      <w:r w:rsidRPr="00742C6D">
        <w:rPr>
          <w:rFonts w:ascii="Times New Roman" w:hAnsi="Times New Roman"/>
          <w:sz w:val="28"/>
          <w:szCs w:val="28"/>
        </w:rPr>
        <w:t xml:space="preserve"> в обруч; с ловлей и </w:t>
      </w:r>
      <w:proofErr w:type="spellStart"/>
      <w:r w:rsidRPr="00742C6D">
        <w:rPr>
          <w:rFonts w:ascii="Times New Roman" w:hAnsi="Times New Roman"/>
          <w:sz w:val="28"/>
          <w:szCs w:val="28"/>
        </w:rPr>
        <w:t>увертыванием</w:t>
      </w:r>
      <w:proofErr w:type="spellEnd"/>
      <w:r w:rsidRPr="00742C6D">
        <w:rPr>
          <w:rFonts w:ascii="Times New Roman" w:hAnsi="Times New Roman"/>
          <w:sz w:val="28"/>
          <w:szCs w:val="28"/>
        </w:rPr>
        <w:t xml:space="preserve">;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w:t>
      </w:r>
      <w:proofErr w:type="spellStart"/>
      <w:r w:rsidRPr="00742C6D">
        <w:rPr>
          <w:rFonts w:ascii="Times New Roman" w:hAnsi="Times New Roman"/>
          <w:sz w:val="28"/>
          <w:szCs w:val="28"/>
        </w:rPr>
        <w:t>пробегание</w:t>
      </w:r>
      <w:proofErr w:type="spellEnd"/>
      <w:r w:rsidRPr="00742C6D">
        <w:rPr>
          <w:rFonts w:ascii="Times New Roman" w:hAnsi="Times New Roman"/>
          <w:sz w:val="28"/>
          <w:szCs w:val="28"/>
        </w:rPr>
        <w:t xml:space="preserve"> на скорость 20 м; бег под вращающейся скакалкой;</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прыжки: подпрыгивание на месте одна нога </w:t>
      </w:r>
      <w:proofErr w:type="spellStart"/>
      <w:r w:rsidRPr="00742C6D">
        <w:rPr>
          <w:rFonts w:ascii="Times New Roman" w:hAnsi="Times New Roman"/>
          <w:sz w:val="28"/>
          <w:szCs w:val="28"/>
        </w:rPr>
        <w:t>вперед-другая</w:t>
      </w:r>
      <w:proofErr w:type="spellEnd"/>
      <w:r w:rsidRPr="00742C6D">
        <w:rPr>
          <w:rFonts w:ascii="Times New Roman" w:hAnsi="Times New Roman"/>
          <w:sz w:val="28"/>
          <w:szCs w:val="28"/>
        </w:rPr>
        <w:t xml:space="preserve"> назад, ноги </w:t>
      </w:r>
      <w:proofErr w:type="spellStart"/>
      <w:r w:rsidRPr="00742C6D">
        <w:rPr>
          <w:rFonts w:ascii="Times New Roman" w:hAnsi="Times New Roman"/>
          <w:sz w:val="28"/>
          <w:szCs w:val="28"/>
        </w:rPr>
        <w:t>скрестно-ноги</w:t>
      </w:r>
      <w:proofErr w:type="spellEnd"/>
      <w:r w:rsidRPr="00742C6D">
        <w:rPr>
          <w:rFonts w:ascii="Times New Roman" w:hAnsi="Times New Roman"/>
          <w:sz w:val="28"/>
          <w:szCs w:val="28"/>
        </w:rPr>
        <w:t xml:space="preserve">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w:t>
      </w:r>
      <w:r w:rsidRPr="00742C6D">
        <w:rPr>
          <w:rFonts w:ascii="Times New Roman" w:hAnsi="Times New Roman"/>
          <w:sz w:val="28"/>
          <w:szCs w:val="28"/>
        </w:rPr>
        <w:lastRenderedPageBreak/>
        <w:t xml:space="preserve">поднимание на носки и опускание на всю стопу, стоя на скамье; </w:t>
      </w:r>
      <w:proofErr w:type="spellStart"/>
      <w:r w:rsidRPr="00742C6D">
        <w:rPr>
          <w:rFonts w:ascii="Times New Roman" w:hAnsi="Times New Roman"/>
          <w:sz w:val="28"/>
          <w:szCs w:val="28"/>
        </w:rPr>
        <w:t>пробегание</w:t>
      </w:r>
      <w:proofErr w:type="spellEnd"/>
      <w:r w:rsidRPr="00742C6D">
        <w:rPr>
          <w:rFonts w:ascii="Times New Roman" w:hAnsi="Times New Roman"/>
          <w:sz w:val="28"/>
          <w:szCs w:val="28"/>
        </w:rPr>
        <w:t xml:space="preserve">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proofErr w:type="spellStart"/>
      <w:r w:rsidRPr="00742C6D">
        <w:rPr>
          <w:rFonts w:ascii="Times New Roman" w:hAnsi="Times New Roman"/>
          <w:sz w:val="28"/>
          <w:szCs w:val="28"/>
        </w:rPr>
        <w:t>Общеразвивающие</w:t>
      </w:r>
      <w:proofErr w:type="spellEnd"/>
      <w:r w:rsidRPr="00742C6D">
        <w:rPr>
          <w:rFonts w:ascii="Times New Roman" w:hAnsi="Times New Roman"/>
          <w:sz w:val="28"/>
          <w:szCs w:val="28"/>
        </w:rPr>
        <w:t xml:space="preserve"> упражнения:</w:t>
      </w:r>
    </w:p>
    <w:p w:rsidR="00A24981"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w:t>
      </w:r>
    </w:p>
    <w:p w:rsidR="00A24981" w:rsidRDefault="00A24981" w:rsidP="00742C6D">
      <w:pPr>
        <w:widowControl w:val="0"/>
        <w:autoSpaceDE w:val="0"/>
        <w:autoSpaceDN w:val="0"/>
        <w:adjustRightInd w:val="0"/>
        <w:spacing w:after="0" w:line="240" w:lineRule="auto"/>
        <w:ind w:firstLine="567"/>
        <w:jc w:val="both"/>
        <w:rPr>
          <w:rFonts w:ascii="Times New Roman" w:hAnsi="Times New Roman"/>
          <w:sz w:val="28"/>
          <w:szCs w:val="28"/>
        </w:rPr>
      </w:pPr>
    </w:p>
    <w:p w:rsidR="00A24981" w:rsidRDefault="00A24981" w:rsidP="00742C6D">
      <w:pPr>
        <w:widowControl w:val="0"/>
        <w:autoSpaceDE w:val="0"/>
        <w:autoSpaceDN w:val="0"/>
        <w:adjustRightInd w:val="0"/>
        <w:spacing w:after="0" w:line="240" w:lineRule="auto"/>
        <w:ind w:firstLine="567"/>
        <w:jc w:val="both"/>
        <w:rPr>
          <w:rFonts w:ascii="Times New Roman" w:hAnsi="Times New Roman"/>
          <w:sz w:val="28"/>
          <w:szCs w:val="28"/>
        </w:rPr>
      </w:pP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w:t>
      </w:r>
      <w:proofErr w:type="spellStart"/>
      <w:r w:rsidRPr="00742C6D">
        <w:rPr>
          <w:rFonts w:ascii="Times New Roman" w:hAnsi="Times New Roman"/>
          <w:sz w:val="28"/>
          <w:szCs w:val="28"/>
        </w:rPr>
        <w:t>общеразвивающих</w:t>
      </w:r>
      <w:proofErr w:type="spellEnd"/>
      <w:r w:rsidRPr="00742C6D">
        <w:rPr>
          <w:rFonts w:ascii="Times New Roman" w:hAnsi="Times New Roman"/>
          <w:sz w:val="28"/>
          <w:szCs w:val="28"/>
        </w:rPr>
        <w:t xml:space="preserve"> упражнений. Разученные упражнения включаются в комплексы утренней гимнастики и другие формы физкультурно-оздоровительной работы.</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Ритмическая гимнастика:</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музыкально-ритмические упражнения и комплексы </w:t>
      </w:r>
      <w:proofErr w:type="spellStart"/>
      <w:r w:rsidRPr="00742C6D">
        <w:rPr>
          <w:rFonts w:ascii="Times New Roman" w:hAnsi="Times New Roman"/>
          <w:sz w:val="28"/>
          <w:szCs w:val="28"/>
        </w:rPr>
        <w:t>общеразвивающих</w:t>
      </w:r>
      <w:proofErr w:type="spellEnd"/>
      <w:r w:rsidRPr="00742C6D">
        <w:rPr>
          <w:rFonts w:ascii="Times New Roman" w:hAnsi="Times New Roman"/>
          <w:sz w:val="28"/>
          <w:szCs w:val="28"/>
        </w:rPr>
        <w:t xml:space="preserve">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w:t>
      </w:r>
      <w:proofErr w:type="spellStart"/>
      <w:r w:rsidRPr="00742C6D">
        <w:rPr>
          <w:rFonts w:ascii="Times New Roman" w:hAnsi="Times New Roman"/>
          <w:sz w:val="28"/>
          <w:szCs w:val="28"/>
        </w:rPr>
        <w:t>полупальцах</w:t>
      </w:r>
      <w:proofErr w:type="spellEnd"/>
      <w:r w:rsidRPr="00742C6D">
        <w:rPr>
          <w:rFonts w:ascii="Times New Roman" w:hAnsi="Times New Roman"/>
          <w:sz w:val="28"/>
          <w:szCs w:val="28"/>
        </w:rPr>
        <w:t>,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lastRenderedPageBreak/>
        <w:t>Строевые упражнения:</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A24981"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i/>
          <w:sz w:val="28"/>
          <w:szCs w:val="28"/>
        </w:rPr>
        <w:t>2) Подвижные игры:</w:t>
      </w:r>
      <w:r w:rsidRPr="00742C6D">
        <w:rPr>
          <w:rFonts w:ascii="Times New Roman" w:hAnsi="Times New Roman"/>
          <w:sz w:val="28"/>
          <w:szCs w:val="28"/>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w:t>
      </w:r>
    </w:p>
    <w:p w:rsidR="00A24981" w:rsidRDefault="00A24981" w:rsidP="00742C6D">
      <w:pPr>
        <w:widowControl w:val="0"/>
        <w:autoSpaceDE w:val="0"/>
        <w:autoSpaceDN w:val="0"/>
        <w:adjustRightInd w:val="0"/>
        <w:spacing w:after="0" w:line="240" w:lineRule="auto"/>
        <w:ind w:firstLine="567"/>
        <w:jc w:val="both"/>
        <w:rPr>
          <w:rFonts w:ascii="Times New Roman" w:hAnsi="Times New Roman"/>
          <w:sz w:val="28"/>
          <w:szCs w:val="28"/>
        </w:rPr>
      </w:pPr>
    </w:p>
    <w:p w:rsidR="00A24981" w:rsidRDefault="00A24981" w:rsidP="00742C6D">
      <w:pPr>
        <w:widowControl w:val="0"/>
        <w:autoSpaceDE w:val="0"/>
        <w:autoSpaceDN w:val="0"/>
        <w:adjustRightInd w:val="0"/>
        <w:spacing w:after="0" w:line="240" w:lineRule="auto"/>
        <w:ind w:firstLine="567"/>
        <w:jc w:val="both"/>
        <w:rPr>
          <w:rFonts w:ascii="Times New Roman" w:hAnsi="Times New Roman"/>
          <w:sz w:val="28"/>
          <w:szCs w:val="28"/>
        </w:rPr>
      </w:pP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правил, помогает быстро ориентироваться в пространстве, наращивать и удерживать скорость, проявлять находчивость, целеустремленность.</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i/>
          <w:sz w:val="28"/>
          <w:szCs w:val="28"/>
        </w:rPr>
        <w:t>3) Спортивные игры:</w:t>
      </w:r>
      <w:r w:rsidRPr="00742C6D">
        <w:rPr>
          <w:rFonts w:ascii="Times New Roman" w:hAnsi="Times New Roman"/>
          <w:sz w:val="28"/>
          <w:szCs w:val="28"/>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Городки: бросание биты сбоку, выбивание городка с кона (5-6 м) и </w:t>
      </w:r>
      <w:proofErr w:type="spellStart"/>
      <w:r w:rsidRPr="00742C6D">
        <w:rPr>
          <w:rFonts w:ascii="Times New Roman" w:hAnsi="Times New Roman"/>
          <w:sz w:val="28"/>
          <w:szCs w:val="28"/>
        </w:rPr>
        <w:t>полукона</w:t>
      </w:r>
      <w:proofErr w:type="spellEnd"/>
      <w:r w:rsidRPr="00742C6D">
        <w:rPr>
          <w:rFonts w:ascii="Times New Roman" w:hAnsi="Times New Roman"/>
          <w:sz w:val="28"/>
          <w:szCs w:val="28"/>
        </w:rPr>
        <w:t xml:space="preserve"> (2-3 м); знание 3-4 фигур.</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Бадминтон: отбивание волана ракеткой в заданном направлении; игра с педагогом.</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i/>
          <w:sz w:val="28"/>
          <w:szCs w:val="28"/>
        </w:rPr>
        <w:t>4) Спортивные упражнения:</w:t>
      </w:r>
      <w:r w:rsidRPr="00742C6D">
        <w:rPr>
          <w:rFonts w:ascii="Times New Roman" w:hAnsi="Times New Roman"/>
          <w:sz w:val="28"/>
          <w:szCs w:val="28"/>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Катание на санках: по прямой, со скоростью, с горки, подъем с санками в гору, с торможением при спуске с горки.</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w:t>
      </w:r>
      <w:r w:rsidRPr="00742C6D">
        <w:rPr>
          <w:rFonts w:ascii="Times New Roman" w:hAnsi="Times New Roman"/>
          <w:sz w:val="28"/>
          <w:szCs w:val="28"/>
        </w:rPr>
        <w:lastRenderedPageBreak/>
        <w:t>передвижения.</w:t>
      </w:r>
    </w:p>
    <w:p w:rsidR="00A24981"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i/>
          <w:sz w:val="28"/>
          <w:szCs w:val="28"/>
        </w:rPr>
        <w:t>5) Формирование основ здорового образа жизни:</w:t>
      </w:r>
      <w:r w:rsidRPr="00742C6D">
        <w:rPr>
          <w:rFonts w:ascii="Times New Roman" w:hAnsi="Times New Roman"/>
          <w:sz w:val="28"/>
          <w:szCs w:val="28"/>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w:t>
      </w:r>
    </w:p>
    <w:p w:rsidR="00A24981" w:rsidRDefault="00A24981" w:rsidP="00742C6D">
      <w:pPr>
        <w:widowControl w:val="0"/>
        <w:autoSpaceDE w:val="0"/>
        <w:autoSpaceDN w:val="0"/>
        <w:adjustRightInd w:val="0"/>
        <w:spacing w:after="0" w:line="240" w:lineRule="auto"/>
        <w:ind w:firstLine="567"/>
        <w:jc w:val="both"/>
        <w:rPr>
          <w:rFonts w:ascii="Times New Roman" w:hAnsi="Times New Roman"/>
          <w:sz w:val="28"/>
          <w:szCs w:val="28"/>
        </w:rPr>
      </w:pPr>
    </w:p>
    <w:p w:rsidR="00A24981" w:rsidRDefault="00A24981" w:rsidP="00742C6D">
      <w:pPr>
        <w:widowControl w:val="0"/>
        <w:autoSpaceDE w:val="0"/>
        <w:autoSpaceDN w:val="0"/>
        <w:adjustRightInd w:val="0"/>
        <w:spacing w:after="0" w:line="240" w:lineRule="auto"/>
        <w:ind w:firstLine="567"/>
        <w:jc w:val="both"/>
        <w:rPr>
          <w:rFonts w:ascii="Times New Roman" w:hAnsi="Times New Roman"/>
          <w:sz w:val="28"/>
          <w:szCs w:val="28"/>
        </w:rPr>
      </w:pP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6) Активный отдых</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т.ч., спортивные и гимнастические упражнения, подвижные и спортивные игры.</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Дни здоровья: педагог проводит 1 раз в квартал. В этот день проводятся оздоровительные мероприятия и туристские прогулки.</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Туристские прогулки и экскурсии. Педагог организует для детей непродолжительные пешие прогулки и экскурсии с постепенно удлиняющимися переходами.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Решение совокупных задач воспитания в рамках образовательной области «Физическое развитие»</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b/>
          <w:sz w:val="28"/>
          <w:szCs w:val="28"/>
        </w:rPr>
      </w:pPr>
      <w:r w:rsidRPr="00742C6D">
        <w:rPr>
          <w:rFonts w:ascii="Times New Roman" w:hAnsi="Times New Roman"/>
          <w:sz w:val="28"/>
          <w:szCs w:val="28"/>
        </w:rPr>
        <w:lastRenderedPageBreak/>
        <w:t>Решение совокупных задач воспитания в рамках образовательной области «Физическое развитие»</w:t>
      </w:r>
      <w:r w:rsidR="00004B66">
        <w:rPr>
          <w:rFonts w:ascii="Times New Roman" w:hAnsi="Times New Roman"/>
          <w:sz w:val="28"/>
          <w:szCs w:val="28"/>
        </w:rPr>
        <w:t xml:space="preserve"> </w:t>
      </w:r>
      <w:r w:rsidRPr="00742C6D">
        <w:rPr>
          <w:rFonts w:ascii="Times New Roman" w:hAnsi="Times New Roman"/>
          <w:sz w:val="28"/>
          <w:szCs w:val="28"/>
        </w:rPr>
        <w:t>направлено на приобщение детей к ценностям «Жизнь», «Здоровье», что предполагает:</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формирование у ребёнка возраст сообразных представлений и знаний в области физической культуры, здоровья и безопасного образа жизни;</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воспитание активности, самостоятельности, самоуважения, коммуникабельности, уверенности и других личностных качеств;</w:t>
      </w:r>
    </w:p>
    <w:p w:rsidR="00A24981" w:rsidRDefault="00A24981" w:rsidP="00742C6D">
      <w:pPr>
        <w:widowControl w:val="0"/>
        <w:autoSpaceDE w:val="0"/>
        <w:autoSpaceDN w:val="0"/>
        <w:adjustRightInd w:val="0"/>
        <w:spacing w:after="0" w:line="240" w:lineRule="auto"/>
        <w:ind w:firstLine="567"/>
        <w:jc w:val="both"/>
        <w:rPr>
          <w:rFonts w:ascii="Times New Roman" w:hAnsi="Times New Roman"/>
          <w:sz w:val="28"/>
          <w:szCs w:val="28"/>
        </w:rPr>
      </w:pPr>
    </w:p>
    <w:p w:rsidR="00A24981" w:rsidRDefault="00A24981" w:rsidP="00742C6D">
      <w:pPr>
        <w:widowControl w:val="0"/>
        <w:autoSpaceDE w:val="0"/>
        <w:autoSpaceDN w:val="0"/>
        <w:adjustRightInd w:val="0"/>
        <w:spacing w:after="0" w:line="240" w:lineRule="auto"/>
        <w:ind w:firstLine="567"/>
        <w:jc w:val="both"/>
        <w:rPr>
          <w:rFonts w:ascii="Times New Roman" w:hAnsi="Times New Roman"/>
          <w:sz w:val="28"/>
          <w:szCs w:val="28"/>
        </w:rPr>
      </w:pP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приобщение детей к ценностям, нормам и знаниям физической культуры в целях их физического развития и саморазвития;</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формирование у ребёнка основных гигиенических навыков, представлений о здоровом образе жизни.</w:t>
      </w:r>
    </w:p>
    <w:p w:rsidR="0094382F" w:rsidRPr="00742C6D" w:rsidRDefault="0094382F" w:rsidP="00742C6D">
      <w:pPr>
        <w:spacing w:line="240" w:lineRule="auto"/>
        <w:jc w:val="center"/>
        <w:rPr>
          <w:rFonts w:ascii="Times New Roman" w:hAnsi="Times New Roman"/>
          <w:b/>
          <w:sz w:val="28"/>
          <w:szCs w:val="28"/>
        </w:rPr>
      </w:pPr>
      <w:bookmarkStart w:id="1" w:name="_Hlk116596564"/>
      <w:r w:rsidRPr="00742C6D">
        <w:rPr>
          <w:rFonts w:ascii="Times New Roman" w:hAnsi="Times New Roman"/>
          <w:b/>
          <w:i/>
          <w:sz w:val="28"/>
          <w:szCs w:val="28"/>
          <w:lang w:eastAsia="ru-RU"/>
        </w:rPr>
        <w:t>От 6 лет до 7 лет</w:t>
      </w:r>
    </w:p>
    <w:p w:rsidR="0094382F" w:rsidRPr="00742C6D" w:rsidRDefault="0094382F" w:rsidP="00742C6D">
      <w:pPr>
        <w:spacing w:after="0" w:line="240" w:lineRule="auto"/>
        <w:jc w:val="both"/>
        <w:rPr>
          <w:rFonts w:ascii="Times New Roman" w:hAnsi="Times New Roman"/>
          <w:sz w:val="28"/>
          <w:szCs w:val="28"/>
          <w:lang w:eastAsia="ru-RU"/>
        </w:rPr>
      </w:pPr>
      <w:r w:rsidRPr="00742C6D">
        <w:rPr>
          <w:rFonts w:ascii="Times New Roman" w:hAnsi="Times New Roman"/>
          <w:sz w:val="28"/>
          <w:szCs w:val="28"/>
          <w:lang w:eastAsia="ru-RU"/>
        </w:rPr>
        <w:t xml:space="preserve">Основные </w:t>
      </w:r>
      <w:r w:rsidRPr="00742C6D">
        <w:rPr>
          <w:rFonts w:ascii="Times New Roman" w:hAnsi="Times New Roman"/>
          <w:b/>
          <w:i/>
          <w:iCs/>
          <w:sz w:val="28"/>
          <w:szCs w:val="28"/>
          <w:lang w:eastAsia="ru-RU"/>
        </w:rPr>
        <w:t>задачи</w:t>
      </w:r>
      <w:r w:rsidRPr="00742C6D">
        <w:rPr>
          <w:rFonts w:ascii="Times New Roman" w:hAnsi="Times New Roman"/>
          <w:sz w:val="28"/>
          <w:szCs w:val="28"/>
          <w:lang w:eastAsia="ru-RU"/>
        </w:rPr>
        <w:t xml:space="preserve"> образовательной деятельности в области физического развития:</w:t>
      </w:r>
    </w:p>
    <w:p w:rsidR="0094382F" w:rsidRPr="00742C6D" w:rsidRDefault="0094382F" w:rsidP="00742C6D">
      <w:pPr>
        <w:spacing w:after="0" w:line="240" w:lineRule="auto"/>
        <w:ind w:firstLine="709"/>
        <w:jc w:val="both"/>
        <w:rPr>
          <w:rFonts w:ascii="Times New Roman" w:hAnsi="Times New Roman"/>
          <w:sz w:val="28"/>
          <w:szCs w:val="28"/>
          <w:lang w:eastAsia="ru-RU"/>
        </w:rPr>
      </w:pPr>
      <w:r w:rsidRPr="00742C6D">
        <w:rPr>
          <w:rFonts w:ascii="Times New Roman" w:hAnsi="Times New Roman"/>
          <w:sz w:val="28"/>
          <w:szCs w:val="28"/>
          <w:lang w:eastAsia="ru-RU"/>
        </w:rPr>
        <w:t>развивать умения: точно, скоординировано, выразительно, технично выполнять физические упражнения в соответствии с возрастом, осуществлять самоконтроль, самооценку, выполнения физических упражнений, замечать ошибки и неточности при выполнении движений, соблюдать правила в подвижных играх;</w:t>
      </w:r>
    </w:p>
    <w:p w:rsidR="0094382F" w:rsidRPr="00742C6D" w:rsidRDefault="0094382F" w:rsidP="00742C6D">
      <w:pPr>
        <w:spacing w:after="0" w:line="240" w:lineRule="auto"/>
        <w:ind w:firstLine="709"/>
        <w:jc w:val="both"/>
        <w:rPr>
          <w:rFonts w:ascii="Times New Roman" w:hAnsi="Times New Roman"/>
          <w:sz w:val="28"/>
          <w:szCs w:val="28"/>
          <w:lang w:eastAsia="ru-RU"/>
        </w:rPr>
      </w:pPr>
      <w:r w:rsidRPr="00742C6D">
        <w:rPr>
          <w:rFonts w:ascii="Times New Roman" w:hAnsi="Times New Roman"/>
          <w:sz w:val="28"/>
          <w:szCs w:val="28"/>
          <w:lang w:eastAsia="ru-RU"/>
        </w:rPr>
        <w:t>развивать двигательное творчество;</w:t>
      </w:r>
    </w:p>
    <w:p w:rsidR="0094382F" w:rsidRPr="00742C6D" w:rsidRDefault="0094382F" w:rsidP="00742C6D">
      <w:pPr>
        <w:spacing w:after="0" w:line="240" w:lineRule="auto"/>
        <w:ind w:firstLine="709"/>
        <w:jc w:val="both"/>
        <w:rPr>
          <w:rFonts w:ascii="Times New Roman" w:hAnsi="Times New Roman"/>
          <w:sz w:val="28"/>
          <w:szCs w:val="28"/>
          <w:lang w:eastAsia="ru-RU"/>
        </w:rPr>
      </w:pPr>
      <w:r w:rsidRPr="00742C6D">
        <w:rPr>
          <w:rFonts w:ascii="Times New Roman" w:hAnsi="Times New Roman"/>
          <w:sz w:val="28"/>
          <w:szCs w:val="28"/>
          <w:lang w:eastAsia="ru-RU"/>
        </w:rPr>
        <w:t>формировать осознанную потребность в двигательной активности;</w:t>
      </w:r>
    </w:p>
    <w:p w:rsidR="0094382F" w:rsidRPr="00742C6D" w:rsidRDefault="0094382F" w:rsidP="00742C6D">
      <w:pPr>
        <w:spacing w:after="0" w:line="240" w:lineRule="auto"/>
        <w:ind w:firstLine="709"/>
        <w:jc w:val="both"/>
        <w:rPr>
          <w:rFonts w:ascii="Times New Roman" w:hAnsi="Times New Roman"/>
          <w:sz w:val="28"/>
          <w:szCs w:val="28"/>
          <w:lang w:eastAsia="ru-RU"/>
        </w:rPr>
      </w:pPr>
      <w:r w:rsidRPr="00742C6D">
        <w:rPr>
          <w:rFonts w:ascii="Times New Roman" w:hAnsi="Times New Roman"/>
          <w:sz w:val="28"/>
          <w:szCs w:val="28"/>
          <w:lang w:eastAsia="ru-RU"/>
        </w:rPr>
        <w:t>воспитывать чувство патриотизма, гражданскую идентичность и нравственно-волевые качества в двигательной деятельности;</w:t>
      </w:r>
    </w:p>
    <w:p w:rsidR="0094382F" w:rsidRPr="00742C6D" w:rsidRDefault="0094382F" w:rsidP="00742C6D">
      <w:pPr>
        <w:spacing w:after="0" w:line="240" w:lineRule="auto"/>
        <w:ind w:firstLine="709"/>
        <w:jc w:val="both"/>
        <w:rPr>
          <w:rFonts w:ascii="Times New Roman" w:hAnsi="Times New Roman"/>
          <w:sz w:val="28"/>
          <w:szCs w:val="28"/>
          <w:lang w:eastAsia="ru-RU"/>
        </w:rPr>
      </w:pPr>
      <w:r w:rsidRPr="00742C6D">
        <w:rPr>
          <w:rFonts w:ascii="Times New Roman" w:hAnsi="Times New Roman"/>
          <w:sz w:val="28"/>
          <w:szCs w:val="28"/>
          <w:lang w:eastAsia="ru-RU"/>
        </w:rPr>
        <w:t xml:space="preserve">расширять и уточнять представления о здоровье, факторах, влияющих на здоровье, средствах его укрепления, активном отдыхе, физкультуре и спорте, спортивных достижениях, правилах безопасного поведения в двигательной деятельности и при проведении туристских прогулок, </w:t>
      </w:r>
    </w:p>
    <w:p w:rsidR="0094382F" w:rsidRPr="00742C6D" w:rsidRDefault="0094382F" w:rsidP="00742C6D">
      <w:pPr>
        <w:spacing w:after="0" w:line="240" w:lineRule="auto"/>
        <w:ind w:firstLine="709"/>
        <w:jc w:val="both"/>
        <w:rPr>
          <w:rFonts w:ascii="Times New Roman" w:hAnsi="Times New Roman"/>
          <w:sz w:val="28"/>
          <w:szCs w:val="28"/>
          <w:lang w:eastAsia="ru-RU"/>
        </w:rPr>
      </w:pPr>
      <w:r w:rsidRPr="00742C6D">
        <w:rPr>
          <w:rFonts w:ascii="Times New Roman" w:hAnsi="Times New Roman"/>
          <w:sz w:val="28"/>
          <w:szCs w:val="28"/>
          <w:lang w:eastAsia="ru-RU"/>
        </w:rPr>
        <w:t>воспитывать бережное, заботливое отношение к здоровью и человеческой жизни, развивать мотивацию к сохранению своего здоровья и здоровья окружающих людей.</w:t>
      </w:r>
    </w:p>
    <w:p w:rsidR="0094382F" w:rsidRPr="00742C6D" w:rsidRDefault="0094382F" w:rsidP="00742C6D">
      <w:pPr>
        <w:spacing w:after="0" w:line="240" w:lineRule="auto"/>
        <w:ind w:firstLine="709"/>
        <w:jc w:val="both"/>
        <w:rPr>
          <w:rFonts w:ascii="Times New Roman" w:hAnsi="Times New Roman"/>
          <w:b/>
          <w:i/>
          <w:sz w:val="28"/>
          <w:szCs w:val="28"/>
          <w:lang w:eastAsia="ru-RU"/>
        </w:rPr>
      </w:pPr>
      <w:r w:rsidRPr="00742C6D">
        <w:rPr>
          <w:rFonts w:ascii="Times New Roman" w:hAnsi="Times New Roman"/>
          <w:b/>
          <w:i/>
          <w:sz w:val="28"/>
          <w:szCs w:val="28"/>
          <w:lang w:eastAsia="ru-RU"/>
        </w:rPr>
        <w:t>Содержание образовательной деятельности</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lang w:eastAsia="ru-RU"/>
        </w:rPr>
        <w:t>Педагогический работник</w:t>
      </w:r>
      <w:r w:rsidRPr="00742C6D">
        <w:rPr>
          <w:rFonts w:ascii="Times New Roman" w:hAnsi="Times New Roman"/>
          <w:sz w:val="28"/>
          <w:szCs w:val="28"/>
        </w:rPr>
        <w:t xml:space="preserve"> закрепляет и совершенствует двигательные умения и навыки детей, развивает психофизические качества и способности, создает условия для дальнейшего закрепления и совершенствования навыков выполнения спортивных упражнений и освоения элементов спортивных игр, игр-эстафет, музыкально-ритмических движений под счет, ритм, в соответствии с разнообразным характером музыки, развития самоконтроля.  В процессе организации разных форм двигательной деятельности учит детей следовать инструкции, слышать и выполнять указания, </w:t>
      </w:r>
      <w:r w:rsidRPr="00742C6D">
        <w:rPr>
          <w:rFonts w:ascii="Times New Roman" w:hAnsi="Times New Roman"/>
          <w:sz w:val="28"/>
          <w:szCs w:val="28"/>
        </w:rPr>
        <w:lastRenderedPageBreak/>
        <w:t xml:space="preserve">соблюдать дисциплину, принимать правильное исходное положение, технично, точно, скоординировано выполнять движения. </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Поддерживает стремление творчески использовать двигательный опыт в самостоятельной деятельности и на занятиях: самостоятельно организовывать и придумывать подвижные игры, </w:t>
      </w:r>
      <w:proofErr w:type="spellStart"/>
      <w:r w:rsidRPr="00742C6D">
        <w:rPr>
          <w:rFonts w:ascii="Times New Roman" w:hAnsi="Times New Roman"/>
          <w:sz w:val="28"/>
          <w:szCs w:val="28"/>
        </w:rPr>
        <w:t>общеразвивающие</w:t>
      </w:r>
      <w:proofErr w:type="spellEnd"/>
      <w:r w:rsidRPr="00742C6D">
        <w:rPr>
          <w:rFonts w:ascii="Times New Roman" w:hAnsi="Times New Roman"/>
          <w:sz w:val="28"/>
          <w:szCs w:val="28"/>
        </w:rPr>
        <w:t xml:space="preserve"> упражнения, комбинировать движения, импровизировать. </w:t>
      </w:r>
    </w:p>
    <w:p w:rsidR="0094382F" w:rsidRPr="00742C6D" w:rsidRDefault="0094382F" w:rsidP="00742C6D">
      <w:pPr>
        <w:spacing w:after="0" w:line="240" w:lineRule="auto"/>
        <w:ind w:firstLine="709"/>
        <w:jc w:val="both"/>
        <w:rPr>
          <w:rFonts w:ascii="Times New Roman" w:hAnsi="Times New Roman"/>
          <w:color w:val="FF0000"/>
          <w:sz w:val="28"/>
          <w:szCs w:val="28"/>
          <w:lang w:eastAsia="ru-RU"/>
        </w:rPr>
      </w:pPr>
      <w:r w:rsidRPr="00742C6D">
        <w:rPr>
          <w:rFonts w:ascii="Times New Roman" w:hAnsi="Times New Roman"/>
          <w:sz w:val="28"/>
          <w:szCs w:val="28"/>
        </w:rPr>
        <w:t xml:space="preserve">Педагог продолжает приобщать детей к здоровому образу жизни. Расширяет и уточняет представления о факторах, влияющих на здоровье, </w:t>
      </w:r>
      <w:r w:rsidRPr="00742C6D">
        <w:rPr>
          <w:rFonts w:ascii="Times New Roman" w:hAnsi="Times New Roman"/>
          <w:sz w:val="28"/>
          <w:szCs w:val="28"/>
          <w:lang w:eastAsia="ru-RU"/>
        </w:rPr>
        <w:t xml:space="preserve">способах его сохранения и укрепления, мерах профилактики болезней. </w:t>
      </w:r>
      <w:r w:rsidRPr="00742C6D">
        <w:rPr>
          <w:rFonts w:ascii="Times New Roman" w:hAnsi="Times New Roman"/>
          <w:sz w:val="28"/>
          <w:szCs w:val="28"/>
        </w:rPr>
        <w:t>Поддерживает</w:t>
      </w:r>
      <w:r w:rsidRPr="00742C6D">
        <w:rPr>
          <w:rFonts w:ascii="Times New Roman" w:hAnsi="Times New Roman"/>
          <w:color w:val="FF0000"/>
          <w:sz w:val="28"/>
          <w:szCs w:val="28"/>
        </w:rPr>
        <w:t xml:space="preserve"> </w:t>
      </w:r>
      <w:r w:rsidRPr="00742C6D">
        <w:rPr>
          <w:rFonts w:ascii="Times New Roman" w:hAnsi="Times New Roman"/>
          <w:sz w:val="28"/>
          <w:szCs w:val="28"/>
        </w:rPr>
        <w:t>интерес и любовь к физической культуре, спорту и туризму, активному отдыху, в</w:t>
      </w:r>
      <w:r w:rsidRPr="00742C6D">
        <w:rPr>
          <w:rFonts w:ascii="Times New Roman" w:hAnsi="Times New Roman"/>
          <w:sz w:val="28"/>
          <w:szCs w:val="28"/>
          <w:lang w:eastAsia="ru-RU"/>
        </w:rPr>
        <w:t>оспитывает полезные</w:t>
      </w:r>
      <w:r w:rsidRPr="00742C6D">
        <w:rPr>
          <w:rFonts w:ascii="Times New Roman" w:hAnsi="Times New Roman"/>
          <w:sz w:val="28"/>
          <w:szCs w:val="28"/>
        </w:rPr>
        <w:t xml:space="preserve"> привычки, осознанное, заботливое, бережное отношение к своему здоровью и здоровью окружающих.</w:t>
      </w:r>
    </w:p>
    <w:p w:rsidR="00A24981"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bCs/>
          <w:i/>
          <w:sz w:val="28"/>
          <w:szCs w:val="28"/>
        </w:rPr>
        <w:t>Строевые упражнения</w:t>
      </w:r>
      <w:r w:rsidRPr="00742C6D">
        <w:rPr>
          <w:rFonts w:ascii="Times New Roman" w:hAnsi="Times New Roman"/>
          <w:b/>
          <w:bCs/>
          <w:sz w:val="28"/>
          <w:szCs w:val="28"/>
        </w:rPr>
        <w:t xml:space="preserve">. </w:t>
      </w:r>
      <w:r w:rsidRPr="00742C6D">
        <w:rPr>
          <w:rFonts w:ascii="Times New Roman" w:hAnsi="Times New Roman"/>
          <w:sz w:val="28"/>
          <w:szCs w:val="28"/>
        </w:rPr>
        <w:t xml:space="preserve">Построение (самостоятельно) в колонну по одному, в круг, шеренгу. Перестроение в колонну по двое, по трое, по четыре на ходу, из одного круга </w:t>
      </w:r>
      <w:proofErr w:type="gramStart"/>
      <w:r w:rsidRPr="00742C6D">
        <w:rPr>
          <w:rFonts w:ascii="Times New Roman" w:hAnsi="Times New Roman"/>
          <w:sz w:val="28"/>
          <w:szCs w:val="28"/>
        </w:rPr>
        <w:t>в</w:t>
      </w:r>
      <w:proofErr w:type="gramEnd"/>
      <w:r w:rsidRPr="00742C6D">
        <w:rPr>
          <w:rFonts w:ascii="Times New Roman" w:hAnsi="Times New Roman"/>
          <w:sz w:val="28"/>
          <w:szCs w:val="28"/>
        </w:rPr>
        <w:t xml:space="preserve"> </w:t>
      </w:r>
    </w:p>
    <w:p w:rsidR="00A24981" w:rsidRDefault="00A24981" w:rsidP="00742C6D">
      <w:pPr>
        <w:spacing w:after="0" w:line="240" w:lineRule="auto"/>
        <w:ind w:firstLine="709"/>
        <w:jc w:val="both"/>
        <w:rPr>
          <w:rFonts w:ascii="Times New Roman" w:hAnsi="Times New Roman"/>
          <w:sz w:val="28"/>
          <w:szCs w:val="28"/>
        </w:rPr>
      </w:pP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несколько (2—3). Расчет на первый — второй и перестроение из одной шеренги в две. Равнение в колонне, шеренге, кругу; размыкание и смыкание приставным шагом; Повороты направо, налево, кругом. </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bCs/>
          <w:i/>
          <w:sz w:val="28"/>
          <w:szCs w:val="28"/>
        </w:rPr>
        <w:t>Ходьба и упражнение в равновесии</w:t>
      </w:r>
      <w:r w:rsidRPr="00742C6D">
        <w:rPr>
          <w:rFonts w:ascii="Times New Roman" w:hAnsi="Times New Roman"/>
          <w:sz w:val="28"/>
          <w:szCs w:val="28"/>
        </w:rPr>
        <w:t xml:space="preserve">. Ходьба в колонне по одному, по двое, по трое, по четыре, в шеренге в  разном темпе и направлениях: по кругу, по прямой с поворотами обходя 10 и более предметов «змейкой», по диагонали, с перестроениями, разными способами: обычным, гимнастическим шагом, </w:t>
      </w:r>
      <w:proofErr w:type="spellStart"/>
      <w:r w:rsidRPr="00742C6D">
        <w:rPr>
          <w:rFonts w:ascii="Times New Roman" w:hAnsi="Times New Roman"/>
          <w:sz w:val="28"/>
          <w:szCs w:val="28"/>
        </w:rPr>
        <w:t>скрестным</w:t>
      </w:r>
      <w:proofErr w:type="spellEnd"/>
      <w:r w:rsidRPr="00742C6D">
        <w:rPr>
          <w:rFonts w:ascii="Times New Roman" w:hAnsi="Times New Roman"/>
          <w:sz w:val="28"/>
          <w:szCs w:val="28"/>
        </w:rPr>
        <w:t xml:space="preserve"> шагом, с выпадами, в приседе и </w:t>
      </w:r>
      <w:proofErr w:type="spellStart"/>
      <w:r w:rsidRPr="00742C6D">
        <w:rPr>
          <w:rFonts w:ascii="Times New Roman" w:hAnsi="Times New Roman"/>
          <w:sz w:val="28"/>
          <w:szCs w:val="28"/>
        </w:rPr>
        <w:t>полуприседе</w:t>
      </w:r>
      <w:proofErr w:type="spellEnd"/>
      <w:r w:rsidRPr="00742C6D">
        <w:rPr>
          <w:rFonts w:ascii="Times New Roman" w:hAnsi="Times New Roman"/>
          <w:sz w:val="28"/>
          <w:szCs w:val="28"/>
        </w:rPr>
        <w:t>, спиной веред, спортивной ходьбой, на носках с разными положениями рук, на пятках, с высоким подниманием колена (бедра), широким и мелким шагом, приставным шагом вперед и назад. Ходьба во врассыпную с построением по сигналу.</w:t>
      </w:r>
      <w:r w:rsidRPr="00742C6D">
        <w:rPr>
          <w:rFonts w:ascii="Times New Roman" w:hAnsi="Times New Roman"/>
          <w:color w:val="FF0000"/>
          <w:sz w:val="28"/>
          <w:szCs w:val="28"/>
        </w:rPr>
        <w:t xml:space="preserve"> </w:t>
      </w:r>
      <w:r w:rsidRPr="00742C6D">
        <w:rPr>
          <w:rFonts w:ascii="Times New Roman" w:hAnsi="Times New Roman"/>
          <w:sz w:val="28"/>
          <w:szCs w:val="28"/>
        </w:rPr>
        <w:t xml:space="preserve">Ходьба в сочетании с другими видами основных движений и ходьба с поточным выполнением </w:t>
      </w:r>
      <w:proofErr w:type="spellStart"/>
      <w:r w:rsidRPr="00742C6D">
        <w:rPr>
          <w:rFonts w:ascii="Times New Roman" w:hAnsi="Times New Roman"/>
          <w:sz w:val="28"/>
          <w:szCs w:val="28"/>
        </w:rPr>
        <w:t>общеразвивающих</w:t>
      </w:r>
      <w:proofErr w:type="spellEnd"/>
      <w:r w:rsidRPr="00742C6D">
        <w:rPr>
          <w:rFonts w:ascii="Times New Roman" w:hAnsi="Times New Roman"/>
          <w:sz w:val="28"/>
          <w:szCs w:val="28"/>
        </w:rPr>
        <w:t xml:space="preserve"> упражнений под счет, ритм, музыку. Ходьба по скамье с набивным мешочком на голове, выполняя упражнения (например, приседая на одной ноге и пронося другую махом вперед сбоку скамейки, поднимая прямую ногу и делая под ней хлопок, с остановкой посередине и с приседанием и поворотом кругом и др.). Ходьба прямо и боком, по канату на полу, по доске, держа баланс стоя </w:t>
      </w:r>
      <w:r w:rsidRPr="00742C6D">
        <w:rPr>
          <w:rFonts w:ascii="Times New Roman" w:hAnsi="Times New Roman"/>
          <w:sz w:val="28"/>
          <w:szCs w:val="28"/>
          <w:lang w:eastAsia="ru-RU"/>
        </w:rPr>
        <w:t xml:space="preserve">на большом набивном мяче. </w:t>
      </w:r>
      <w:r w:rsidRPr="00742C6D">
        <w:rPr>
          <w:rFonts w:ascii="Times New Roman" w:hAnsi="Times New Roman"/>
          <w:sz w:val="28"/>
          <w:szCs w:val="28"/>
        </w:rPr>
        <w:t xml:space="preserve"> Кружение с закрытыми глазами (с остановкой и выполнением различных фигур). </w:t>
      </w:r>
    </w:p>
    <w:p w:rsidR="0094382F" w:rsidRPr="00742C6D" w:rsidRDefault="0094382F" w:rsidP="00742C6D">
      <w:pPr>
        <w:spacing w:after="0" w:line="240" w:lineRule="auto"/>
        <w:ind w:firstLine="709"/>
        <w:jc w:val="both"/>
        <w:rPr>
          <w:rFonts w:ascii="Times New Roman" w:hAnsi="Times New Roman"/>
          <w:sz w:val="28"/>
          <w:szCs w:val="28"/>
          <w:lang w:eastAsia="ru-RU"/>
        </w:rPr>
      </w:pPr>
      <w:r w:rsidRPr="00742C6D">
        <w:rPr>
          <w:rFonts w:ascii="Times New Roman" w:hAnsi="Times New Roman"/>
          <w:bCs/>
          <w:i/>
          <w:sz w:val="28"/>
          <w:szCs w:val="28"/>
        </w:rPr>
        <w:t>Бег.</w:t>
      </w:r>
      <w:r w:rsidRPr="00742C6D">
        <w:rPr>
          <w:rFonts w:ascii="Times New Roman" w:hAnsi="Times New Roman"/>
          <w:sz w:val="28"/>
          <w:szCs w:val="28"/>
        </w:rPr>
        <w:t xml:space="preserve"> Бег 2–3 минуты, с разной скоростью, с чередованием темпа, с переходом на ходьбу. Бег на носках, высоко поднимая колени, с захлёстыванием голени назад, выбрасывая прямые ноги вперед, мелким и широким шагом. Бег в колонне по одному, по двое, из разных исходных положений, в разных направлениях, с заданиями, с преодолением препятствий. Бег со скакалкой, с мячом, по доске, дорожке бревну, в чередовании с ходьбой, прыжками </w:t>
      </w:r>
      <w:r w:rsidRPr="00742C6D">
        <w:rPr>
          <w:rFonts w:ascii="Times New Roman" w:hAnsi="Times New Roman"/>
          <w:sz w:val="28"/>
          <w:szCs w:val="28"/>
          <w:lang w:eastAsia="ru-RU"/>
        </w:rPr>
        <w:t xml:space="preserve">через препятствия — высотой 10—15 см, спиной вперед, со скакалкой, с мячом. Бег из разных стартовых положений (сидя, сидя по-турецки, лежа на спине, на животе, сидя спиной к направлению движения и т. п.). Бег 2—4 отрезка по 100—150 м в чередовании с ходьбой, с преодолением препятствий в среднем темпе до 300 м. Челночный бег (3 по 5 метров). Бег быстром темпе 30 метров (10 м 3—4 раза с перерывами). Бегать наперегонки на скорость — 30 м. </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bCs/>
          <w:i/>
          <w:sz w:val="28"/>
          <w:szCs w:val="28"/>
        </w:rPr>
        <w:lastRenderedPageBreak/>
        <w:t>Ползание, лазанье</w:t>
      </w:r>
      <w:r w:rsidRPr="00742C6D">
        <w:rPr>
          <w:rFonts w:ascii="Times New Roman" w:hAnsi="Times New Roman"/>
          <w:b/>
          <w:bCs/>
          <w:sz w:val="28"/>
          <w:szCs w:val="28"/>
        </w:rPr>
        <w:t>.</w:t>
      </w:r>
      <w:r w:rsidRPr="00742C6D">
        <w:rPr>
          <w:rFonts w:ascii="Times New Roman" w:hAnsi="Times New Roman"/>
          <w:sz w:val="28"/>
          <w:szCs w:val="28"/>
        </w:rPr>
        <w:t xml:space="preserve"> Ползание на четвереньках, на животе и спине по гимнастической скамейке, бревну,</w:t>
      </w:r>
      <w:r w:rsidRPr="00742C6D">
        <w:rPr>
          <w:rFonts w:ascii="Times New Roman" w:hAnsi="Times New Roman"/>
          <w:sz w:val="28"/>
          <w:szCs w:val="28"/>
          <w:lang w:eastAsia="ru-RU"/>
        </w:rPr>
        <w:t xml:space="preserve"> подтягиваясь руками и отталкиваясь ногами. </w:t>
      </w:r>
      <w:proofErr w:type="spellStart"/>
      <w:r w:rsidRPr="00742C6D">
        <w:rPr>
          <w:rFonts w:ascii="Times New Roman" w:hAnsi="Times New Roman"/>
          <w:sz w:val="28"/>
          <w:szCs w:val="28"/>
          <w:lang w:eastAsia="ru-RU"/>
        </w:rPr>
        <w:t>Проползание</w:t>
      </w:r>
      <w:proofErr w:type="spellEnd"/>
      <w:r w:rsidRPr="00742C6D">
        <w:rPr>
          <w:rFonts w:ascii="Times New Roman" w:hAnsi="Times New Roman"/>
          <w:sz w:val="28"/>
          <w:szCs w:val="28"/>
          <w:lang w:eastAsia="ru-RU"/>
        </w:rPr>
        <w:t xml:space="preserve"> под гимнастической скамейкой, под несколькими пособиями подряд, в туннеле на скорость, </w:t>
      </w:r>
      <w:proofErr w:type="spellStart"/>
      <w:r w:rsidRPr="00742C6D">
        <w:rPr>
          <w:rFonts w:ascii="Times New Roman" w:hAnsi="Times New Roman"/>
          <w:sz w:val="28"/>
          <w:szCs w:val="28"/>
        </w:rPr>
        <w:t>Пролезание</w:t>
      </w:r>
      <w:proofErr w:type="spellEnd"/>
      <w:r w:rsidRPr="00742C6D">
        <w:rPr>
          <w:rFonts w:ascii="Times New Roman" w:hAnsi="Times New Roman"/>
          <w:sz w:val="28"/>
          <w:szCs w:val="28"/>
        </w:rPr>
        <w:t xml:space="preserve"> в обруч разными способами. </w:t>
      </w:r>
      <w:proofErr w:type="spellStart"/>
      <w:r w:rsidRPr="00742C6D">
        <w:rPr>
          <w:rFonts w:ascii="Times New Roman" w:hAnsi="Times New Roman"/>
          <w:sz w:val="28"/>
          <w:szCs w:val="28"/>
        </w:rPr>
        <w:t>Подлезание</w:t>
      </w:r>
      <w:proofErr w:type="spellEnd"/>
      <w:r w:rsidRPr="00742C6D">
        <w:rPr>
          <w:rFonts w:ascii="Times New Roman" w:hAnsi="Times New Roman"/>
          <w:sz w:val="28"/>
          <w:szCs w:val="28"/>
        </w:rPr>
        <w:t xml:space="preserve"> под дугу, гимнастическую скамейку несколькими способами подряд (высота 50–35 см). Лазанье по гимнастической стенке с изменением темпа, сохранением координации движений, использованием перекрестного движения рук и ног, с </w:t>
      </w:r>
      <w:proofErr w:type="spellStart"/>
      <w:r w:rsidRPr="00742C6D">
        <w:rPr>
          <w:rFonts w:ascii="Times New Roman" w:hAnsi="Times New Roman"/>
          <w:sz w:val="28"/>
          <w:szCs w:val="28"/>
        </w:rPr>
        <w:t>перелезанием</w:t>
      </w:r>
      <w:proofErr w:type="spellEnd"/>
      <w:r w:rsidRPr="00742C6D">
        <w:rPr>
          <w:rFonts w:ascii="Times New Roman" w:hAnsi="Times New Roman"/>
          <w:sz w:val="28"/>
          <w:szCs w:val="28"/>
        </w:rPr>
        <w:t xml:space="preserve"> с пролета на пролет в разном темпе. </w:t>
      </w:r>
    </w:p>
    <w:p w:rsidR="00A24981"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bCs/>
          <w:i/>
          <w:sz w:val="28"/>
          <w:szCs w:val="28"/>
        </w:rPr>
        <w:t>Бросание, ловля, метание.</w:t>
      </w:r>
      <w:r w:rsidRPr="00742C6D">
        <w:rPr>
          <w:rFonts w:ascii="Times New Roman" w:hAnsi="Times New Roman"/>
          <w:sz w:val="28"/>
          <w:szCs w:val="28"/>
        </w:rPr>
        <w:t xml:space="preserve"> Перебрасывание мяча разного размера друг другу снизу, из-за головы (расстояние 3–4 м), через сетку.  Бросание мячей разных размеров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по прямой и в разных направлениях от 5 до 10 раз Бросание набивных мячей </w:t>
      </w:r>
    </w:p>
    <w:p w:rsidR="00A24981" w:rsidRDefault="00A24981" w:rsidP="00742C6D">
      <w:pPr>
        <w:spacing w:after="0" w:line="240" w:lineRule="auto"/>
        <w:ind w:firstLine="709"/>
        <w:jc w:val="both"/>
        <w:rPr>
          <w:rFonts w:ascii="Times New Roman" w:hAnsi="Times New Roman"/>
          <w:sz w:val="28"/>
          <w:szCs w:val="28"/>
        </w:rPr>
      </w:pPr>
    </w:p>
    <w:p w:rsidR="00A24981" w:rsidRDefault="00A24981" w:rsidP="00742C6D">
      <w:pPr>
        <w:spacing w:after="0" w:line="240" w:lineRule="auto"/>
        <w:ind w:firstLine="709"/>
        <w:jc w:val="both"/>
        <w:rPr>
          <w:rFonts w:ascii="Times New Roman" w:hAnsi="Times New Roman"/>
          <w:sz w:val="28"/>
          <w:szCs w:val="28"/>
        </w:rPr>
      </w:pP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(0,5 кг) сидя и бросание их </w:t>
      </w:r>
      <w:proofErr w:type="gramStart"/>
      <w:r w:rsidRPr="00742C6D">
        <w:rPr>
          <w:rFonts w:ascii="Times New Roman" w:hAnsi="Times New Roman"/>
          <w:sz w:val="28"/>
          <w:szCs w:val="28"/>
        </w:rPr>
        <w:t>в даль</w:t>
      </w:r>
      <w:proofErr w:type="gramEnd"/>
      <w:r w:rsidRPr="00742C6D">
        <w:rPr>
          <w:rFonts w:ascii="Times New Roman" w:hAnsi="Times New Roman"/>
          <w:sz w:val="28"/>
          <w:szCs w:val="28"/>
        </w:rPr>
        <w:t xml:space="preserve"> из-за головы из положения стоя. Метание на дальность (6–12 м) левой и правой рукой, в цель из разных положений (стоя, стоя на коленях, сидя), в горизонтальную и вертикальную цель (с расстояния 4–5 м), а также в движущуюся цель. </w:t>
      </w:r>
    </w:p>
    <w:p w:rsidR="0094382F" w:rsidRPr="00742C6D" w:rsidRDefault="0094382F" w:rsidP="00742C6D">
      <w:pPr>
        <w:spacing w:after="0" w:line="240" w:lineRule="auto"/>
        <w:ind w:firstLine="709"/>
        <w:jc w:val="both"/>
        <w:rPr>
          <w:rFonts w:ascii="Times New Roman" w:hAnsi="Times New Roman"/>
          <w:sz w:val="28"/>
          <w:szCs w:val="28"/>
          <w:lang w:eastAsia="ru-RU"/>
        </w:rPr>
      </w:pPr>
      <w:r w:rsidRPr="00742C6D">
        <w:rPr>
          <w:rFonts w:ascii="Times New Roman" w:hAnsi="Times New Roman"/>
          <w:bCs/>
          <w:i/>
          <w:sz w:val="28"/>
          <w:szCs w:val="28"/>
        </w:rPr>
        <w:t xml:space="preserve">Прыжки. </w:t>
      </w:r>
      <w:r w:rsidRPr="00742C6D">
        <w:rPr>
          <w:rFonts w:ascii="Times New Roman" w:hAnsi="Times New Roman"/>
          <w:sz w:val="28"/>
          <w:szCs w:val="28"/>
        </w:rPr>
        <w:t>Прыжки на двух ногах: на месте (разными способами) по 20–40 прыжков 2—4 раза в чередовании с ходьбой, с поворотом кругом, продвигаясь вперед на 5–6  м, с зажатым между ног мешочком с песком, с мячом.  Прыжки в положении сидя на большом надувном мяче (</w:t>
      </w:r>
      <w:proofErr w:type="spellStart"/>
      <w:r w:rsidRPr="00742C6D">
        <w:rPr>
          <w:rFonts w:ascii="Times New Roman" w:hAnsi="Times New Roman"/>
          <w:sz w:val="28"/>
          <w:szCs w:val="28"/>
        </w:rPr>
        <w:t>фитболе</w:t>
      </w:r>
      <w:proofErr w:type="spellEnd"/>
      <w:r w:rsidRPr="00742C6D">
        <w:rPr>
          <w:rFonts w:ascii="Times New Roman" w:hAnsi="Times New Roman"/>
          <w:sz w:val="28"/>
          <w:szCs w:val="28"/>
        </w:rPr>
        <w:t xml:space="preserve">). Прыжки через 6—8 набивных мячей последовательно через каждый. Прыжки на одной ноге поочередно и через линию, веревку вперед и назад, вправо и влево, на месте и с продвижением. Прыжки вверх из глубокого приседа. Прыжки в высоту с разбега (высота до 40 см). Прыжки в длину с места (от 100–140 см в зависимости от пола, подготовленности). Прыжки в длину с разбега (180–190 см). Прыжки с места в верх, доставая предмет, подвешенный на 25–30 см выше поднятой руки ребенка, с разбега (высота не менее 50 см). Прыжки через короткую скакалку разными способами (на двух ногах, с ноги на ногу), вращающуюся вперед и назад длинную скакалку по одному, парами. </w:t>
      </w:r>
    </w:p>
    <w:p w:rsidR="0094382F" w:rsidRPr="00742C6D" w:rsidRDefault="0094382F" w:rsidP="00742C6D">
      <w:pPr>
        <w:spacing w:after="0" w:line="240" w:lineRule="auto"/>
        <w:ind w:firstLine="709"/>
        <w:jc w:val="both"/>
        <w:rPr>
          <w:rFonts w:ascii="Times New Roman" w:hAnsi="Times New Roman"/>
          <w:sz w:val="28"/>
          <w:szCs w:val="28"/>
        </w:rPr>
      </w:pPr>
      <w:proofErr w:type="spellStart"/>
      <w:r w:rsidRPr="00742C6D">
        <w:rPr>
          <w:rFonts w:ascii="Times New Roman" w:hAnsi="Times New Roman"/>
          <w:bCs/>
          <w:i/>
          <w:sz w:val="28"/>
          <w:szCs w:val="28"/>
        </w:rPr>
        <w:t>Общеразвивающие</w:t>
      </w:r>
      <w:proofErr w:type="spellEnd"/>
      <w:r w:rsidRPr="00742C6D">
        <w:rPr>
          <w:rFonts w:ascii="Times New Roman" w:hAnsi="Times New Roman"/>
          <w:bCs/>
          <w:i/>
          <w:sz w:val="28"/>
          <w:szCs w:val="28"/>
        </w:rPr>
        <w:t xml:space="preserve"> упражнения</w:t>
      </w:r>
      <w:r w:rsidRPr="00742C6D">
        <w:rPr>
          <w:rFonts w:ascii="Times New Roman" w:hAnsi="Times New Roman"/>
          <w:b/>
          <w:bCs/>
          <w:sz w:val="28"/>
          <w:szCs w:val="28"/>
        </w:rPr>
        <w:t xml:space="preserve">. </w:t>
      </w:r>
      <w:r w:rsidRPr="00742C6D">
        <w:rPr>
          <w:rFonts w:ascii="Times New Roman" w:hAnsi="Times New Roman"/>
          <w:sz w:val="28"/>
          <w:szCs w:val="28"/>
          <w:lang w:eastAsia="ru-RU"/>
        </w:rPr>
        <w:t>Педагогический работник</w:t>
      </w:r>
      <w:r w:rsidRPr="00742C6D">
        <w:rPr>
          <w:rFonts w:ascii="Times New Roman" w:hAnsi="Times New Roman"/>
          <w:sz w:val="28"/>
          <w:szCs w:val="28"/>
        </w:rPr>
        <w:t xml:space="preserve"> проводит с детьми </w:t>
      </w:r>
      <w:r w:rsidRPr="00742C6D">
        <w:rPr>
          <w:rFonts w:ascii="Times New Roman" w:hAnsi="Times New Roman"/>
          <w:sz w:val="28"/>
          <w:szCs w:val="28"/>
          <w:lang w:eastAsia="ru-RU"/>
        </w:rPr>
        <w:t xml:space="preserve">разнообразные упражнения из разных исходных положений, с оборудованием и без, в разном темпе, с паузами и </w:t>
      </w:r>
      <w:proofErr w:type="spellStart"/>
      <w:r w:rsidRPr="00742C6D">
        <w:rPr>
          <w:rFonts w:ascii="Times New Roman" w:hAnsi="Times New Roman"/>
          <w:sz w:val="28"/>
          <w:szCs w:val="28"/>
          <w:lang w:eastAsia="ru-RU"/>
        </w:rPr>
        <w:t>поточно</w:t>
      </w:r>
      <w:proofErr w:type="spellEnd"/>
      <w:r w:rsidRPr="00742C6D">
        <w:rPr>
          <w:rFonts w:ascii="Times New Roman" w:hAnsi="Times New Roman"/>
          <w:sz w:val="28"/>
          <w:szCs w:val="28"/>
          <w:lang w:eastAsia="ru-RU"/>
        </w:rPr>
        <w:t xml:space="preserve">, под счет, ритм и музыку. Разучивает упражнения с разноименными, разнонаправленными, поочередными движениями рук и ног, парные упражнения с предметами и оборудованием </w:t>
      </w:r>
      <w:r w:rsidRPr="00742C6D">
        <w:rPr>
          <w:rFonts w:ascii="Times New Roman" w:hAnsi="Times New Roman"/>
          <w:sz w:val="28"/>
          <w:szCs w:val="28"/>
        </w:rPr>
        <w:t xml:space="preserve">(палкой, обручем, мячом, гантелями, степами, </w:t>
      </w:r>
      <w:proofErr w:type="spellStart"/>
      <w:r w:rsidRPr="00742C6D">
        <w:rPr>
          <w:rFonts w:ascii="Times New Roman" w:hAnsi="Times New Roman"/>
          <w:sz w:val="28"/>
          <w:szCs w:val="28"/>
        </w:rPr>
        <w:t>фитболами</w:t>
      </w:r>
      <w:proofErr w:type="spellEnd"/>
      <w:r w:rsidRPr="00742C6D">
        <w:rPr>
          <w:rFonts w:ascii="Times New Roman" w:hAnsi="Times New Roman"/>
          <w:sz w:val="28"/>
          <w:szCs w:val="28"/>
        </w:rPr>
        <w:t>)</w:t>
      </w:r>
      <w:r w:rsidRPr="00742C6D">
        <w:rPr>
          <w:rFonts w:ascii="Times New Roman" w:hAnsi="Times New Roman"/>
          <w:sz w:val="28"/>
          <w:szCs w:val="28"/>
          <w:lang w:eastAsia="ru-RU"/>
        </w:rPr>
        <w:t>. Включает в комплекс к</w:t>
      </w:r>
      <w:r w:rsidRPr="00742C6D">
        <w:rPr>
          <w:rFonts w:ascii="Times New Roman" w:hAnsi="Times New Roman"/>
          <w:sz w:val="28"/>
          <w:szCs w:val="28"/>
        </w:rPr>
        <w:t xml:space="preserve">омбинаций упражнений для рук, ног и корпуса одновременно. Поднимание рук вверх, вперед, в стороны, за голову, за спину, на пояс, отставляя назад ногу на носок и др. Повороты и наклоны туловища в разные стороны, подняв руки вверх, держа руки в стороны, на поясе, у плеч, с предметом. Поднимание ног в упоре сидя, лежа на спине (оттянув носки), удерживая ноги в этом положении несколько секунд. Прогиб лежа на животе с вытянутыми руками и ногами. Махи ногами из разных исходных положений (стоя держась за опору и без, лежа на </w:t>
      </w:r>
      <w:r w:rsidRPr="00742C6D">
        <w:rPr>
          <w:rFonts w:ascii="Times New Roman" w:hAnsi="Times New Roman"/>
          <w:sz w:val="28"/>
          <w:szCs w:val="28"/>
        </w:rPr>
        <w:lastRenderedPageBreak/>
        <w:t xml:space="preserve">спине, на боку, на четвереньках), поочередно поднимать прямую ногу в медленном темпе, вперед, в сторону, назад, придерживаясь за опору. </w:t>
      </w:r>
    </w:p>
    <w:p w:rsidR="0094382F" w:rsidRPr="00742C6D" w:rsidRDefault="0094382F" w:rsidP="00742C6D">
      <w:pPr>
        <w:spacing w:after="0" w:line="240" w:lineRule="auto"/>
        <w:ind w:firstLine="709"/>
        <w:jc w:val="both"/>
        <w:rPr>
          <w:rFonts w:ascii="Times New Roman" w:hAnsi="Times New Roman"/>
          <w:sz w:val="28"/>
          <w:szCs w:val="28"/>
          <w:lang w:eastAsia="ru-RU"/>
        </w:rPr>
      </w:pPr>
      <w:r w:rsidRPr="00742C6D">
        <w:rPr>
          <w:rFonts w:ascii="Times New Roman" w:hAnsi="Times New Roman"/>
          <w:bCs/>
          <w:i/>
          <w:sz w:val="28"/>
          <w:szCs w:val="28"/>
        </w:rPr>
        <w:t xml:space="preserve">Музыкально-ритмические движения. </w:t>
      </w:r>
      <w:r w:rsidRPr="00742C6D">
        <w:rPr>
          <w:rFonts w:ascii="Times New Roman" w:hAnsi="Times New Roman"/>
          <w:bCs/>
          <w:iCs/>
          <w:sz w:val="28"/>
          <w:szCs w:val="28"/>
        </w:rPr>
        <w:t>Танцевальный шаг</w:t>
      </w:r>
      <w:r w:rsidRPr="00742C6D">
        <w:rPr>
          <w:rFonts w:ascii="Times New Roman" w:hAnsi="Times New Roman"/>
          <w:bCs/>
          <w:i/>
          <w:sz w:val="28"/>
          <w:szCs w:val="28"/>
        </w:rPr>
        <w:t xml:space="preserve"> </w:t>
      </w:r>
      <w:r w:rsidRPr="00742C6D">
        <w:rPr>
          <w:rFonts w:ascii="Times New Roman" w:hAnsi="Times New Roman"/>
          <w:sz w:val="28"/>
          <w:szCs w:val="28"/>
        </w:rPr>
        <w:t xml:space="preserve">польки, переменный шаг, шаг с притопом, </w:t>
      </w:r>
      <w:r w:rsidRPr="00742C6D">
        <w:rPr>
          <w:rFonts w:ascii="Times New Roman" w:hAnsi="Times New Roman"/>
          <w:sz w:val="28"/>
          <w:szCs w:val="28"/>
          <w:lang w:eastAsia="ru-RU"/>
        </w:rPr>
        <w:t>поочередное выбрасывание ног вперед в прыжке, приставной шаг с приседанием и без, с продвижением вперед, кружение. Приседание с выставлением ноги вперед. Движения для рук и ног одновременно из положения стоя (округленное положение рук, чуть согнутых в локтях, ладони к себе, расположенные перед корпусом, вверху над головой, в сторону, на поясе) в сочетании с движениями вытянутых ног вперед перед собой, в сторону назад на носок.</w:t>
      </w:r>
    </w:p>
    <w:p w:rsidR="00A24981"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bCs/>
          <w:i/>
          <w:sz w:val="28"/>
          <w:szCs w:val="28"/>
        </w:rPr>
        <w:t>Спортивные упражнения</w:t>
      </w:r>
      <w:r w:rsidRPr="00742C6D">
        <w:rPr>
          <w:rFonts w:ascii="Times New Roman" w:hAnsi="Times New Roman"/>
          <w:b/>
          <w:bCs/>
          <w:sz w:val="28"/>
          <w:szCs w:val="28"/>
        </w:rPr>
        <w:t xml:space="preserve"> </w:t>
      </w:r>
      <w:r w:rsidRPr="00742C6D">
        <w:rPr>
          <w:rFonts w:ascii="Times New Roman" w:hAnsi="Times New Roman"/>
          <w:sz w:val="28"/>
          <w:szCs w:val="28"/>
        </w:rPr>
        <w:t xml:space="preserve">Катание на санках. Игровые задания и соревнования в катании на санях на скорость. Ходьба на лыжах. Ходьба скользящим шагом по лыжне, заложив руки за спину 500–600 метров в медленном темпе в зависимости от погодных условий. Ходьба попеременным </w:t>
      </w:r>
      <w:proofErr w:type="spellStart"/>
      <w:r w:rsidRPr="00742C6D">
        <w:rPr>
          <w:rFonts w:ascii="Times New Roman" w:hAnsi="Times New Roman"/>
          <w:sz w:val="28"/>
          <w:szCs w:val="28"/>
        </w:rPr>
        <w:t>двухшажным</w:t>
      </w:r>
      <w:proofErr w:type="spellEnd"/>
      <w:r w:rsidRPr="00742C6D">
        <w:rPr>
          <w:rFonts w:ascii="Times New Roman" w:hAnsi="Times New Roman"/>
          <w:sz w:val="28"/>
          <w:szCs w:val="28"/>
        </w:rPr>
        <w:t xml:space="preserve"> ходом (с палками). Повороты переступанием в движении. Поднимание на горку «лесенкой», «елочкой». Катание </w:t>
      </w:r>
      <w:proofErr w:type="gramStart"/>
      <w:r w:rsidRPr="00742C6D">
        <w:rPr>
          <w:rFonts w:ascii="Times New Roman" w:hAnsi="Times New Roman"/>
          <w:sz w:val="28"/>
          <w:szCs w:val="28"/>
        </w:rPr>
        <w:t>на</w:t>
      </w:r>
      <w:proofErr w:type="gramEnd"/>
      <w:r w:rsidRPr="00742C6D">
        <w:rPr>
          <w:rFonts w:ascii="Times New Roman" w:hAnsi="Times New Roman"/>
          <w:sz w:val="28"/>
          <w:szCs w:val="28"/>
        </w:rPr>
        <w:t xml:space="preserve"> </w:t>
      </w:r>
    </w:p>
    <w:p w:rsidR="00A24981" w:rsidRDefault="00A24981" w:rsidP="00742C6D">
      <w:pPr>
        <w:spacing w:after="0" w:line="240" w:lineRule="auto"/>
        <w:ind w:firstLine="709"/>
        <w:jc w:val="both"/>
        <w:rPr>
          <w:rFonts w:ascii="Times New Roman" w:hAnsi="Times New Roman"/>
          <w:sz w:val="28"/>
          <w:szCs w:val="28"/>
        </w:rPr>
      </w:pPr>
    </w:p>
    <w:p w:rsidR="00A24981" w:rsidRDefault="00A24981" w:rsidP="00742C6D">
      <w:pPr>
        <w:spacing w:after="0" w:line="240" w:lineRule="auto"/>
        <w:ind w:firstLine="709"/>
        <w:jc w:val="both"/>
        <w:rPr>
          <w:rFonts w:ascii="Times New Roman" w:hAnsi="Times New Roman"/>
          <w:sz w:val="28"/>
          <w:szCs w:val="28"/>
        </w:rPr>
      </w:pPr>
    </w:p>
    <w:p w:rsidR="0094382F" w:rsidRPr="00742C6D" w:rsidRDefault="0094382F" w:rsidP="00742C6D">
      <w:pPr>
        <w:spacing w:after="0" w:line="240" w:lineRule="auto"/>
        <w:ind w:firstLine="709"/>
        <w:jc w:val="both"/>
        <w:rPr>
          <w:rFonts w:ascii="Times New Roman" w:hAnsi="Times New Roman"/>
          <w:sz w:val="28"/>
          <w:szCs w:val="28"/>
        </w:rPr>
      </w:pPr>
      <w:proofErr w:type="gramStart"/>
      <w:r w:rsidRPr="00742C6D">
        <w:rPr>
          <w:rFonts w:ascii="Times New Roman" w:hAnsi="Times New Roman"/>
          <w:sz w:val="28"/>
          <w:szCs w:val="28"/>
        </w:rPr>
        <w:t>коньках</w:t>
      </w:r>
      <w:proofErr w:type="gramEnd"/>
      <w:r w:rsidRPr="00742C6D">
        <w:rPr>
          <w:rFonts w:ascii="Times New Roman" w:hAnsi="Times New Roman"/>
          <w:sz w:val="28"/>
          <w:szCs w:val="28"/>
        </w:rPr>
        <w:t xml:space="preserve">.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Катание на велосипеде, самокате. Катание на двухколесном велосипеде и самокате по прямой, по кругу, змейкой, объезжая препятствие, на скорость.  </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Плавание. Погружение в воду с головой с открытыми глазами, Скольжение на груди и спине, двигая ногами (вверх — вниз). </w:t>
      </w:r>
      <w:proofErr w:type="spellStart"/>
      <w:r w:rsidRPr="00742C6D">
        <w:rPr>
          <w:rFonts w:ascii="Times New Roman" w:hAnsi="Times New Roman"/>
          <w:sz w:val="28"/>
          <w:szCs w:val="28"/>
        </w:rPr>
        <w:t>Проплывание</w:t>
      </w:r>
      <w:proofErr w:type="spellEnd"/>
      <w:r w:rsidRPr="00742C6D">
        <w:rPr>
          <w:rFonts w:ascii="Times New Roman" w:hAnsi="Times New Roman"/>
          <w:sz w:val="28"/>
          <w:szCs w:val="28"/>
        </w:rPr>
        <w:t xml:space="preserve"> в воротца, с надувной игрушкой или кругом в руках и без. Плавание произвольным стилем 10–15 м. Упражнения комплексов </w:t>
      </w:r>
      <w:proofErr w:type="spellStart"/>
      <w:r w:rsidRPr="00742C6D">
        <w:rPr>
          <w:rFonts w:ascii="Times New Roman" w:hAnsi="Times New Roman"/>
          <w:sz w:val="28"/>
          <w:szCs w:val="28"/>
        </w:rPr>
        <w:t>гидроаэробики</w:t>
      </w:r>
      <w:proofErr w:type="spellEnd"/>
      <w:r w:rsidRPr="00742C6D">
        <w:rPr>
          <w:rFonts w:ascii="Times New Roman" w:hAnsi="Times New Roman"/>
          <w:sz w:val="28"/>
          <w:szCs w:val="28"/>
        </w:rPr>
        <w:t xml:space="preserve"> в воде у бортика и без опоры.</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 </w:t>
      </w:r>
      <w:r w:rsidRPr="00742C6D">
        <w:rPr>
          <w:rFonts w:ascii="Times New Roman" w:hAnsi="Times New Roman"/>
          <w:bCs/>
          <w:i/>
          <w:sz w:val="28"/>
          <w:szCs w:val="28"/>
        </w:rPr>
        <w:t>Подвижные игры.</w:t>
      </w:r>
      <w:r w:rsidRPr="00742C6D">
        <w:rPr>
          <w:rFonts w:ascii="Times New Roman" w:hAnsi="Times New Roman"/>
          <w:b/>
          <w:bCs/>
          <w:sz w:val="28"/>
          <w:szCs w:val="28"/>
        </w:rPr>
        <w:t xml:space="preserve"> </w:t>
      </w:r>
      <w:r w:rsidRPr="00742C6D">
        <w:rPr>
          <w:rFonts w:ascii="Times New Roman" w:hAnsi="Times New Roman"/>
          <w:sz w:val="28"/>
          <w:szCs w:val="28"/>
        </w:rPr>
        <w:t>Педагог продолжает учить использовать в самостоятельной деятельности разнообразные по содержанию подвижные игры (в том числе игры с элементами соревнования, игры-эстафеты), способствующие развитию психофизических качеств и способностей, умению ориентироваться в пространстве.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придумывать варианты игр, комбинировать движения, импровизировать, проявлять творческие способности. Продолжает воспитывать сплоченность, взаимопомощь, чувство ответственности за успехи или поражения команды, стремление вносить свой вклад в победу команды, преодолевать трудности.</w:t>
      </w:r>
    </w:p>
    <w:p w:rsidR="0094382F" w:rsidRPr="00742C6D" w:rsidRDefault="0094382F" w:rsidP="00742C6D">
      <w:pPr>
        <w:spacing w:after="0" w:line="240" w:lineRule="auto"/>
        <w:ind w:firstLine="709"/>
        <w:jc w:val="both"/>
        <w:rPr>
          <w:rFonts w:ascii="Times New Roman" w:hAnsi="Times New Roman"/>
          <w:b/>
          <w:sz w:val="28"/>
          <w:szCs w:val="28"/>
          <w:lang w:eastAsia="ru-RU"/>
        </w:rPr>
      </w:pPr>
      <w:r w:rsidRPr="00742C6D">
        <w:rPr>
          <w:rFonts w:ascii="Times New Roman" w:hAnsi="Times New Roman"/>
          <w:sz w:val="28"/>
          <w:szCs w:val="28"/>
        </w:rPr>
        <w:t>Примеры игр с бегом на развитие скоростных качеств: «Моряки», «Быстро возьми, быстро положи», «Перемени предмет», «</w:t>
      </w:r>
      <w:proofErr w:type="spellStart"/>
      <w:r w:rsidRPr="00742C6D">
        <w:rPr>
          <w:rFonts w:ascii="Times New Roman" w:hAnsi="Times New Roman"/>
          <w:sz w:val="28"/>
          <w:szCs w:val="28"/>
        </w:rPr>
        <w:t>Ловишка</w:t>
      </w:r>
      <w:proofErr w:type="spellEnd"/>
      <w:r w:rsidRPr="00742C6D">
        <w:rPr>
          <w:rFonts w:ascii="Times New Roman" w:hAnsi="Times New Roman"/>
          <w:sz w:val="28"/>
          <w:szCs w:val="28"/>
        </w:rPr>
        <w:t>, бери ленту», «</w:t>
      </w:r>
      <w:proofErr w:type="spellStart"/>
      <w:r w:rsidRPr="00742C6D">
        <w:rPr>
          <w:rFonts w:ascii="Times New Roman" w:hAnsi="Times New Roman"/>
          <w:sz w:val="28"/>
          <w:szCs w:val="28"/>
        </w:rPr>
        <w:t>Совушка</w:t>
      </w:r>
      <w:proofErr w:type="spellEnd"/>
      <w:r w:rsidRPr="00742C6D">
        <w:rPr>
          <w:rFonts w:ascii="Times New Roman" w:hAnsi="Times New Roman"/>
          <w:sz w:val="28"/>
          <w:szCs w:val="28"/>
        </w:rPr>
        <w:t>», «Чье звено скорее соберется?», «Кто скорее докатит обруч до флажка?», «Жмурки», «Два Мороза», «Догони свою пару», «Краски», «Горелки», «Коршун и наседка»; с прыжками: «Лягушки и Аист», «Не попадись!», «Волк во рву». Игры с метанием и ловлей на развитие силы и ловкости: «Кого назвали, тот ловит мяч», «Стоп», «Кто самый и меткий?», «Охотники и звери», «</w:t>
      </w:r>
      <w:proofErr w:type="spellStart"/>
      <w:r w:rsidRPr="00742C6D">
        <w:rPr>
          <w:rFonts w:ascii="Times New Roman" w:hAnsi="Times New Roman"/>
          <w:sz w:val="28"/>
          <w:szCs w:val="28"/>
        </w:rPr>
        <w:t>Ловишки</w:t>
      </w:r>
      <w:proofErr w:type="spellEnd"/>
      <w:r w:rsidRPr="00742C6D">
        <w:rPr>
          <w:rFonts w:ascii="Times New Roman" w:hAnsi="Times New Roman"/>
          <w:sz w:val="28"/>
          <w:szCs w:val="28"/>
        </w:rPr>
        <w:t xml:space="preserve"> с мячом»; с ползанием и лазаньем. «Перелет птиц», «Ловля обезьян». </w:t>
      </w:r>
      <w:r w:rsidRPr="00742C6D">
        <w:rPr>
          <w:rFonts w:ascii="Times New Roman" w:hAnsi="Times New Roman"/>
          <w:sz w:val="28"/>
          <w:szCs w:val="28"/>
        </w:rPr>
        <w:lastRenderedPageBreak/>
        <w:t>Эстафеты. «Космонавты», «Дорожка препятствий», с элементами соревнования. «</w:t>
      </w:r>
      <w:proofErr w:type="spellStart"/>
      <w:r w:rsidRPr="00742C6D">
        <w:rPr>
          <w:rFonts w:ascii="Times New Roman" w:hAnsi="Times New Roman"/>
          <w:sz w:val="28"/>
          <w:szCs w:val="28"/>
        </w:rPr>
        <w:t>Зарничка</w:t>
      </w:r>
      <w:proofErr w:type="spellEnd"/>
      <w:r w:rsidRPr="00742C6D">
        <w:rPr>
          <w:rFonts w:ascii="Times New Roman" w:hAnsi="Times New Roman"/>
          <w:sz w:val="28"/>
          <w:szCs w:val="28"/>
        </w:rPr>
        <w:t xml:space="preserve">», «Чья команда забросит в корзину больше мячей?», «Наши олимпийцы». Народные игры. «Гори, гори ясно!», «Лапта». </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bCs/>
          <w:i/>
          <w:sz w:val="28"/>
          <w:szCs w:val="28"/>
        </w:rPr>
        <w:t>Спортивные игры</w:t>
      </w:r>
      <w:r w:rsidRPr="00742C6D">
        <w:rPr>
          <w:rFonts w:ascii="Times New Roman" w:hAnsi="Times New Roman"/>
          <w:b/>
          <w:bCs/>
          <w:sz w:val="28"/>
          <w:szCs w:val="28"/>
        </w:rPr>
        <w:t xml:space="preserve"> </w:t>
      </w:r>
      <w:r w:rsidRPr="00742C6D">
        <w:rPr>
          <w:rFonts w:ascii="Times New Roman" w:hAnsi="Times New Roman"/>
          <w:sz w:val="28"/>
          <w:szCs w:val="28"/>
        </w:rPr>
        <w:t xml:space="preserve">Городки: бросание биты сбоку, от плеча, занимая правильное исходное положение. Знать 4—5 фигур, выбивание городков с </w:t>
      </w:r>
      <w:proofErr w:type="spellStart"/>
      <w:r w:rsidRPr="00742C6D">
        <w:rPr>
          <w:rFonts w:ascii="Times New Roman" w:hAnsi="Times New Roman"/>
          <w:sz w:val="28"/>
          <w:szCs w:val="28"/>
        </w:rPr>
        <w:t>полукона</w:t>
      </w:r>
      <w:proofErr w:type="spellEnd"/>
      <w:r w:rsidRPr="00742C6D">
        <w:rPr>
          <w:rFonts w:ascii="Times New Roman" w:hAnsi="Times New Roman"/>
          <w:sz w:val="28"/>
          <w:szCs w:val="28"/>
        </w:rPr>
        <w:t xml:space="preserve"> и кона при наименьшем количестве бросков бит. </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 п.)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A24981"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попадать </w:t>
      </w:r>
      <w:proofErr w:type="gramStart"/>
      <w:r w:rsidRPr="00742C6D">
        <w:rPr>
          <w:rFonts w:ascii="Times New Roman" w:hAnsi="Times New Roman"/>
          <w:sz w:val="28"/>
          <w:szCs w:val="28"/>
        </w:rPr>
        <w:t>в</w:t>
      </w:r>
      <w:proofErr w:type="gramEnd"/>
      <w:r w:rsidRPr="00742C6D">
        <w:rPr>
          <w:rFonts w:ascii="Times New Roman" w:hAnsi="Times New Roman"/>
          <w:sz w:val="28"/>
          <w:szCs w:val="28"/>
        </w:rPr>
        <w:t xml:space="preserve"> </w:t>
      </w:r>
    </w:p>
    <w:p w:rsidR="00A24981" w:rsidRDefault="00A24981" w:rsidP="00742C6D">
      <w:pPr>
        <w:spacing w:after="0" w:line="240" w:lineRule="auto"/>
        <w:ind w:firstLine="709"/>
        <w:jc w:val="both"/>
        <w:rPr>
          <w:rFonts w:ascii="Times New Roman" w:hAnsi="Times New Roman"/>
          <w:sz w:val="28"/>
          <w:szCs w:val="28"/>
        </w:rPr>
      </w:pPr>
    </w:p>
    <w:p w:rsidR="00A24981" w:rsidRDefault="00A24981" w:rsidP="00742C6D">
      <w:pPr>
        <w:spacing w:after="0" w:line="240" w:lineRule="auto"/>
        <w:ind w:firstLine="709"/>
        <w:jc w:val="both"/>
        <w:rPr>
          <w:rFonts w:ascii="Times New Roman" w:hAnsi="Times New Roman"/>
          <w:sz w:val="28"/>
          <w:szCs w:val="28"/>
        </w:rPr>
      </w:pP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предметы, забивать мяч в ворота, играть по упрощенным правилам. </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Элементы хоккея (без коньков —на снегу, на траве): ведение шайбы клюшкой, не отрывая ее от шайбы; прокатывание шайбы клюшкой друг другу, задерживать шайбу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ударять по ней с места и после ведения. </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Бадминтон: перебрасывание волана ракеткой на сторону партнера без сетки, через сетку, правильно удерживая ракетку. </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94382F" w:rsidRPr="00742C6D" w:rsidRDefault="0094382F" w:rsidP="00742C6D">
      <w:pPr>
        <w:spacing w:after="0" w:line="240" w:lineRule="auto"/>
        <w:ind w:firstLine="709"/>
        <w:jc w:val="both"/>
        <w:rPr>
          <w:rFonts w:ascii="Times New Roman" w:hAnsi="Times New Roman"/>
          <w:sz w:val="28"/>
          <w:szCs w:val="28"/>
          <w:lang w:eastAsia="ru-RU"/>
        </w:rPr>
      </w:pPr>
      <w:r w:rsidRPr="00742C6D">
        <w:rPr>
          <w:rFonts w:ascii="Times New Roman" w:hAnsi="Times New Roman"/>
          <w:bCs/>
          <w:i/>
          <w:sz w:val="28"/>
          <w:szCs w:val="28"/>
        </w:rPr>
        <w:t>Формирование основ здорового образа жизни.</w:t>
      </w:r>
      <w:r w:rsidRPr="00742C6D">
        <w:rPr>
          <w:rFonts w:ascii="Times New Roman" w:hAnsi="Times New Roman"/>
          <w:b/>
          <w:bCs/>
          <w:sz w:val="28"/>
          <w:szCs w:val="28"/>
        </w:rPr>
        <w:t xml:space="preserve"> </w:t>
      </w:r>
      <w:r w:rsidRPr="00742C6D">
        <w:rPr>
          <w:rFonts w:ascii="Times New Roman" w:hAnsi="Times New Roman"/>
          <w:sz w:val="28"/>
          <w:szCs w:val="28"/>
          <w:lang w:eastAsia="ru-RU"/>
        </w:rPr>
        <w:t>Педагогический работник</w:t>
      </w:r>
      <w:r w:rsidRPr="00742C6D">
        <w:rPr>
          <w:rFonts w:ascii="Times New Roman" w:hAnsi="Times New Roman"/>
          <w:sz w:val="28"/>
          <w:szCs w:val="28"/>
        </w:rPr>
        <w:t xml:space="preserve"> расширяет, уточняет и закрепляет представления об организме человека, факторах, положительно и отрицательно влияющих на здоровье, роли физической культуры и разных видов спорта, на здоровье, достижениях отечественных спортсменов. Дает доступные по возрасту представления о профилактике и охране здоровья (зрения, слуха, органов дыхания, опорно-двигательного аппарата), правилах безопасного для здоровья поведения в двигательной деятельности и во время туристских прогулок и экскурсий. Учит следить за осанкой, оказывать элементарную первую помощи при легких травмах,</w:t>
      </w:r>
      <w:r w:rsidRPr="00742C6D">
        <w:rPr>
          <w:rFonts w:ascii="Times New Roman" w:hAnsi="Times New Roman"/>
          <w:sz w:val="28"/>
          <w:szCs w:val="28"/>
          <w:lang w:eastAsia="ru-RU"/>
        </w:rPr>
        <w:t xml:space="preserve">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bCs/>
          <w:i/>
          <w:iCs/>
          <w:sz w:val="28"/>
          <w:szCs w:val="28"/>
        </w:rPr>
        <w:t>Туристские прогулки и экскурсии</w:t>
      </w:r>
      <w:r w:rsidRPr="00742C6D">
        <w:rPr>
          <w:rFonts w:ascii="Times New Roman" w:hAnsi="Times New Roman"/>
          <w:i/>
          <w:iCs/>
          <w:sz w:val="28"/>
          <w:szCs w:val="28"/>
        </w:rPr>
        <w:t xml:space="preserve">.  </w:t>
      </w:r>
      <w:r w:rsidRPr="00742C6D">
        <w:rPr>
          <w:rFonts w:ascii="Times New Roman" w:hAnsi="Times New Roman"/>
          <w:sz w:val="28"/>
          <w:szCs w:val="28"/>
          <w:lang w:eastAsia="ru-RU"/>
        </w:rPr>
        <w:t>Педагогический работник</w:t>
      </w:r>
      <w:r w:rsidRPr="00742C6D">
        <w:rPr>
          <w:rFonts w:ascii="Times New Roman" w:hAnsi="Times New Roman"/>
          <w:sz w:val="28"/>
          <w:szCs w:val="28"/>
        </w:rPr>
        <w:t xml:space="preserve"> организует пешеходные прогулки на расстоянии от 1 до 3 км (в оба конца) в теплый период года и от 1 до 2 км в холодный период. Продолжительность пешего похода от 1 до 2,5 ч с остановкой от 10 до 15 минут. Время непрерывного движения 20–30 минут. В ходе </w:t>
      </w:r>
      <w:r w:rsidRPr="00742C6D">
        <w:rPr>
          <w:rFonts w:ascii="Times New Roman" w:hAnsi="Times New Roman"/>
          <w:sz w:val="28"/>
          <w:szCs w:val="28"/>
        </w:rPr>
        <w:lastRenderedPageBreak/>
        <w:t>туристкой прогулки организует с детьми дидактические, подвижные игры и соревнования, наблюдения за природой родного края.</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Учит детей: правильно по погоде одеваться для прогулки,  знать содержимое походной аптечки, укладывать рюкзак весом от 500г.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A24981" w:rsidRDefault="0094382F" w:rsidP="00742C6D">
      <w:pPr>
        <w:spacing w:after="0" w:line="240" w:lineRule="auto"/>
        <w:ind w:firstLine="709"/>
        <w:jc w:val="both"/>
        <w:rPr>
          <w:rFonts w:ascii="Times New Roman" w:hAnsi="Times New Roman"/>
          <w:sz w:val="28"/>
          <w:szCs w:val="28"/>
          <w:lang w:eastAsia="ru-RU"/>
        </w:rPr>
      </w:pPr>
      <w:r w:rsidRPr="00742C6D">
        <w:rPr>
          <w:rFonts w:ascii="Times New Roman" w:hAnsi="Times New Roman"/>
          <w:b/>
          <w:bCs/>
          <w:i/>
          <w:iCs/>
          <w:sz w:val="28"/>
          <w:szCs w:val="28"/>
          <w:lang w:eastAsia="ru-RU"/>
        </w:rPr>
        <w:t>В результате, к концу 7 года жизни,</w:t>
      </w:r>
      <w:r w:rsidRPr="00742C6D">
        <w:rPr>
          <w:rFonts w:ascii="Times New Roman" w:hAnsi="Times New Roman"/>
          <w:sz w:val="28"/>
          <w:szCs w:val="28"/>
          <w:lang w:eastAsia="ru-RU"/>
        </w:rPr>
        <w:t xml:space="preserve"> ребенок результативно, уверенно, технически точно, выразительно с достаточной амплитудой и усилием выполняет физические упражнения (</w:t>
      </w:r>
      <w:proofErr w:type="spellStart"/>
      <w:r w:rsidRPr="00742C6D">
        <w:rPr>
          <w:rFonts w:ascii="Times New Roman" w:hAnsi="Times New Roman"/>
          <w:sz w:val="28"/>
          <w:szCs w:val="28"/>
          <w:lang w:eastAsia="ru-RU"/>
        </w:rPr>
        <w:t>общеразвивающие</w:t>
      </w:r>
      <w:proofErr w:type="spellEnd"/>
      <w:r w:rsidRPr="00742C6D">
        <w:rPr>
          <w:rFonts w:ascii="Times New Roman" w:hAnsi="Times New Roman"/>
          <w:sz w:val="28"/>
          <w:szCs w:val="28"/>
          <w:lang w:eastAsia="ru-RU"/>
        </w:rPr>
        <w:t xml:space="preserve"> упражнения, основные движения, спортивные упражнения), осваивает элементы спортивных игр. Осуществляет самоконтроль, может дать оценку выполнения упражнений другими детьми. Может </w:t>
      </w:r>
    </w:p>
    <w:p w:rsidR="00A24981" w:rsidRDefault="00A24981" w:rsidP="00742C6D">
      <w:pPr>
        <w:spacing w:after="0" w:line="240" w:lineRule="auto"/>
        <w:ind w:firstLine="709"/>
        <w:jc w:val="both"/>
        <w:rPr>
          <w:rFonts w:ascii="Times New Roman" w:hAnsi="Times New Roman"/>
          <w:sz w:val="28"/>
          <w:szCs w:val="28"/>
          <w:lang w:eastAsia="ru-RU"/>
        </w:rPr>
      </w:pPr>
    </w:p>
    <w:p w:rsidR="0094382F" w:rsidRPr="00742C6D" w:rsidRDefault="0094382F" w:rsidP="00742C6D">
      <w:pPr>
        <w:spacing w:after="0" w:line="240" w:lineRule="auto"/>
        <w:ind w:firstLine="709"/>
        <w:jc w:val="both"/>
        <w:rPr>
          <w:rFonts w:ascii="Times New Roman" w:hAnsi="Times New Roman"/>
          <w:sz w:val="28"/>
          <w:szCs w:val="28"/>
          <w:lang w:eastAsia="ru-RU"/>
        </w:rPr>
      </w:pPr>
      <w:r w:rsidRPr="00742C6D">
        <w:rPr>
          <w:rFonts w:ascii="Times New Roman" w:hAnsi="Times New Roman"/>
          <w:sz w:val="28"/>
          <w:szCs w:val="28"/>
          <w:lang w:eastAsia="ru-RU"/>
        </w:rPr>
        <w:t xml:space="preserve">придумать комбинации движений в </w:t>
      </w:r>
      <w:proofErr w:type="spellStart"/>
      <w:r w:rsidRPr="00742C6D">
        <w:rPr>
          <w:rFonts w:ascii="Times New Roman" w:hAnsi="Times New Roman"/>
          <w:sz w:val="28"/>
          <w:szCs w:val="28"/>
          <w:lang w:eastAsia="ru-RU"/>
        </w:rPr>
        <w:t>общеразвивающих</w:t>
      </w:r>
      <w:proofErr w:type="spellEnd"/>
      <w:r w:rsidRPr="00742C6D">
        <w:rPr>
          <w:rFonts w:ascii="Times New Roman" w:hAnsi="Times New Roman"/>
          <w:sz w:val="28"/>
          <w:szCs w:val="28"/>
          <w:lang w:eastAsia="ru-RU"/>
        </w:rPr>
        <w:t xml:space="preserve"> упражнениях и подвижных играх, с удовольствием импровизирует. Активно и с желанием участвует в подвижных играх, может их самостоятельно организовать и провести со сверстниками и младшими детьми. Проявляет инициативу, находчивость, морально-нравственные и волевые качества (смелость, честность, взаимовыручка, целеустремленность, упорство и др.). Демонстрирует взаимопомощь, стремится к личной и командной победе, демонстрирует ответственность перед командой, преодолевает трудности.</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lang w:eastAsia="ru-RU"/>
        </w:rPr>
        <w:t>Осваивает простейшие туристские навыки, ориентируется на местности. Имеет начальные представления о правилах здорового образа жизни, мерах укрепления здоровья и профилактики, организме человека, некоторых видах спорта и спортивных достижениях,  знает, как поддержать, укрепить и сохранить здоровье, соблюдает правила безопасного поведения в двигательной деятельности и во врем пеших туристских прогулок и экскурсий,  владеет навыками личной гигиены,</w:t>
      </w:r>
      <w:r w:rsidRPr="00742C6D">
        <w:rPr>
          <w:rFonts w:ascii="Times New Roman" w:hAnsi="Times New Roman"/>
          <w:color w:val="2E74B5" w:themeColor="accent1" w:themeShade="BF"/>
          <w:sz w:val="28"/>
          <w:szCs w:val="28"/>
          <w:lang w:eastAsia="ru-RU"/>
        </w:rPr>
        <w:t xml:space="preserve"> </w:t>
      </w:r>
      <w:r w:rsidRPr="00742C6D">
        <w:rPr>
          <w:rFonts w:ascii="Times New Roman" w:hAnsi="Times New Roman"/>
          <w:sz w:val="28"/>
          <w:szCs w:val="28"/>
          <w:lang w:eastAsia="ru-RU"/>
        </w:rPr>
        <w:t xml:space="preserve">может определить и описать свое самочувствие; заботливо относится к своему здоровью и здоровью окружающих, стремиться оказать помощь и поддержку больным людям.  </w:t>
      </w:r>
    </w:p>
    <w:bookmarkEnd w:id="1"/>
    <w:p w:rsidR="0094382F" w:rsidRPr="00742C6D" w:rsidRDefault="0094382F" w:rsidP="00742C6D">
      <w:pPr>
        <w:spacing w:after="0" w:line="240" w:lineRule="auto"/>
        <w:jc w:val="both"/>
        <w:rPr>
          <w:rFonts w:ascii="Times New Roman" w:hAnsi="Times New Roman"/>
          <w:sz w:val="28"/>
          <w:szCs w:val="28"/>
        </w:rPr>
      </w:pPr>
    </w:p>
    <w:p w:rsidR="003C619C" w:rsidRDefault="003C619C" w:rsidP="00742C6D">
      <w:pPr>
        <w:spacing w:after="0" w:line="240" w:lineRule="auto"/>
        <w:jc w:val="both"/>
        <w:rPr>
          <w:rFonts w:ascii="Times New Roman" w:hAnsi="Times New Roman"/>
          <w:b/>
          <w:sz w:val="28"/>
          <w:szCs w:val="28"/>
        </w:rPr>
      </w:pPr>
    </w:p>
    <w:p w:rsidR="00DA2C2E" w:rsidRDefault="00DA2C2E" w:rsidP="00742C6D">
      <w:pPr>
        <w:spacing w:after="0" w:line="240" w:lineRule="auto"/>
        <w:jc w:val="both"/>
        <w:rPr>
          <w:rFonts w:ascii="Times New Roman" w:hAnsi="Times New Roman"/>
          <w:b/>
          <w:sz w:val="28"/>
          <w:szCs w:val="28"/>
        </w:rPr>
      </w:pPr>
    </w:p>
    <w:p w:rsidR="00DA2C2E" w:rsidRPr="00742C6D" w:rsidRDefault="00DA2C2E" w:rsidP="00742C6D">
      <w:pPr>
        <w:spacing w:after="0" w:line="240" w:lineRule="auto"/>
        <w:jc w:val="both"/>
        <w:rPr>
          <w:rFonts w:ascii="Times New Roman" w:hAnsi="Times New Roman"/>
          <w:b/>
          <w:sz w:val="28"/>
          <w:szCs w:val="28"/>
        </w:rPr>
      </w:pPr>
    </w:p>
    <w:p w:rsidR="00A63D8E" w:rsidRPr="00742C6D" w:rsidRDefault="00A63D8E" w:rsidP="00742C6D">
      <w:pPr>
        <w:widowControl w:val="0"/>
        <w:autoSpaceDE w:val="0"/>
        <w:autoSpaceDN w:val="0"/>
        <w:adjustRightInd w:val="0"/>
        <w:spacing w:after="0" w:line="240" w:lineRule="auto"/>
        <w:ind w:firstLine="709"/>
        <w:jc w:val="both"/>
        <w:rPr>
          <w:rFonts w:ascii="Times New Roman" w:hAnsi="Times New Roman"/>
          <w:b/>
          <w:sz w:val="28"/>
          <w:szCs w:val="28"/>
        </w:rPr>
      </w:pPr>
      <w:r w:rsidRPr="00742C6D">
        <w:rPr>
          <w:rFonts w:ascii="Times New Roman" w:hAnsi="Times New Roman"/>
          <w:b/>
          <w:sz w:val="28"/>
          <w:szCs w:val="28"/>
        </w:rPr>
        <w:t>2.2. ВАРИАТИВНЫЕ ФОРМЫ, СПОСОБЫ, МЕТОДЫ И СРЕДСТВА РЕАЛИЗАЦИИ РАБОЧЕЙ ПРОГРАММЫ</w:t>
      </w:r>
    </w:p>
    <w:p w:rsidR="00A63D8E" w:rsidRPr="00742C6D" w:rsidRDefault="00A63D8E" w:rsidP="00742C6D">
      <w:pPr>
        <w:widowControl w:val="0"/>
        <w:autoSpaceDE w:val="0"/>
        <w:autoSpaceDN w:val="0"/>
        <w:adjustRightInd w:val="0"/>
        <w:spacing w:after="0" w:line="240" w:lineRule="auto"/>
        <w:ind w:firstLine="709"/>
        <w:jc w:val="both"/>
        <w:rPr>
          <w:rFonts w:ascii="Times New Roman" w:hAnsi="Times New Roman"/>
          <w:sz w:val="28"/>
          <w:szCs w:val="28"/>
        </w:rPr>
      </w:pPr>
    </w:p>
    <w:p w:rsidR="00A63D8E" w:rsidRPr="00742C6D" w:rsidRDefault="00A63D8E" w:rsidP="00742C6D">
      <w:pPr>
        <w:widowControl w:val="0"/>
        <w:autoSpaceDE w:val="0"/>
        <w:autoSpaceDN w:val="0"/>
        <w:adjustRightInd w:val="0"/>
        <w:spacing w:after="0" w:line="240" w:lineRule="auto"/>
        <w:jc w:val="center"/>
        <w:rPr>
          <w:rFonts w:ascii="Times New Roman" w:hAnsi="Times New Roman"/>
          <w:b/>
          <w:i/>
          <w:sz w:val="28"/>
          <w:szCs w:val="28"/>
        </w:rPr>
      </w:pPr>
      <w:r w:rsidRPr="00742C6D">
        <w:rPr>
          <w:rFonts w:ascii="Times New Roman" w:hAnsi="Times New Roman"/>
          <w:b/>
          <w:i/>
          <w:sz w:val="28"/>
          <w:szCs w:val="28"/>
        </w:rPr>
        <w:t>Основание выбора форм, способов, методов и средств</w:t>
      </w:r>
    </w:p>
    <w:p w:rsidR="00A63D8E" w:rsidRPr="00742C6D" w:rsidRDefault="00A63D8E" w:rsidP="00742C6D">
      <w:pPr>
        <w:widowControl w:val="0"/>
        <w:autoSpaceDE w:val="0"/>
        <w:autoSpaceDN w:val="0"/>
        <w:adjustRightInd w:val="0"/>
        <w:spacing w:after="0" w:line="240" w:lineRule="auto"/>
        <w:jc w:val="center"/>
        <w:rPr>
          <w:rFonts w:ascii="Times New Roman" w:hAnsi="Times New Roman"/>
          <w:b/>
          <w:i/>
          <w:sz w:val="28"/>
          <w:szCs w:val="28"/>
        </w:rPr>
      </w:pPr>
      <w:r w:rsidRPr="00742C6D">
        <w:rPr>
          <w:rFonts w:ascii="Times New Roman" w:hAnsi="Times New Roman"/>
          <w:b/>
          <w:i/>
          <w:sz w:val="28"/>
          <w:szCs w:val="28"/>
        </w:rPr>
        <w:t>реализации рабочей программы</w:t>
      </w:r>
    </w:p>
    <w:p w:rsidR="00A63D8E" w:rsidRPr="00742C6D" w:rsidRDefault="00A63D8E" w:rsidP="00742C6D">
      <w:pPr>
        <w:widowControl w:val="0"/>
        <w:autoSpaceDE w:val="0"/>
        <w:autoSpaceDN w:val="0"/>
        <w:adjustRightInd w:val="0"/>
        <w:spacing w:after="0" w:line="240" w:lineRule="auto"/>
        <w:ind w:firstLine="426"/>
        <w:jc w:val="both"/>
        <w:rPr>
          <w:rFonts w:ascii="Times New Roman" w:hAnsi="Times New Roman"/>
          <w:i/>
          <w:sz w:val="28"/>
          <w:szCs w:val="28"/>
        </w:rPr>
      </w:pPr>
      <w:r w:rsidRPr="00742C6D">
        <w:rPr>
          <w:rFonts w:ascii="Times New Roman" w:hAnsi="Times New Roman"/>
          <w:i/>
          <w:sz w:val="28"/>
          <w:szCs w:val="28"/>
        </w:rPr>
        <w:t>Формы, способы, методы и средства реализации рабочей программы определяются в соответствии:</w:t>
      </w:r>
    </w:p>
    <w:p w:rsidR="00A63D8E" w:rsidRPr="00742C6D" w:rsidRDefault="00A63D8E" w:rsidP="00742C6D">
      <w:pPr>
        <w:widowControl w:val="0"/>
        <w:autoSpaceDE w:val="0"/>
        <w:autoSpaceDN w:val="0"/>
        <w:adjustRightInd w:val="0"/>
        <w:spacing w:after="0" w:line="240" w:lineRule="auto"/>
        <w:ind w:firstLine="426"/>
        <w:jc w:val="both"/>
        <w:rPr>
          <w:rFonts w:ascii="Times New Roman" w:hAnsi="Times New Roman"/>
          <w:sz w:val="28"/>
          <w:szCs w:val="28"/>
        </w:rPr>
      </w:pPr>
      <w:r w:rsidRPr="00742C6D">
        <w:rPr>
          <w:rFonts w:ascii="Times New Roman" w:hAnsi="Times New Roman"/>
          <w:sz w:val="28"/>
          <w:szCs w:val="28"/>
        </w:rPr>
        <w:lastRenderedPageBreak/>
        <w:t>- с задачами воспитания и обучения;</w:t>
      </w:r>
    </w:p>
    <w:p w:rsidR="00A63D8E" w:rsidRPr="00742C6D" w:rsidRDefault="00A63D8E" w:rsidP="00742C6D">
      <w:pPr>
        <w:widowControl w:val="0"/>
        <w:autoSpaceDE w:val="0"/>
        <w:autoSpaceDN w:val="0"/>
        <w:adjustRightInd w:val="0"/>
        <w:spacing w:after="0" w:line="240" w:lineRule="auto"/>
        <w:ind w:firstLine="426"/>
        <w:jc w:val="both"/>
        <w:rPr>
          <w:rFonts w:ascii="Times New Roman" w:hAnsi="Times New Roman"/>
          <w:sz w:val="28"/>
          <w:szCs w:val="28"/>
        </w:rPr>
      </w:pPr>
      <w:r w:rsidRPr="00742C6D">
        <w:rPr>
          <w:rFonts w:ascii="Times New Roman" w:hAnsi="Times New Roman"/>
          <w:sz w:val="28"/>
          <w:szCs w:val="28"/>
        </w:rPr>
        <w:t>- возрастными и индивидуальными особенностями детей;</w:t>
      </w:r>
    </w:p>
    <w:p w:rsidR="00A63D8E" w:rsidRPr="00742C6D" w:rsidRDefault="00A63D8E" w:rsidP="00742C6D">
      <w:pPr>
        <w:widowControl w:val="0"/>
        <w:autoSpaceDE w:val="0"/>
        <w:autoSpaceDN w:val="0"/>
        <w:adjustRightInd w:val="0"/>
        <w:spacing w:after="0" w:line="240" w:lineRule="auto"/>
        <w:ind w:firstLine="426"/>
        <w:jc w:val="both"/>
        <w:rPr>
          <w:rFonts w:ascii="Times New Roman" w:hAnsi="Times New Roman"/>
          <w:sz w:val="28"/>
          <w:szCs w:val="28"/>
        </w:rPr>
      </w:pPr>
      <w:r w:rsidRPr="00742C6D">
        <w:rPr>
          <w:rFonts w:ascii="Times New Roman" w:hAnsi="Times New Roman"/>
          <w:sz w:val="28"/>
          <w:szCs w:val="28"/>
        </w:rPr>
        <w:t>- спецификой их образовательных потребностей и интересов;</w:t>
      </w:r>
    </w:p>
    <w:p w:rsidR="00A63D8E" w:rsidRPr="00742C6D" w:rsidRDefault="00A63D8E" w:rsidP="00742C6D">
      <w:pPr>
        <w:widowControl w:val="0"/>
        <w:autoSpaceDE w:val="0"/>
        <w:autoSpaceDN w:val="0"/>
        <w:adjustRightInd w:val="0"/>
        <w:spacing w:after="0" w:line="240" w:lineRule="auto"/>
        <w:ind w:firstLine="426"/>
        <w:jc w:val="both"/>
        <w:rPr>
          <w:rFonts w:ascii="Times New Roman" w:hAnsi="Times New Roman"/>
          <w:sz w:val="28"/>
          <w:szCs w:val="28"/>
        </w:rPr>
      </w:pPr>
      <w:r w:rsidRPr="00742C6D">
        <w:rPr>
          <w:rFonts w:ascii="Times New Roman" w:hAnsi="Times New Roman"/>
          <w:sz w:val="28"/>
          <w:szCs w:val="28"/>
        </w:rPr>
        <w:t>- с учетом сформировавшейся практики воспитания и обучения детей;</w:t>
      </w:r>
    </w:p>
    <w:p w:rsidR="00A63D8E" w:rsidRPr="00742C6D" w:rsidRDefault="00A63D8E" w:rsidP="00742C6D">
      <w:pPr>
        <w:widowControl w:val="0"/>
        <w:autoSpaceDE w:val="0"/>
        <w:autoSpaceDN w:val="0"/>
        <w:adjustRightInd w:val="0"/>
        <w:spacing w:after="0" w:line="240" w:lineRule="auto"/>
        <w:ind w:firstLine="426"/>
        <w:jc w:val="both"/>
        <w:rPr>
          <w:rFonts w:ascii="Times New Roman" w:hAnsi="Times New Roman"/>
          <w:sz w:val="28"/>
          <w:szCs w:val="28"/>
        </w:rPr>
      </w:pPr>
      <w:r w:rsidRPr="00742C6D">
        <w:rPr>
          <w:rFonts w:ascii="Times New Roman" w:hAnsi="Times New Roman"/>
          <w:sz w:val="28"/>
          <w:szCs w:val="28"/>
        </w:rPr>
        <w:t>- с учетом результативности форм, методов, средств образовательной деятельности применительно к возрастной группе детей 5-6 лет.</w:t>
      </w:r>
    </w:p>
    <w:p w:rsidR="00A63D8E" w:rsidRPr="00742C6D" w:rsidRDefault="00A63D8E" w:rsidP="00742C6D">
      <w:pPr>
        <w:widowControl w:val="0"/>
        <w:autoSpaceDE w:val="0"/>
        <w:autoSpaceDN w:val="0"/>
        <w:adjustRightInd w:val="0"/>
        <w:spacing w:after="0" w:line="240" w:lineRule="auto"/>
        <w:ind w:firstLine="426"/>
        <w:jc w:val="both"/>
        <w:rPr>
          <w:rFonts w:ascii="Times New Roman" w:hAnsi="Times New Roman"/>
          <w:sz w:val="28"/>
          <w:szCs w:val="28"/>
        </w:rPr>
      </w:pPr>
      <w:r w:rsidRPr="00742C6D">
        <w:rPr>
          <w:rFonts w:ascii="Times New Roman" w:hAnsi="Times New Roman"/>
          <w:i/>
          <w:sz w:val="28"/>
          <w:szCs w:val="28"/>
        </w:rPr>
        <w:t xml:space="preserve">Вариативность форм, методов и средств реализации рабочей программы </w:t>
      </w:r>
      <w:r w:rsidRPr="00742C6D">
        <w:rPr>
          <w:rFonts w:ascii="Times New Roman" w:hAnsi="Times New Roman"/>
          <w:sz w:val="28"/>
          <w:szCs w:val="28"/>
        </w:rPr>
        <w:t>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A63D8E" w:rsidRPr="00742C6D" w:rsidRDefault="00A63D8E" w:rsidP="00742C6D">
      <w:pPr>
        <w:widowControl w:val="0"/>
        <w:autoSpaceDE w:val="0"/>
        <w:autoSpaceDN w:val="0"/>
        <w:adjustRightInd w:val="0"/>
        <w:spacing w:after="0" w:line="240" w:lineRule="auto"/>
        <w:ind w:firstLine="426"/>
        <w:jc w:val="both"/>
        <w:rPr>
          <w:rFonts w:ascii="Times New Roman" w:hAnsi="Times New Roman"/>
          <w:sz w:val="28"/>
          <w:szCs w:val="28"/>
        </w:rPr>
      </w:pPr>
      <w:r w:rsidRPr="00742C6D">
        <w:rPr>
          <w:rFonts w:ascii="Times New Roman" w:hAnsi="Times New Roman"/>
          <w:i/>
          <w:sz w:val="28"/>
          <w:szCs w:val="28"/>
        </w:rPr>
        <w:t>При выборе форм, методов, средств реализации рабочей программы учитываются субъектные проявления ребёнка в деятельности:</w:t>
      </w:r>
    </w:p>
    <w:p w:rsidR="00A63D8E" w:rsidRPr="00742C6D" w:rsidRDefault="00A63D8E" w:rsidP="00742C6D">
      <w:pPr>
        <w:widowControl w:val="0"/>
        <w:autoSpaceDE w:val="0"/>
        <w:autoSpaceDN w:val="0"/>
        <w:adjustRightInd w:val="0"/>
        <w:spacing w:after="0" w:line="240" w:lineRule="auto"/>
        <w:ind w:firstLine="426"/>
        <w:jc w:val="both"/>
        <w:rPr>
          <w:rFonts w:ascii="Times New Roman" w:hAnsi="Times New Roman"/>
          <w:sz w:val="28"/>
          <w:szCs w:val="28"/>
        </w:rPr>
      </w:pPr>
      <w:r w:rsidRPr="00742C6D">
        <w:rPr>
          <w:rFonts w:ascii="Times New Roman" w:hAnsi="Times New Roman"/>
          <w:sz w:val="28"/>
          <w:szCs w:val="28"/>
        </w:rPr>
        <w:t xml:space="preserve">- интерес к миру и культуре; </w:t>
      </w:r>
    </w:p>
    <w:p w:rsidR="00A63D8E" w:rsidRPr="00742C6D" w:rsidRDefault="00A63D8E" w:rsidP="00742C6D">
      <w:pPr>
        <w:widowControl w:val="0"/>
        <w:autoSpaceDE w:val="0"/>
        <w:autoSpaceDN w:val="0"/>
        <w:adjustRightInd w:val="0"/>
        <w:spacing w:after="0" w:line="240" w:lineRule="auto"/>
        <w:ind w:firstLine="426"/>
        <w:jc w:val="both"/>
        <w:rPr>
          <w:rFonts w:ascii="Times New Roman" w:hAnsi="Times New Roman"/>
          <w:sz w:val="28"/>
          <w:szCs w:val="28"/>
        </w:rPr>
      </w:pPr>
      <w:r w:rsidRPr="00742C6D">
        <w:rPr>
          <w:rFonts w:ascii="Times New Roman" w:hAnsi="Times New Roman"/>
          <w:sz w:val="28"/>
          <w:szCs w:val="28"/>
        </w:rPr>
        <w:t xml:space="preserve">- избирательное отношение к </w:t>
      </w:r>
      <w:proofErr w:type="spellStart"/>
      <w:r w:rsidRPr="00742C6D">
        <w:rPr>
          <w:rFonts w:ascii="Times New Roman" w:hAnsi="Times New Roman"/>
          <w:sz w:val="28"/>
          <w:szCs w:val="28"/>
        </w:rPr>
        <w:t>социокультурным</w:t>
      </w:r>
      <w:proofErr w:type="spellEnd"/>
      <w:r w:rsidRPr="00742C6D">
        <w:rPr>
          <w:rFonts w:ascii="Times New Roman" w:hAnsi="Times New Roman"/>
          <w:sz w:val="28"/>
          <w:szCs w:val="28"/>
        </w:rPr>
        <w:t xml:space="preserve"> объектам и разным видам деятельности; </w:t>
      </w:r>
    </w:p>
    <w:p w:rsidR="00A63D8E" w:rsidRPr="00742C6D" w:rsidRDefault="00A63D8E" w:rsidP="00742C6D">
      <w:pPr>
        <w:widowControl w:val="0"/>
        <w:autoSpaceDE w:val="0"/>
        <w:autoSpaceDN w:val="0"/>
        <w:adjustRightInd w:val="0"/>
        <w:spacing w:after="0" w:line="240" w:lineRule="auto"/>
        <w:ind w:firstLine="426"/>
        <w:jc w:val="both"/>
        <w:rPr>
          <w:rFonts w:ascii="Times New Roman" w:hAnsi="Times New Roman"/>
          <w:sz w:val="28"/>
          <w:szCs w:val="28"/>
        </w:rPr>
      </w:pPr>
      <w:r w:rsidRPr="00742C6D">
        <w:rPr>
          <w:rFonts w:ascii="Times New Roman" w:hAnsi="Times New Roman"/>
          <w:sz w:val="28"/>
          <w:szCs w:val="28"/>
        </w:rPr>
        <w:t xml:space="preserve">- инициативность и желание заниматься той или иной деятельностью; </w:t>
      </w:r>
    </w:p>
    <w:p w:rsidR="00A24981" w:rsidRDefault="00A24981" w:rsidP="00742C6D">
      <w:pPr>
        <w:widowControl w:val="0"/>
        <w:autoSpaceDE w:val="0"/>
        <w:autoSpaceDN w:val="0"/>
        <w:adjustRightInd w:val="0"/>
        <w:spacing w:after="0" w:line="240" w:lineRule="auto"/>
        <w:ind w:firstLine="426"/>
        <w:jc w:val="both"/>
        <w:rPr>
          <w:rFonts w:ascii="Times New Roman" w:hAnsi="Times New Roman"/>
          <w:sz w:val="28"/>
          <w:szCs w:val="28"/>
        </w:rPr>
      </w:pPr>
    </w:p>
    <w:p w:rsidR="00A24981" w:rsidRDefault="00A24981" w:rsidP="00742C6D">
      <w:pPr>
        <w:widowControl w:val="0"/>
        <w:autoSpaceDE w:val="0"/>
        <w:autoSpaceDN w:val="0"/>
        <w:adjustRightInd w:val="0"/>
        <w:spacing w:after="0" w:line="240" w:lineRule="auto"/>
        <w:ind w:firstLine="426"/>
        <w:jc w:val="both"/>
        <w:rPr>
          <w:rFonts w:ascii="Times New Roman" w:hAnsi="Times New Roman"/>
          <w:sz w:val="28"/>
          <w:szCs w:val="28"/>
        </w:rPr>
      </w:pPr>
    </w:p>
    <w:p w:rsidR="00A63D8E" w:rsidRPr="00742C6D" w:rsidRDefault="00A63D8E" w:rsidP="00742C6D">
      <w:pPr>
        <w:widowControl w:val="0"/>
        <w:autoSpaceDE w:val="0"/>
        <w:autoSpaceDN w:val="0"/>
        <w:adjustRightInd w:val="0"/>
        <w:spacing w:after="0" w:line="240" w:lineRule="auto"/>
        <w:ind w:firstLine="426"/>
        <w:jc w:val="both"/>
        <w:rPr>
          <w:rFonts w:ascii="Times New Roman" w:hAnsi="Times New Roman"/>
          <w:sz w:val="28"/>
          <w:szCs w:val="28"/>
        </w:rPr>
      </w:pPr>
      <w:r w:rsidRPr="00742C6D">
        <w:rPr>
          <w:rFonts w:ascii="Times New Roman" w:hAnsi="Times New Roman"/>
          <w:sz w:val="28"/>
          <w:szCs w:val="28"/>
        </w:rPr>
        <w:t xml:space="preserve">- самостоятельность в выборе и осуществлении деятельности; </w:t>
      </w:r>
    </w:p>
    <w:p w:rsidR="00A63D8E" w:rsidRPr="00742C6D" w:rsidRDefault="00A63D8E" w:rsidP="00742C6D">
      <w:pPr>
        <w:widowControl w:val="0"/>
        <w:autoSpaceDE w:val="0"/>
        <w:autoSpaceDN w:val="0"/>
        <w:adjustRightInd w:val="0"/>
        <w:spacing w:after="0" w:line="240" w:lineRule="auto"/>
        <w:ind w:firstLine="426"/>
        <w:jc w:val="both"/>
        <w:rPr>
          <w:rFonts w:ascii="Times New Roman" w:hAnsi="Times New Roman"/>
          <w:sz w:val="28"/>
          <w:szCs w:val="28"/>
        </w:rPr>
      </w:pPr>
      <w:r w:rsidRPr="00742C6D">
        <w:rPr>
          <w:rFonts w:ascii="Times New Roman" w:hAnsi="Times New Roman"/>
          <w:sz w:val="28"/>
          <w:szCs w:val="28"/>
        </w:rPr>
        <w:t>- творчество в интерпретации объектов культуры и создании продуктов деятельности.</w:t>
      </w:r>
    </w:p>
    <w:p w:rsidR="00A63D8E" w:rsidRPr="00742C6D" w:rsidRDefault="00A63D8E" w:rsidP="00742C6D">
      <w:pPr>
        <w:widowControl w:val="0"/>
        <w:autoSpaceDE w:val="0"/>
        <w:autoSpaceDN w:val="0"/>
        <w:adjustRightInd w:val="0"/>
        <w:spacing w:after="0" w:line="240" w:lineRule="auto"/>
        <w:jc w:val="center"/>
        <w:rPr>
          <w:rFonts w:ascii="Times New Roman" w:hAnsi="Times New Roman"/>
          <w:b/>
          <w:i/>
          <w:sz w:val="28"/>
          <w:szCs w:val="28"/>
        </w:rPr>
      </w:pPr>
      <w:r w:rsidRPr="00742C6D">
        <w:rPr>
          <w:rFonts w:ascii="Times New Roman" w:hAnsi="Times New Roman"/>
          <w:b/>
          <w:i/>
          <w:sz w:val="28"/>
          <w:szCs w:val="28"/>
        </w:rPr>
        <w:t>Формы реализации рабочей программы</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Согласно ФГОС ДО при реализации рабочей программы используются различные формы в соответствии с видом детской деятельности и возрастными особенностями детей 5-6 лет:</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игровая деятельность (сюжетно-ролевая, театрализованная, режиссерская, строительно-конструктивная, дидактическая, подвижная и другие);</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 xml:space="preserve">общение со взрослым (ситуативно-деловое, </w:t>
      </w:r>
      <w:proofErr w:type="spellStart"/>
      <w:r w:rsidRPr="00742C6D">
        <w:rPr>
          <w:rFonts w:ascii="Times New Roman" w:hAnsi="Times New Roman"/>
          <w:sz w:val="28"/>
          <w:szCs w:val="28"/>
        </w:rPr>
        <w:t>внеситуативно-познавательное</w:t>
      </w:r>
      <w:proofErr w:type="spellEnd"/>
      <w:r w:rsidRPr="00742C6D">
        <w:rPr>
          <w:rFonts w:ascii="Times New Roman" w:hAnsi="Times New Roman"/>
          <w:sz w:val="28"/>
          <w:szCs w:val="28"/>
        </w:rPr>
        <w:t xml:space="preserve">, </w:t>
      </w:r>
      <w:proofErr w:type="spellStart"/>
      <w:r w:rsidRPr="00742C6D">
        <w:rPr>
          <w:rFonts w:ascii="Times New Roman" w:hAnsi="Times New Roman"/>
          <w:sz w:val="28"/>
          <w:szCs w:val="28"/>
        </w:rPr>
        <w:t>внеситуативно-личностное</w:t>
      </w:r>
      <w:proofErr w:type="spellEnd"/>
      <w:r w:rsidRPr="00742C6D">
        <w:rPr>
          <w:rFonts w:ascii="Times New Roman" w:hAnsi="Times New Roman"/>
          <w:sz w:val="28"/>
          <w:szCs w:val="28"/>
        </w:rPr>
        <w:t xml:space="preserve">) и сверстниками (ситуативно-деловое, </w:t>
      </w:r>
      <w:proofErr w:type="spellStart"/>
      <w:r w:rsidRPr="00742C6D">
        <w:rPr>
          <w:rFonts w:ascii="Times New Roman" w:hAnsi="Times New Roman"/>
          <w:sz w:val="28"/>
          <w:szCs w:val="28"/>
        </w:rPr>
        <w:t>внеситуативно-деловое</w:t>
      </w:r>
      <w:proofErr w:type="spellEnd"/>
      <w:r w:rsidRPr="00742C6D">
        <w:rPr>
          <w:rFonts w:ascii="Times New Roman" w:hAnsi="Times New Roman"/>
          <w:sz w:val="28"/>
          <w:szCs w:val="28"/>
        </w:rPr>
        <w:t>);</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речевая деятельность (слушание речи взрослого и сверстников, активная диалогическая и монологическая речь);</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познавательно-исследовательская деятельность и экспериментирование;</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изобразительная деятельность (рисование, лепка, аппликация) и конструирование из разных материалов по образцу, условию и замыслу ребёнка;</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 xml:space="preserve">двигательная деятельность (основные виды движений, </w:t>
      </w:r>
      <w:proofErr w:type="spellStart"/>
      <w:r w:rsidRPr="00742C6D">
        <w:rPr>
          <w:rFonts w:ascii="Times New Roman" w:hAnsi="Times New Roman"/>
          <w:sz w:val="28"/>
          <w:szCs w:val="28"/>
        </w:rPr>
        <w:t>общеразвивающие</w:t>
      </w:r>
      <w:proofErr w:type="spellEnd"/>
      <w:r w:rsidRPr="00742C6D">
        <w:rPr>
          <w:rFonts w:ascii="Times New Roman" w:hAnsi="Times New Roman"/>
          <w:sz w:val="28"/>
          <w:szCs w:val="28"/>
        </w:rPr>
        <w:t xml:space="preserve"> и спортивные упражнения, подвижные и элементы спортивных игр и другие);</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элементарная трудовая деятельность (самообслуживание, хозяйственно-бытовой труд, труд в природе, ручной труд);</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A63D8E" w:rsidRPr="00742C6D" w:rsidRDefault="00A63D8E" w:rsidP="00742C6D">
      <w:pPr>
        <w:widowControl w:val="0"/>
        <w:autoSpaceDE w:val="0"/>
        <w:autoSpaceDN w:val="0"/>
        <w:adjustRightInd w:val="0"/>
        <w:spacing w:after="0" w:line="240" w:lineRule="auto"/>
        <w:jc w:val="center"/>
        <w:rPr>
          <w:rFonts w:ascii="Times New Roman" w:hAnsi="Times New Roman"/>
          <w:b/>
          <w:i/>
          <w:sz w:val="28"/>
          <w:szCs w:val="28"/>
        </w:rPr>
      </w:pPr>
      <w:r w:rsidRPr="00742C6D">
        <w:rPr>
          <w:rFonts w:ascii="Times New Roman" w:hAnsi="Times New Roman"/>
          <w:b/>
          <w:i/>
          <w:sz w:val="28"/>
          <w:szCs w:val="28"/>
        </w:rPr>
        <w:t>Методы обучения и воспитания</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lastRenderedPageBreak/>
        <w:t>Для достижения задач воспитания в ходе реализации рабочей программы используются следующие методы:</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мотивации опыта поведения и деятельности (поощрение, методы развития эмоций, игры, соревнования, проектные методы).</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При организации обучения следующие методы:</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традиционные методы (словесные, наглядные, практические);</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методы, в основу которых положен характер познавательной деятельности детей:</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1) </w:t>
      </w:r>
      <w:r w:rsidRPr="00742C6D">
        <w:rPr>
          <w:rFonts w:ascii="Times New Roman" w:hAnsi="Times New Roman"/>
          <w:i/>
          <w:sz w:val="28"/>
          <w:szCs w:val="28"/>
        </w:rPr>
        <w:t>информационно-рецептивный метод</w:t>
      </w:r>
      <w:r w:rsidRPr="00742C6D">
        <w:rPr>
          <w:rFonts w:ascii="Times New Roman" w:hAnsi="Times New Roman"/>
          <w:sz w:val="28"/>
          <w:szCs w:val="28"/>
        </w:rPr>
        <w:t>(предъявляется информация, организуются действия ребёнка с объектом изучения -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A24981"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2) </w:t>
      </w:r>
      <w:r w:rsidRPr="00742C6D">
        <w:rPr>
          <w:rFonts w:ascii="Times New Roman" w:hAnsi="Times New Roman"/>
          <w:i/>
          <w:sz w:val="28"/>
          <w:szCs w:val="28"/>
        </w:rPr>
        <w:t>репродуктивный метод</w:t>
      </w:r>
      <w:r w:rsidRPr="00742C6D">
        <w:rPr>
          <w:rFonts w:ascii="Times New Roman" w:hAnsi="Times New Roman"/>
          <w:sz w:val="28"/>
          <w:szCs w:val="28"/>
        </w:rPr>
        <w:t xml:space="preserve"> (создание условий для воспроизведения представлений и </w:t>
      </w:r>
    </w:p>
    <w:p w:rsidR="00A24981" w:rsidRDefault="00A24981" w:rsidP="00742C6D">
      <w:pPr>
        <w:widowControl w:val="0"/>
        <w:autoSpaceDE w:val="0"/>
        <w:autoSpaceDN w:val="0"/>
        <w:adjustRightInd w:val="0"/>
        <w:spacing w:after="0" w:line="240" w:lineRule="auto"/>
        <w:ind w:firstLine="567"/>
        <w:jc w:val="both"/>
        <w:rPr>
          <w:rFonts w:ascii="Times New Roman" w:hAnsi="Times New Roman"/>
          <w:sz w:val="28"/>
          <w:szCs w:val="28"/>
        </w:rPr>
      </w:pPr>
    </w:p>
    <w:p w:rsidR="00A24981" w:rsidRDefault="00A24981" w:rsidP="00742C6D">
      <w:pPr>
        <w:widowControl w:val="0"/>
        <w:autoSpaceDE w:val="0"/>
        <w:autoSpaceDN w:val="0"/>
        <w:adjustRightInd w:val="0"/>
        <w:spacing w:after="0" w:line="240" w:lineRule="auto"/>
        <w:ind w:firstLine="567"/>
        <w:jc w:val="both"/>
        <w:rPr>
          <w:rFonts w:ascii="Times New Roman" w:hAnsi="Times New Roman"/>
          <w:sz w:val="28"/>
          <w:szCs w:val="28"/>
        </w:rPr>
      </w:pP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способов деятельности, руководство их выполнением - упражнения на основе образца педагога, беседа, составление рассказов с опорой на предметную или предметно-схематическую модель);</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3) </w:t>
      </w:r>
      <w:r w:rsidRPr="00742C6D">
        <w:rPr>
          <w:rFonts w:ascii="Times New Roman" w:hAnsi="Times New Roman"/>
          <w:i/>
          <w:sz w:val="28"/>
          <w:szCs w:val="28"/>
        </w:rPr>
        <w:t>метод проблемного изложения</w:t>
      </w:r>
      <w:r w:rsidRPr="00742C6D">
        <w:rPr>
          <w:rFonts w:ascii="Times New Roman" w:hAnsi="Times New Roman"/>
          <w:sz w:val="28"/>
          <w:szCs w:val="28"/>
        </w:rPr>
        <w:t>(постановка проблемы и раскрытие пути её решения в процессе организации опытов, наблюдений);</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4) </w:t>
      </w:r>
      <w:r w:rsidRPr="00742C6D">
        <w:rPr>
          <w:rFonts w:ascii="Times New Roman" w:hAnsi="Times New Roman"/>
          <w:i/>
          <w:sz w:val="28"/>
          <w:szCs w:val="28"/>
        </w:rPr>
        <w:t>частично-поисковый (эвристический метод) (</w:t>
      </w:r>
      <w:r w:rsidRPr="00742C6D">
        <w:rPr>
          <w:rFonts w:ascii="Times New Roman" w:hAnsi="Times New Roman"/>
          <w:sz w:val="28"/>
          <w:szCs w:val="28"/>
        </w:rPr>
        <w:t>проблемная задача делится на части - проблемы, в решении которых принимают участие дети (применение представлений в новых условиях));</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5) </w:t>
      </w:r>
      <w:r w:rsidRPr="00742C6D">
        <w:rPr>
          <w:rFonts w:ascii="Times New Roman" w:hAnsi="Times New Roman"/>
          <w:i/>
          <w:sz w:val="28"/>
          <w:szCs w:val="28"/>
        </w:rPr>
        <w:t>исследовательский метод</w:t>
      </w:r>
      <w:r w:rsidRPr="00742C6D">
        <w:rPr>
          <w:rFonts w:ascii="Times New Roman" w:hAnsi="Times New Roman"/>
          <w:sz w:val="28"/>
          <w:szCs w:val="28"/>
        </w:rPr>
        <w:t xml:space="preserve">(составление и предъявление проблемных ситуаций, ситуаций для экспериментирования и опытов (творческие задания, опыты, экспериментирование). </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Для решения задач воспитания и обучения широко применяется </w:t>
      </w:r>
      <w:r w:rsidRPr="00742C6D">
        <w:rPr>
          <w:rFonts w:ascii="Times New Roman" w:hAnsi="Times New Roman"/>
          <w:i/>
          <w:sz w:val="28"/>
          <w:szCs w:val="28"/>
        </w:rPr>
        <w:t>метод проектов</w:t>
      </w:r>
      <w:r w:rsidRPr="00742C6D">
        <w:rPr>
          <w:rFonts w:ascii="Times New Roman" w:hAnsi="Times New Roman"/>
          <w:sz w:val="28"/>
          <w:szCs w:val="28"/>
        </w:rPr>
        <w:t>.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При выборе методов воспитания и обучения учитываются:</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 возрастные и личностные особенности детей, </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 xml:space="preserve">педагогический потенциал каждого метода, </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 xml:space="preserve">условия его применения, </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 xml:space="preserve">реализуемые цели и задачи, </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 xml:space="preserve">планируемые результаты. </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Для решения задач воспитания и обучения используется комплекс методов.</w:t>
      </w:r>
    </w:p>
    <w:p w:rsidR="00A63D8E" w:rsidRPr="00742C6D" w:rsidRDefault="00A63D8E" w:rsidP="00742C6D">
      <w:pPr>
        <w:widowControl w:val="0"/>
        <w:autoSpaceDE w:val="0"/>
        <w:autoSpaceDN w:val="0"/>
        <w:adjustRightInd w:val="0"/>
        <w:spacing w:after="0" w:line="240" w:lineRule="auto"/>
        <w:jc w:val="center"/>
        <w:rPr>
          <w:rFonts w:ascii="Times New Roman" w:hAnsi="Times New Roman"/>
          <w:b/>
          <w:i/>
          <w:sz w:val="28"/>
          <w:szCs w:val="28"/>
        </w:rPr>
      </w:pPr>
      <w:r w:rsidRPr="00742C6D">
        <w:rPr>
          <w:rFonts w:ascii="Times New Roman" w:hAnsi="Times New Roman"/>
          <w:b/>
          <w:i/>
          <w:sz w:val="28"/>
          <w:szCs w:val="28"/>
        </w:rPr>
        <w:t>Средства реализации рабочей программы</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lastRenderedPageBreak/>
        <w:t>При реализации рабочей программы используются различные средства, представленные совокупностью материальных и идеальных объектов:</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демонстрационные и раздаточные;</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 xml:space="preserve">визуальные, </w:t>
      </w:r>
      <w:proofErr w:type="spellStart"/>
      <w:r w:rsidRPr="00742C6D">
        <w:rPr>
          <w:rFonts w:ascii="Times New Roman" w:hAnsi="Times New Roman"/>
          <w:sz w:val="28"/>
          <w:szCs w:val="28"/>
        </w:rPr>
        <w:t>аудийные</w:t>
      </w:r>
      <w:proofErr w:type="spellEnd"/>
      <w:r w:rsidRPr="00742C6D">
        <w:rPr>
          <w:rFonts w:ascii="Times New Roman" w:hAnsi="Times New Roman"/>
          <w:sz w:val="28"/>
          <w:szCs w:val="28"/>
        </w:rPr>
        <w:t>, аудиовизуальные;</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естественные и искусственные;</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реальные и виртуальные.</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Средства используются для развития следующих видов деятельности детей:</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двигательной (оборудование для ходьбы, бега, ползания, лазанья, прыгания, занятий с мячом и другое);</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предметной (образные и дидактические игрушки, реальные предметы и другое);</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игровой (игры, игрушки, игровое оборудование и другое);</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коммуникативной (дидактический материал, предметы, игрушки, видеофильмы и другое);</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познавательно-исследовательской и экспериментирования (натуральные предметы и оборудование для исследования и образно-символический материал, в т.ч. макеты, плакаты, модели, схемы и другое);</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чтения художественной литературы (книги для детского чтения, в т.ч. аудиокниги, иллюстративный материал);</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трудовой (оборудование и инвентарь для всех видов труда);</w:t>
      </w:r>
    </w:p>
    <w:p w:rsidR="00A24981" w:rsidRDefault="00A24981" w:rsidP="00742C6D">
      <w:pPr>
        <w:widowControl w:val="0"/>
        <w:autoSpaceDE w:val="0"/>
        <w:autoSpaceDN w:val="0"/>
        <w:adjustRightInd w:val="0"/>
        <w:spacing w:after="0" w:line="240" w:lineRule="auto"/>
        <w:ind w:firstLine="567"/>
        <w:jc w:val="both"/>
        <w:rPr>
          <w:rFonts w:ascii="Times New Roman" w:hAnsi="Times New Roman"/>
          <w:sz w:val="28"/>
          <w:szCs w:val="28"/>
        </w:rPr>
      </w:pPr>
    </w:p>
    <w:p w:rsidR="00A24981" w:rsidRDefault="00A24981" w:rsidP="00742C6D">
      <w:pPr>
        <w:widowControl w:val="0"/>
        <w:autoSpaceDE w:val="0"/>
        <w:autoSpaceDN w:val="0"/>
        <w:adjustRightInd w:val="0"/>
        <w:spacing w:after="0" w:line="240" w:lineRule="auto"/>
        <w:ind w:firstLine="567"/>
        <w:jc w:val="both"/>
        <w:rPr>
          <w:rFonts w:ascii="Times New Roman" w:hAnsi="Times New Roman"/>
          <w:sz w:val="28"/>
          <w:szCs w:val="28"/>
        </w:rPr>
      </w:pP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продуктивной (оборудование и материалы для лепки, аппликации, рисования и конструирования);</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музыкальной (детские музыкальные инструменты, дидактический материал и другое).</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 xml:space="preserve">При реализации рабочей программы могут использоваться дистанционные образовательные технологии, электронное обучение, исключая образовательные технологии, которые могут нанести вред здоровью детей. </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sz w:val="28"/>
          <w:szCs w:val="28"/>
        </w:rPr>
        <w:t xml:space="preserve">Применение электронного обучения, дистанционных образовательных технологий, а также работа с электронными средствами обучения осуществляется в соответствии с требованиями СП 2.4.3648-20 и </w:t>
      </w:r>
      <w:proofErr w:type="spellStart"/>
      <w:r w:rsidRPr="00742C6D">
        <w:rPr>
          <w:rFonts w:ascii="Times New Roman" w:hAnsi="Times New Roman"/>
          <w:sz w:val="28"/>
          <w:szCs w:val="28"/>
        </w:rPr>
        <w:t>СанПиН</w:t>
      </w:r>
      <w:proofErr w:type="spellEnd"/>
      <w:r w:rsidRPr="00742C6D">
        <w:rPr>
          <w:rFonts w:ascii="Times New Roman" w:hAnsi="Times New Roman"/>
          <w:sz w:val="28"/>
          <w:szCs w:val="28"/>
        </w:rPr>
        <w:t xml:space="preserve"> 1.2.3685-21.</w:t>
      </w:r>
    </w:p>
    <w:p w:rsidR="00A63D8E" w:rsidRPr="00742C6D" w:rsidRDefault="00A63D8E" w:rsidP="00742C6D">
      <w:pPr>
        <w:widowControl w:val="0"/>
        <w:autoSpaceDE w:val="0"/>
        <w:autoSpaceDN w:val="0"/>
        <w:adjustRightInd w:val="0"/>
        <w:spacing w:after="0" w:line="240" w:lineRule="auto"/>
        <w:jc w:val="center"/>
        <w:rPr>
          <w:rFonts w:ascii="Times New Roman" w:hAnsi="Times New Roman"/>
          <w:b/>
          <w:i/>
          <w:sz w:val="28"/>
          <w:szCs w:val="28"/>
        </w:rPr>
      </w:pPr>
      <w:r w:rsidRPr="00742C6D">
        <w:rPr>
          <w:rFonts w:ascii="Times New Roman" w:hAnsi="Times New Roman"/>
          <w:b/>
          <w:i/>
          <w:sz w:val="28"/>
          <w:szCs w:val="28"/>
        </w:rPr>
        <w:t>Вариативность форм, методов, средств реализации</w:t>
      </w:r>
    </w:p>
    <w:p w:rsidR="00A63D8E" w:rsidRPr="00742C6D" w:rsidRDefault="00A63D8E" w:rsidP="00742C6D">
      <w:pPr>
        <w:widowControl w:val="0"/>
        <w:autoSpaceDE w:val="0"/>
        <w:autoSpaceDN w:val="0"/>
        <w:adjustRightInd w:val="0"/>
        <w:spacing w:after="0" w:line="240" w:lineRule="auto"/>
        <w:jc w:val="center"/>
        <w:rPr>
          <w:rFonts w:ascii="Times New Roman" w:hAnsi="Times New Roman"/>
          <w:b/>
          <w:i/>
          <w:sz w:val="28"/>
          <w:szCs w:val="28"/>
        </w:rPr>
      </w:pPr>
      <w:r w:rsidRPr="00742C6D">
        <w:rPr>
          <w:rFonts w:ascii="Times New Roman" w:hAnsi="Times New Roman"/>
          <w:b/>
          <w:i/>
          <w:sz w:val="28"/>
          <w:szCs w:val="28"/>
        </w:rPr>
        <w:t>рабочей программы</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Выбор педагогически обоснованных форм, методов, средств реализации рабочей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w:t>
      </w:r>
      <w:r w:rsidRPr="00742C6D">
        <w:rPr>
          <w:rFonts w:ascii="Times New Roman" w:hAnsi="Times New Roman"/>
          <w:i/>
          <w:sz w:val="28"/>
          <w:szCs w:val="28"/>
        </w:rPr>
        <w:t>вариативность.</w:t>
      </w:r>
    </w:p>
    <w:p w:rsidR="00A63D8E" w:rsidRPr="00742C6D" w:rsidRDefault="00A63D8E" w:rsidP="00742C6D">
      <w:pPr>
        <w:spacing w:line="240" w:lineRule="auto"/>
        <w:rPr>
          <w:rFonts w:ascii="Times New Roman" w:hAnsi="Times New Roman"/>
          <w:b/>
          <w:bCs/>
          <w:sz w:val="28"/>
          <w:szCs w:val="28"/>
        </w:rPr>
      </w:pPr>
    </w:p>
    <w:p w:rsidR="00DA2C2E" w:rsidRDefault="00DA2C2E" w:rsidP="00004B66">
      <w:pPr>
        <w:spacing w:line="240" w:lineRule="auto"/>
        <w:rPr>
          <w:rFonts w:ascii="Times New Roman" w:hAnsi="Times New Roman"/>
          <w:b/>
          <w:sz w:val="28"/>
          <w:szCs w:val="28"/>
        </w:rPr>
      </w:pPr>
    </w:p>
    <w:p w:rsidR="00DA2C2E" w:rsidRDefault="00DA2C2E" w:rsidP="00004B66">
      <w:pPr>
        <w:spacing w:line="240" w:lineRule="auto"/>
        <w:rPr>
          <w:rFonts w:ascii="Times New Roman" w:hAnsi="Times New Roman"/>
          <w:b/>
          <w:sz w:val="28"/>
          <w:szCs w:val="28"/>
        </w:rPr>
      </w:pPr>
    </w:p>
    <w:p w:rsidR="00DA2C2E" w:rsidRDefault="00DA2C2E" w:rsidP="00004B66">
      <w:pPr>
        <w:spacing w:line="240" w:lineRule="auto"/>
        <w:rPr>
          <w:rFonts w:ascii="Times New Roman" w:hAnsi="Times New Roman"/>
          <w:b/>
          <w:sz w:val="28"/>
          <w:szCs w:val="28"/>
        </w:rPr>
      </w:pPr>
    </w:p>
    <w:p w:rsidR="00A63D8E" w:rsidRPr="00742C6D" w:rsidRDefault="00A63D8E" w:rsidP="00004B66">
      <w:pPr>
        <w:spacing w:line="240" w:lineRule="auto"/>
        <w:rPr>
          <w:rFonts w:ascii="Times New Roman" w:hAnsi="Times New Roman"/>
          <w:b/>
          <w:sz w:val="28"/>
          <w:szCs w:val="28"/>
        </w:rPr>
      </w:pPr>
      <w:r w:rsidRPr="00742C6D">
        <w:rPr>
          <w:rFonts w:ascii="Times New Roman" w:hAnsi="Times New Roman"/>
          <w:b/>
          <w:sz w:val="28"/>
          <w:szCs w:val="28"/>
        </w:rPr>
        <w:lastRenderedPageBreak/>
        <w:t>2.3. ОСОБЕННОСТИ ОБРАЗОВАТЕЛЬНОЙ ДЕЯТЕЛЬНОСТИ РАЗНЫХ ВИДОВ И КУЛЬТУРНЫХ ПРАКТИКВ ПРОЦЕС</w:t>
      </w:r>
      <w:r w:rsidR="00004B66">
        <w:rPr>
          <w:rFonts w:ascii="Times New Roman" w:hAnsi="Times New Roman"/>
          <w:b/>
          <w:sz w:val="28"/>
          <w:szCs w:val="28"/>
        </w:rPr>
        <w:t>СЕ РЕАЛИЗАЦИИ РАБОЧЕЙ ПРОГРАММЫ</w:t>
      </w:r>
    </w:p>
    <w:p w:rsidR="00A63D8E" w:rsidRPr="00742C6D" w:rsidRDefault="00A63D8E" w:rsidP="00742C6D">
      <w:pPr>
        <w:spacing w:after="0" w:line="240" w:lineRule="auto"/>
        <w:ind w:firstLine="567"/>
        <w:jc w:val="center"/>
        <w:rPr>
          <w:rFonts w:ascii="Times New Roman" w:hAnsi="Times New Roman"/>
          <w:b/>
          <w:sz w:val="28"/>
          <w:szCs w:val="28"/>
        </w:rPr>
      </w:pPr>
      <w:r w:rsidRPr="00742C6D">
        <w:rPr>
          <w:rFonts w:ascii="Times New Roman" w:hAnsi="Times New Roman"/>
          <w:b/>
          <w:sz w:val="28"/>
          <w:szCs w:val="28"/>
        </w:rPr>
        <w:t>Особенности организации образовательной деятельности</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i/>
          <w:sz w:val="28"/>
          <w:szCs w:val="28"/>
        </w:rPr>
        <w:t>Образовательная деятельность в процессе реализации рабочей программы включает:</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образовательную деятельность, осуществляемую в процессе организации различных видов детской деятельности;</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образовательную деятельность, осуществляемую в ходе режимных процессов;</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самостоятельную деятельность детей;</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взаимодействие с семьями детей.</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i/>
          <w:sz w:val="28"/>
          <w:szCs w:val="28"/>
        </w:rPr>
        <w:t>Образовательная деятельность организуется как совместная деятельность педагога и детей, самостоятельная деятельность детей.</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В зависимости от решаемых образовательных задач, желаний детей, их образовательных потребностей, педагог выбирает один или несколько вариантов совместной деятельности:</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2) совместная деятельность ребёнка с педагогом, при которой ребёнок и педагог - равноправные партнеры;</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i/>
          <w:sz w:val="28"/>
          <w:szCs w:val="28"/>
        </w:rPr>
        <w:t>Организуя различные виды деятельности, педагог учитывает опыт ребёнка, его субъектные проявления</w:t>
      </w:r>
      <w:r w:rsidRPr="00742C6D">
        <w:rPr>
          <w:rFonts w:ascii="Times New Roman" w:hAnsi="Times New Roman"/>
          <w:sz w:val="28"/>
          <w:szCs w:val="28"/>
        </w:rPr>
        <w:t xml:space="preserve">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w:t>
      </w:r>
      <w:r w:rsidRPr="00742C6D">
        <w:rPr>
          <w:rFonts w:ascii="Times New Roman" w:hAnsi="Times New Roman"/>
          <w:sz w:val="28"/>
          <w:szCs w:val="28"/>
        </w:rPr>
        <w:lastRenderedPageBreak/>
        <w:t>образовательный потенциал каждого вида деятельности для решения задач воспитания, обучения и развития детей.</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i/>
          <w:sz w:val="28"/>
          <w:szCs w:val="28"/>
        </w:rPr>
        <w:t>Все виды деятельности взаимосвязаны между собой</w:t>
      </w:r>
      <w:r w:rsidRPr="00742C6D">
        <w:rPr>
          <w:rFonts w:ascii="Times New Roman" w:hAnsi="Times New Roman"/>
          <w:sz w:val="28"/>
          <w:szCs w:val="28"/>
        </w:rPr>
        <w:t>,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A63D8E" w:rsidRPr="00742C6D" w:rsidRDefault="00A63D8E" w:rsidP="00742C6D">
      <w:pPr>
        <w:spacing w:after="0" w:line="240" w:lineRule="auto"/>
        <w:jc w:val="center"/>
        <w:rPr>
          <w:rFonts w:ascii="Times New Roman" w:hAnsi="Times New Roman"/>
          <w:b/>
          <w:i/>
          <w:sz w:val="28"/>
          <w:szCs w:val="28"/>
        </w:rPr>
      </w:pPr>
      <w:r w:rsidRPr="00742C6D">
        <w:rPr>
          <w:rFonts w:ascii="Times New Roman" w:hAnsi="Times New Roman"/>
          <w:b/>
          <w:i/>
          <w:sz w:val="28"/>
          <w:szCs w:val="28"/>
        </w:rPr>
        <w:t>Роль игры</w:t>
      </w:r>
    </w:p>
    <w:p w:rsidR="00A63D8E" w:rsidRPr="00742C6D" w:rsidRDefault="00A63D8E" w:rsidP="00742C6D">
      <w:pPr>
        <w:spacing w:after="0" w:line="240" w:lineRule="auto"/>
        <w:ind w:firstLine="567"/>
        <w:jc w:val="both"/>
        <w:rPr>
          <w:rFonts w:ascii="Times New Roman" w:hAnsi="Times New Roman"/>
          <w:i/>
          <w:sz w:val="28"/>
          <w:szCs w:val="28"/>
        </w:rPr>
      </w:pPr>
      <w:r w:rsidRPr="00742C6D">
        <w:rPr>
          <w:rFonts w:ascii="Times New Roman" w:hAnsi="Times New Roman"/>
          <w:i/>
          <w:sz w:val="28"/>
          <w:szCs w:val="28"/>
        </w:rPr>
        <w:t>Игра занимает центральное место в жизни ребёнка</w:t>
      </w:r>
      <w:r w:rsidRPr="00742C6D">
        <w:rPr>
          <w:rFonts w:ascii="Times New Roman" w:hAnsi="Times New Roman"/>
          <w:sz w:val="28"/>
          <w:szCs w:val="28"/>
        </w:rPr>
        <w:t xml:space="preserve">,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w:t>
      </w:r>
      <w:r w:rsidRPr="00742C6D">
        <w:rPr>
          <w:rFonts w:ascii="Times New Roman" w:hAnsi="Times New Roman"/>
          <w:i/>
          <w:sz w:val="28"/>
          <w:szCs w:val="28"/>
        </w:rPr>
        <w:t>возможным.</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i/>
          <w:sz w:val="28"/>
          <w:szCs w:val="28"/>
        </w:rPr>
        <w:t>Игра</w:t>
      </w:r>
      <w:r w:rsidRPr="00742C6D">
        <w:rPr>
          <w:rFonts w:ascii="Times New Roman" w:hAnsi="Times New Roman"/>
          <w:sz w:val="28"/>
          <w:szCs w:val="28"/>
        </w:rPr>
        <w:t xml:space="preserve"> в педагогическом процессе выполняет различные функции: обучающую, познавательную, развивающую, воспитательную, </w:t>
      </w:r>
      <w:proofErr w:type="spellStart"/>
      <w:r w:rsidRPr="00742C6D">
        <w:rPr>
          <w:rFonts w:ascii="Times New Roman" w:hAnsi="Times New Roman"/>
          <w:sz w:val="28"/>
          <w:szCs w:val="28"/>
        </w:rPr>
        <w:t>социокультурную</w:t>
      </w:r>
      <w:proofErr w:type="spellEnd"/>
      <w:r w:rsidRPr="00742C6D">
        <w:rPr>
          <w:rFonts w:ascii="Times New Roman" w:hAnsi="Times New Roman"/>
          <w:sz w:val="28"/>
          <w:szCs w:val="28"/>
        </w:rPr>
        <w:t xml:space="preserve">, коммуникативную, </w:t>
      </w:r>
      <w:proofErr w:type="spellStart"/>
      <w:r w:rsidRPr="00742C6D">
        <w:rPr>
          <w:rFonts w:ascii="Times New Roman" w:hAnsi="Times New Roman"/>
          <w:sz w:val="28"/>
          <w:szCs w:val="28"/>
        </w:rPr>
        <w:t>эмоциогенную</w:t>
      </w:r>
      <w:proofErr w:type="spellEnd"/>
      <w:r w:rsidRPr="00742C6D">
        <w:rPr>
          <w:rFonts w:ascii="Times New Roman" w:hAnsi="Times New Roman"/>
          <w:sz w:val="28"/>
          <w:szCs w:val="28"/>
        </w:rPr>
        <w:t>, развлекательную, диагностическую, психотерапевтическую и другие.</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i/>
          <w:sz w:val="28"/>
          <w:szCs w:val="28"/>
        </w:rPr>
        <w:t>В образовательном процессе игра занимает особое место</w:t>
      </w:r>
      <w:r w:rsidRPr="00742C6D">
        <w:rPr>
          <w:rFonts w:ascii="Times New Roman" w:hAnsi="Times New Roman"/>
          <w:sz w:val="28"/>
          <w:szCs w:val="28"/>
        </w:rPr>
        <w:t xml:space="preserve">,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w:t>
      </w:r>
      <w:proofErr w:type="spellStart"/>
      <w:r w:rsidRPr="00742C6D">
        <w:rPr>
          <w:rFonts w:ascii="Times New Roman" w:hAnsi="Times New Roman"/>
          <w:sz w:val="28"/>
          <w:szCs w:val="28"/>
        </w:rPr>
        <w:t>саморегуляции</w:t>
      </w:r>
      <w:proofErr w:type="spellEnd"/>
      <w:r w:rsidRPr="00742C6D">
        <w:rPr>
          <w:rFonts w:ascii="Times New Roman" w:hAnsi="Times New Roman"/>
          <w:sz w:val="28"/>
          <w:szCs w:val="28"/>
        </w:rPr>
        <w:t>. Отсутствие или недостаток игры в жизни ребёнка приводит к серьезным проблемам, прежде всего, в социальном развитии детей.</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i/>
          <w:sz w:val="28"/>
          <w:szCs w:val="28"/>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r w:rsidRPr="00742C6D">
        <w:rPr>
          <w:rFonts w:ascii="Times New Roman" w:hAnsi="Times New Roman"/>
          <w:sz w:val="28"/>
          <w:szCs w:val="28"/>
        </w:rPr>
        <w:t>.</w:t>
      </w:r>
    </w:p>
    <w:p w:rsidR="00A63D8E" w:rsidRPr="00742C6D" w:rsidRDefault="00A63D8E" w:rsidP="00742C6D">
      <w:pPr>
        <w:spacing w:after="0" w:line="240" w:lineRule="auto"/>
        <w:ind w:firstLine="567"/>
        <w:jc w:val="center"/>
        <w:rPr>
          <w:rFonts w:ascii="Times New Roman" w:hAnsi="Times New Roman"/>
          <w:b/>
          <w:sz w:val="28"/>
          <w:szCs w:val="28"/>
        </w:rPr>
      </w:pPr>
    </w:p>
    <w:p w:rsidR="00A63D8E" w:rsidRPr="00742C6D" w:rsidRDefault="00A63D8E" w:rsidP="00742C6D">
      <w:pPr>
        <w:spacing w:after="0" w:line="240" w:lineRule="auto"/>
        <w:ind w:firstLine="567"/>
        <w:jc w:val="center"/>
        <w:rPr>
          <w:rFonts w:ascii="Times New Roman" w:hAnsi="Times New Roman"/>
          <w:b/>
          <w:sz w:val="28"/>
          <w:szCs w:val="28"/>
        </w:rPr>
      </w:pPr>
      <w:r w:rsidRPr="00742C6D">
        <w:rPr>
          <w:rFonts w:ascii="Times New Roman" w:hAnsi="Times New Roman"/>
          <w:b/>
          <w:sz w:val="28"/>
          <w:szCs w:val="28"/>
        </w:rPr>
        <w:t>Образовательная деятельность в режимных моментах</w:t>
      </w:r>
    </w:p>
    <w:p w:rsidR="00A63D8E" w:rsidRPr="00742C6D" w:rsidRDefault="00A63D8E" w:rsidP="00742C6D">
      <w:pPr>
        <w:spacing w:after="0" w:line="240" w:lineRule="auto"/>
        <w:ind w:firstLine="567"/>
        <w:jc w:val="both"/>
        <w:rPr>
          <w:rFonts w:ascii="Times New Roman" w:hAnsi="Times New Roman"/>
          <w:i/>
          <w:sz w:val="28"/>
          <w:szCs w:val="28"/>
        </w:rPr>
      </w:pPr>
      <w:r w:rsidRPr="00742C6D">
        <w:rPr>
          <w:rFonts w:ascii="Times New Roman" w:hAnsi="Times New Roman"/>
          <w:i/>
          <w:sz w:val="28"/>
          <w:szCs w:val="28"/>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w:t>
      </w:r>
    </w:p>
    <w:p w:rsidR="00A63D8E" w:rsidRPr="00742C6D" w:rsidRDefault="00A63D8E" w:rsidP="00742C6D">
      <w:pPr>
        <w:spacing w:after="0" w:line="240" w:lineRule="auto"/>
        <w:ind w:firstLine="567"/>
        <w:jc w:val="center"/>
        <w:rPr>
          <w:rFonts w:ascii="Times New Roman" w:hAnsi="Times New Roman"/>
          <w:b/>
          <w:i/>
          <w:sz w:val="28"/>
          <w:szCs w:val="28"/>
        </w:rPr>
      </w:pPr>
      <w:r w:rsidRPr="00742C6D">
        <w:rPr>
          <w:rFonts w:ascii="Times New Roman" w:hAnsi="Times New Roman"/>
          <w:b/>
          <w:i/>
          <w:sz w:val="28"/>
          <w:szCs w:val="28"/>
        </w:rPr>
        <w:t>Образовательная деятельность в утренний отрезок дня</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A63D8E" w:rsidRPr="00742C6D" w:rsidRDefault="00A63D8E" w:rsidP="00742C6D">
      <w:pPr>
        <w:spacing w:after="0" w:line="240" w:lineRule="auto"/>
        <w:ind w:firstLine="567"/>
        <w:jc w:val="both"/>
        <w:rPr>
          <w:rFonts w:ascii="Times New Roman" w:hAnsi="Times New Roman"/>
          <w:i/>
          <w:sz w:val="28"/>
          <w:szCs w:val="28"/>
        </w:rPr>
      </w:pPr>
      <w:r w:rsidRPr="00742C6D">
        <w:rPr>
          <w:rFonts w:ascii="Times New Roman" w:hAnsi="Times New Roman"/>
          <w:i/>
          <w:sz w:val="28"/>
          <w:szCs w:val="28"/>
        </w:rPr>
        <w:t>Образовательная деятельность, осуществляемая в утренний отрезок времени, может включать:</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беседы с детьми по их интересам, развивающее общение педагога с детьми (в т.ч. в форме утреннего и вечернего круга), рассматривание картин, иллюстраций;</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наблюдения за объектами и явлениями природы, трудом взрослых;</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трудовые поручения и дежурства (сервировка стола к приему пищи, уход за комнатными растениями и другое);</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lastRenderedPageBreak/>
        <w:t>- индивидуальную работу с детьми в соответствии с задачами разных образовательных областей;</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продуктивную деятельность детей по интересам детей (рисование, конструирование, лепка и другое);</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 оздоровительные и закаливающие процедуры, </w:t>
      </w:r>
      <w:proofErr w:type="spellStart"/>
      <w:r w:rsidRPr="00742C6D">
        <w:rPr>
          <w:rFonts w:ascii="Times New Roman" w:hAnsi="Times New Roman"/>
          <w:sz w:val="28"/>
          <w:szCs w:val="28"/>
        </w:rPr>
        <w:t>здоровьесберегающие</w:t>
      </w:r>
      <w:proofErr w:type="spellEnd"/>
      <w:r w:rsidRPr="00742C6D">
        <w:rPr>
          <w:rFonts w:ascii="Times New Roman" w:hAnsi="Times New Roman"/>
          <w:sz w:val="28"/>
          <w:szCs w:val="28"/>
        </w:rPr>
        <w:t xml:space="preserve"> мероприятия, двигательную деятельность (подвижные игры, гимнастика и другое).</w:t>
      </w:r>
    </w:p>
    <w:p w:rsidR="00A63D8E" w:rsidRPr="00742C6D" w:rsidRDefault="00A63D8E" w:rsidP="00742C6D">
      <w:pPr>
        <w:spacing w:after="0" w:line="240" w:lineRule="auto"/>
        <w:ind w:firstLine="567"/>
        <w:jc w:val="center"/>
        <w:rPr>
          <w:rFonts w:ascii="Times New Roman" w:hAnsi="Times New Roman"/>
          <w:b/>
          <w:i/>
          <w:sz w:val="28"/>
          <w:szCs w:val="28"/>
        </w:rPr>
      </w:pPr>
      <w:r w:rsidRPr="00742C6D">
        <w:rPr>
          <w:rFonts w:ascii="Times New Roman" w:hAnsi="Times New Roman"/>
          <w:b/>
          <w:i/>
          <w:sz w:val="28"/>
          <w:szCs w:val="28"/>
        </w:rPr>
        <w:t>Особенности проведения занятий</w:t>
      </w:r>
    </w:p>
    <w:p w:rsidR="00A63D8E" w:rsidRPr="00742C6D" w:rsidRDefault="00A63D8E" w:rsidP="00742C6D">
      <w:pPr>
        <w:spacing w:after="0" w:line="240" w:lineRule="auto"/>
        <w:ind w:firstLine="567"/>
        <w:jc w:val="both"/>
        <w:rPr>
          <w:rFonts w:ascii="Times New Roman" w:hAnsi="Times New Roman"/>
          <w:i/>
          <w:sz w:val="28"/>
          <w:szCs w:val="28"/>
        </w:rPr>
      </w:pPr>
      <w:r w:rsidRPr="00742C6D">
        <w:rPr>
          <w:rFonts w:ascii="Times New Roman" w:hAnsi="Times New Roman"/>
          <w:sz w:val="28"/>
          <w:szCs w:val="28"/>
        </w:rPr>
        <w:t xml:space="preserve">Согласно требованиям </w:t>
      </w:r>
      <w:proofErr w:type="spellStart"/>
      <w:r w:rsidRPr="00742C6D">
        <w:rPr>
          <w:rFonts w:ascii="Times New Roman" w:hAnsi="Times New Roman"/>
          <w:sz w:val="28"/>
          <w:szCs w:val="28"/>
        </w:rPr>
        <w:t>СанПиН</w:t>
      </w:r>
      <w:proofErr w:type="spellEnd"/>
      <w:r w:rsidRPr="00742C6D">
        <w:rPr>
          <w:rFonts w:ascii="Times New Roman" w:hAnsi="Times New Roman"/>
          <w:sz w:val="28"/>
          <w:szCs w:val="28"/>
        </w:rPr>
        <w:t xml:space="preserve"> 1.2.3685-21 в режиме дня предусмотрено </w:t>
      </w:r>
      <w:r w:rsidRPr="00742C6D">
        <w:rPr>
          <w:rFonts w:ascii="Times New Roman" w:hAnsi="Times New Roman"/>
          <w:i/>
          <w:sz w:val="28"/>
          <w:szCs w:val="28"/>
        </w:rPr>
        <w:t>время для проведения занятий.</w:t>
      </w:r>
    </w:p>
    <w:p w:rsidR="00A63D8E" w:rsidRPr="00742C6D" w:rsidRDefault="00A63D8E" w:rsidP="00742C6D">
      <w:pPr>
        <w:spacing w:after="0" w:line="240" w:lineRule="auto"/>
        <w:ind w:firstLine="567"/>
        <w:jc w:val="both"/>
        <w:rPr>
          <w:rFonts w:ascii="Times New Roman" w:hAnsi="Times New Roman"/>
          <w:i/>
          <w:sz w:val="28"/>
          <w:szCs w:val="28"/>
        </w:rPr>
      </w:pPr>
      <w:r w:rsidRPr="00742C6D">
        <w:rPr>
          <w:rFonts w:ascii="Times New Roman" w:hAnsi="Times New Roman"/>
          <w:i/>
          <w:sz w:val="28"/>
          <w:szCs w:val="28"/>
        </w:rPr>
        <w:t>Занятие</w:t>
      </w:r>
      <w:r w:rsidR="00956C0F">
        <w:rPr>
          <w:rFonts w:ascii="Times New Roman" w:hAnsi="Times New Roman"/>
          <w:i/>
          <w:sz w:val="28"/>
          <w:szCs w:val="28"/>
        </w:rPr>
        <w:t xml:space="preserve"> </w:t>
      </w:r>
      <w:r w:rsidRPr="00742C6D">
        <w:rPr>
          <w:rFonts w:ascii="Times New Roman" w:hAnsi="Times New Roman"/>
          <w:i/>
          <w:sz w:val="28"/>
          <w:szCs w:val="28"/>
        </w:rPr>
        <w:t>рассматривается:</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i/>
          <w:sz w:val="28"/>
          <w:szCs w:val="28"/>
        </w:rPr>
        <w:t>-</w:t>
      </w:r>
      <w:r w:rsidRPr="00742C6D">
        <w:rPr>
          <w:rFonts w:ascii="Times New Roman" w:hAnsi="Times New Roman"/>
          <w:sz w:val="28"/>
          <w:szCs w:val="28"/>
        </w:rPr>
        <w:t xml:space="preserve"> как дело, занимательное и интересное детям, развивающее их; </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 xml:space="preserve">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i/>
          <w:sz w:val="28"/>
          <w:szCs w:val="28"/>
        </w:rPr>
        <w:t>Занятие является формой организации обучения</w:t>
      </w:r>
      <w:r w:rsidRPr="00742C6D">
        <w:rPr>
          <w:rFonts w:ascii="Times New Roman" w:hAnsi="Times New Roman"/>
          <w:sz w:val="28"/>
          <w:szCs w:val="28"/>
        </w:rPr>
        <w:t xml:space="preserve">,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w:t>
      </w:r>
    </w:p>
    <w:p w:rsidR="00A24981"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w:t>
      </w:r>
    </w:p>
    <w:p w:rsidR="00A24981" w:rsidRDefault="00A24981" w:rsidP="00742C6D">
      <w:pPr>
        <w:spacing w:after="0" w:line="240" w:lineRule="auto"/>
        <w:ind w:firstLine="567"/>
        <w:jc w:val="both"/>
        <w:rPr>
          <w:rFonts w:ascii="Times New Roman" w:hAnsi="Times New Roman"/>
          <w:sz w:val="28"/>
          <w:szCs w:val="28"/>
        </w:rPr>
      </w:pP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включая детей дошкольного возраста в процесс сотворчества, содействия, сопереживания.</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i/>
          <w:sz w:val="28"/>
          <w:szCs w:val="28"/>
        </w:rPr>
        <w:t>При организации занятий педагог использует опыт</w:t>
      </w:r>
      <w:r w:rsidRPr="00742C6D">
        <w:rPr>
          <w:rFonts w:ascii="Times New Roman" w:hAnsi="Times New Roman"/>
          <w:sz w:val="28"/>
          <w:szCs w:val="28"/>
        </w:rPr>
        <w:t xml:space="preserve">, накопленный при проведении образовательной деятельности в рамках сформировавшихся подходов. </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w:t>
      </w:r>
      <w:proofErr w:type="spellStart"/>
      <w:r w:rsidRPr="00742C6D">
        <w:rPr>
          <w:rFonts w:ascii="Times New Roman" w:hAnsi="Times New Roman"/>
          <w:sz w:val="28"/>
          <w:szCs w:val="28"/>
        </w:rPr>
        <w:t>СанПиН</w:t>
      </w:r>
      <w:proofErr w:type="spellEnd"/>
      <w:r w:rsidRPr="00742C6D">
        <w:rPr>
          <w:rFonts w:ascii="Times New Roman" w:hAnsi="Times New Roman"/>
          <w:sz w:val="28"/>
          <w:szCs w:val="28"/>
        </w:rPr>
        <w:t xml:space="preserve"> 1.2.3685-21.</w:t>
      </w:r>
    </w:p>
    <w:p w:rsidR="00A63D8E" w:rsidRPr="00742C6D" w:rsidRDefault="00A63D8E" w:rsidP="00742C6D">
      <w:pPr>
        <w:spacing w:after="0" w:line="240" w:lineRule="auto"/>
        <w:ind w:firstLine="567"/>
        <w:jc w:val="both"/>
        <w:rPr>
          <w:rFonts w:ascii="Times New Roman" w:hAnsi="Times New Roman"/>
          <w:i/>
          <w:sz w:val="28"/>
          <w:szCs w:val="28"/>
        </w:rPr>
      </w:pPr>
      <w:r w:rsidRPr="00742C6D">
        <w:rPr>
          <w:rFonts w:ascii="Times New Roman" w:hAnsi="Times New Roman"/>
          <w:sz w:val="28"/>
          <w:szCs w:val="28"/>
        </w:rPr>
        <w:t xml:space="preserve">Введение термина «занятие» не означает регламентацию процесса. Термин фиксирует форму организации образовательной деятельности. </w:t>
      </w:r>
      <w:r w:rsidRPr="00742C6D">
        <w:rPr>
          <w:rFonts w:ascii="Times New Roman" w:hAnsi="Times New Roman"/>
          <w:i/>
          <w:sz w:val="28"/>
          <w:szCs w:val="28"/>
        </w:rPr>
        <w:t>Содержание и педагогически обоснованную методику проведения занятий педагог может выбирать самостоятельно.</w:t>
      </w:r>
    </w:p>
    <w:p w:rsidR="00A63D8E" w:rsidRPr="00742C6D" w:rsidRDefault="00A63D8E" w:rsidP="00742C6D">
      <w:pPr>
        <w:spacing w:after="0" w:line="240" w:lineRule="auto"/>
        <w:jc w:val="center"/>
        <w:rPr>
          <w:rFonts w:ascii="Times New Roman" w:hAnsi="Times New Roman"/>
          <w:b/>
          <w:i/>
          <w:sz w:val="28"/>
          <w:szCs w:val="28"/>
        </w:rPr>
      </w:pPr>
      <w:r w:rsidRPr="00742C6D">
        <w:rPr>
          <w:rFonts w:ascii="Times New Roman" w:hAnsi="Times New Roman"/>
          <w:b/>
          <w:i/>
          <w:sz w:val="28"/>
          <w:szCs w:val="28"/>
        </w:rPr>
        <w:t>Прогулки</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i/>
          <w:sz w:val="28"/>
          <w:szCs w:val="28"/>
        </w:rPr>
        <w:t>Образовательная деятельность, осуществляемая во время прогулки,</w:t>
      </w:r>
      <w:r w:rsidRPr="00742C6D">
        <w:rPr>
          <w:rFonts w:ascii="Times New Roman" w:hAnsi="Times New Roman"/>
          <w:sz w:val="28"/>
          <w:szCs w:val="28"/>
        </w:rPr>
        <w:t xml:space="preserve"> включает:</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подвижные игры и спортивные упражнения, направленные на оптимизацию режима двигательной активности и укрепление здоровья детей;</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экспериментирование с объектами неживой природы;</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сюжетно-ролевые и конструктивные игры (с песком, со снегом, с природным материалом);</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элементарную трудовую деятельность детей на участке ДОО;</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свободное общение педагога с детьми, индивидуальную работу;</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lastRenderedPageBreak/>
        <w:t>- проведение спортивных праздников (при необходимости).</w:t>
      </w:r>
    </w:p>
    <w:p w:rsidR="00A63D8E" w:rsidRPr="00742C6D" w:rsidRDefault="00A63D8E" w:rsidP="00742C6D">
      <w:pPr>
        <w:spacing w:after="0" w:line="240" w:lineRule="auto"/>
        <w:ind w:firstLine="567"/>
        <w:jc w:val="center"/>
        <w:rPr>
          <w:rFonts w:ascii="Times New Roman" w:hAnsi="Times New Roman"/>
          <w:b/>
          <w:i/>
          <w:sz w:val="28"/>
          <w:szCs w:val="28"/>
        </w:rPr>
      </w:pPr>
      <w:r w:rsidRPr="00742C6D">
        <w:rPr>
          <w:rFonts w:ascii="Times New Roman" w:hAnsi="Times New Roman"/>
          <w:b/>
          <w:i/>
          <w:sz w:val="28"/>
          <w:szCs w:val="28"/>
        </w:rPr>
        <w:t>Образовательная деятельность во вторую половину дня</w:t>
      </w:r>
    </w:p>
    <w:p w:rsidR="00A63D8E" w:rsidRPr="00742C6D" w:rsidRDefault="00A63D8E" w:rsidP="00742C6D">
      <w:pPr>
        <w:spacing w:after="0" w:line="240" w:lineRule="auto"/>
        <w:ind w:firstLine="567"/>
        <w:jc w:val="both"/>
        <w:rPr>
          <w:rFonts w:ascii="Times New Roman" w:hAnsi="Times New Roman"/>
          <w:i/>
          <w:sz w:val="28"/>
          <w:szCs w:val="28"/>
        </w:rPr>
      </w:pPr>
      <w:r w:rsidRPr="00742C6D">
        <w:rPr>
          <w:rFonts w:ascii="Times New Roman" w:hAnsi="Times New Roman"/>
          <w:i/>
          <w:sz w:val="28"/>
          <w:szCs w:val="28"/>
        </w:rPr>
        <w:t>Образовательная деятельность, осуществляемая во вторую половину дня, может включать:</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опыты и эксперименты, практико-ориентированные проекты, коллекционирование и другое;</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слушание и исполнение музыкальных произведений, музыкально-ритмические движения, музыкальные игры и импровизации;</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A24981" w:rsidRDefault="00A24981" w:rsidP="00742C6D">
      <w:pPr>
        <w:spacing w:after="0" w:line="240" w:lineRule="auto"/>
        <w:ind w:firstLine="567"/>
        <w:jc w:val="both"/>
        <w:rPr>
          <w:rFonts w:ascii="Times New Roman" w:hAnsi="Times New Roman"/>
          <w:sz w:val="28"/>
          <w:szCs w:val="28"/>
        </w:rPr>
      </w:pPr>
    </w:p>
    <w:p w:rsidR="00A24981" w:rsidRDefault="00A24981" w:rsidP="00742C6D">
      <w:pPr>
        <w:spacing w:after="0" w:line="240" w:lineRule="auto"/>
        <w:ind w:firstLine="567"/>
        <w:jc w:val="both"/>
        <w:rPr>
          <w:rFonts w:ascii="Times New Roman" w:hAnsi="Times New Roman"/>
          <w:sz w:val="28"/>
          <w:szCs w:val="28"/>
        </w:rPr>
      </w:pP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индивидуальную работу по всем видам деятельности и образовательным областям;</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работу с родителями (законными представителями).</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i/>
          <w:sz w:val="28"/>
          <w:szCs w:val="28"/>
        </w:rPr>
        <w:t>Для организации самостоятельной деятельности детей в группе создаются различные центры активности</w:t>
      </w:r>
      <w:r w:rsidRPr="00742C6D">
        <w:rPr>
          <w:rFonts w:ascii="Times New Roman" w:hAnsi="Times New Roman"/>
          <w:sz w:val="28"/>
          <w:szCs w:val="28"/>
        </w:rPr>
        <w:t xml:space="preserve">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A63D8E" w:rsidRPr="00742C6D" w:rsidRDefault="00A63D8E" w:rsidP="00742C6D">
      <w:pPr>
        <w:spacing w:after="0" w:line="240" w:lineRule="auto"/>
        <w:ind w:firstLine="567"/>
        <w:jc w:val="center"/>
        <w:rPr>
          <w:rFonts w:ascii="Times New Roman" w:hAnsi="Times New Roman"/>
          <w:b/>
          <w:i/>
          <w:sz w:val="28"/>
          <w:szCs w:val="28"/>
        </w:rPr>
      </w:pPr>
      <w:r w:rsidRPr="00742C6D">
        <w:rPr>
          <w:rFonts w:ascii="Times New Roman" w:hAnsi="Times New Roman"/>
          <w:b/>
          <w:i/>
          <w:sz w:val="28"/>
          <w:szCs w:val="28"/>
        </w:rPr>
        <w:t>Организация культурных практик</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i/>
          <w:sz w:val="28"/>
          <w:szCs w:val="28"/>
        </w:rPr>
        <w:t>Во вторую половину дня педагог может организовывать культурные практики.</w:t>
      </w:r>
      <w:r w:rsidRPr="00742C6D">
        <w:rPr>
          <w:rFonts w:ascii="Times New Roman" w:hAnsi="Times New Roman"/>
          <w:sz w:val="28"/>
          <w:szCs w:val="28"/>
        </w:rPr>
        <w:t xml:space="preserve">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i/>
          <w:sz w:val="28"/>
          <w:szCs w:val="28"/>
        </w:rPr>
        <w:t xml:space="preserve">К культурным практикам относят </w:t>
      </w:r>
      <w:r w:rsidRPr="00742C6D">
        <w:rPr>
          <w:rFonts w:ascii="Times New Roman" w:hAnsi="Times New Roman"/>
          <w:sz w:val="28"/>
          <w:szCs w:val="28"/>
        </w:rPr>
        <w:t>игровую, продуктивную, познавательно-исследовательскую, коммуникативную практики, чтение художественной литературы.</w:t>
      </w:r>
    </w:p>
    <w:p w:rsidR="00A63D8E" w:rsidRPr="00742C6D" w:rsidRDefault="00A63D8E" w:rsidP="00742C6D">
      <w:pPr>
        <w:spacing w:after="0" w:line="240" w:lineRule="auto"/>
        <w:ind w:firstLine="567"/>
        <w:jc w:val="both"/>
        <w:rPr>
          <w:rFonts w:ascii="Times New Roman" w:hAnsi="Times New Roman"/>
          <w:i/>
          <w:sz w:val="28"/>
          <w:szCs w:val="28"/>
        </w:rPr>
      </w:pPr>
      <w:r w:rsidRPr="00742C6D">
        <w:rPr>
          <w:rFonts w:ascii="Times New Roman" w:hAnsi="Times New Roman"/>
          <w:sz w:val="28"/>
          <w:szCs w:val="28"/>
        </w:rPr>
        <w:lastRenderedPageBreak/>
        <w:t xml:space="preserve">Культурные практики предоставляют ребёнку возможность проявить свою </w:t>
      </w:r>
      <w:proofErr w:type="spellStart"/>
      <w:r w:rsidRPr="00742C6D">
        <w:rPr>
          <w:rFonts w:ascii="Times New Roman" w:hAnsi="Times New Roman"/>
          <w:sz w:val="28"/>
          <w:szCs w:val="28"/>
        </w:rPr>
        <w:t>субъектность</w:t>
      </w:r>
      <w:proofErr w:type="spellEnd"/>
      <w:r w:rsidRPr="00742C6D">
        <w:rPr>
          <w:rFonts w:ascii="Times New Roman" w:hAnsi="Times New Roman"/>
          <w:sz w:val="28"/>
          <w:szCs w:val="28"/>
        </w:rPr>
        <w:t xml:space="preserve"> с разных сторон, что, в свою очередь, </w:t>
      </w:r>
      <w:r w:rsidRPr="00742C6D">
        <w:rPr>
          <w:rFonts w:ascii="Times New Roman" w:hAnsi="Times New Roman"/>
          <w:i/>
          <w:sz w:val="28"/>
          <w:szCs w:val="28"/>
        </w:rPr>
        <w:t>способствует становлению разных видов детских инициатив:</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в игровой практике ребёнок проявляет себя как творческий субъект (творческая инициатива);</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 в продуктивной - созидающий и волевой субъект (инициатива </w:t>
      </w:r>
      <w:proofErr w:type="spellStart"/>
      <w:r w:rsidRPr="00742C6D">
        <w:rPr>
          <w:rFonts w:ascii="Times New Roman" w:hAnsi="Times New Roman"/>
          <w:sz w:val="28"/>
          <w:szCs w:val="28"/>
        </w:rPr>
        <w:t>целеполагания</w:t>
      </w:r>
      <w:proofErr w:type="spellEnd"/>
      <w:r w:rsidRPr="00742C6D">
        <w:rPr>
          <w:rFonts w:ascii="Times New Roman" w:hAnsi="Times New Roman"/>
          <w:sz w:val="28"/>
          <w:szCs w:val="28"/>
        </w:rPr>
        <w:t>);</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в познавательно-исследовательской практике - как субъект исследования (познавательная инициатива);</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в коммуникативной практике - как партнер по взаимодействию и собеседник (коммуникативная инициатива);</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i/>
          <w:sz w:val="28"/>
          <w:szCs w:val="28"/>
        </w:rPr>
        <w:t xml:space="preserve">Тематику культурных практик </w:t>
      </w:r>
      <w:r w:rsidRPr="00742C6D">
        <w:rPr>
          <w:rFonts w:ascii="Times New Roman" w:hAnsi="Times New Roman"/>
          <w:sz w:val="28"/>
          <w:szCs w:val="28"/>
        </w:rPr>
        <w:t>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В процессе культурных практик педагог </w:t>
      </w:r>
      <w:r w:rsidRPr="00742C6D">
        <w:rPr>
          <w:rFonts w:ascii="Times New Roman" w:hAnsi="Times New Roman"/>
          <w:i/>
          <w:sz w:val="28"/>
          <w:szCs w:val="28"/>
        </w:rPr>
        <w:t>создает атмосферу свободы выбора, творческого обмена и самовыражения, сотрудничества взрослого и детей.</w:t>
      </w:r>
      <w:r w:rsidRPr="00742C6D">
        <w:rPr>
          <w:rFonts w:ascii="Times New Roman" w:hAnsi="Times New Roman"/>
          <w:sz w:val="28"/>
          <w:szCs w:val="28"/>
        </w:rPr>
        <w:t xml:space="preserve"> Организация культурных практик предполагает подгрупповой способ объединения детей.</w:t>
      </w:r>
    </w:p>
    <w:p w:rsidR="00A63D8E" w:rsidRPr="00742C6D" w:rsidRDefault="00A63D8E" w:rsidP="00742C6D">
      <w:pPr>
        <w:spacing w:after="0" w:line="240" w:lineRule="auto"/>
        <w:ind w:firstLine="567"/>
        <w:jc w:val="both"/>
        <w:rPr>
          <w:rFonts w:ascii="Times New Roman" w:hAnsi="Times New Roman"/>
          <w:b/>
          <w:sz w:val="28"/>
          <w:szCs w:val="28"/>
        </w:rPr>
      </w:pPr>
    </w:p>
    <w:p w:rsidR="00A63D8E" w:rsidRPr="00004B66" w:rsidRDefault="00A63D8E" w:rsidP="00004B66">
      <w:pPr>
        <w:spacing w:line="240" w:lineRule="auto"/>
        <w:ind w:left="-142" w:firstLine="142"/>
        <w:rPr>
          <w:rFonts w:ascii="Times New Roman" w:hAnsi="Times New Roman"/>
          <w:b/>
          <w:bCs/>
          <w:sz w:val="28"/>
          <w:szCs w:val="28"/>
        </w:rPr>
      </w:pPr>
      <w:r w:rsidRPr="00742C6D">
        <w:rPr>
          <w:rFonts w:ascii="Times New Roman" w:hAnsi="Times New Roman"/>
          <w:b/>
          <w:sz w:val="28"/>
          <w:szCs w:val="28"/>
        </w:rPr>
        <w:t>2.4. СПОСОБЫ И НАПРАВЛЕНИЯ ПОДДЕРЖКИ ДЕТСКОЙ ИНИЦИАТИВЫ</w:t>
      </w:r>
    </w:p>
    <w:p w:rsidR="00A24981" w:rsidRDefault="00A63D8E" w:rsidP="00742C6D">
      <w:pPr>
        <w:spacing w:after="0" w:line="240" w:lineRule="auto"/>
        <w:ind w:firstLine="567"/>
        <w:jc w:val="both"/>
        <w:rPr>
          <w:rFonts w:ascii="Times New Roman" w:hAnsi="Times New Roman"/>
          <w:i/>
          <w:sz w:val="28"/>
          <w:szCs w:val="28"/>
        </w:rPr>
      </w:pPr>
      <w:r w:rsidRPr="00742C6D">
        <w:rPr>
          <w:rFonts w:ascii="Times New Roman" w:hAnsi="Times New Roman"/>
          <w:sz w:val="28"/>
          <w:szCs w:val="28"/>
        </w:rPr>
        <w:t xml:space="preserve">Для поддержки детской инициативы </w:t>
      </w:r>
      <w:r w:rsidRPr="00742C6D">
        <w:rPr>
          <w:rFonts w:ascii="Times New Roman" w:hAnsi="Times New Roman"/>
          <w:i/>
          <w:sz w:val="28"/>
          <w:szCs w:val="28"/>
        </w:rPr>
        <w:t xml:space="preserve">педагог поощряет свободную самостоятельную деятельность детей, основанную на детских интересах и </w:t>
      </w:r>
    </w:p>
    <w:p w:rsidR="00A24981" w:rsidRDefault="00A24981" w:rsidP="00742C6D">
      <w:pPr>
        <w:spacing w:after="0" w:line="240" w:lineRule="auto"/>
        <w:ind w:firstLine="567"/>
        <w:jc w:val="both"/>
        <w:rPr>
          <w:rFonts w:ascii="Times New Roman" w:hAnsi="Times New Roman"/>
          <w:i/>
          <w:sz w:val="28"/>
          <w:szCs w:val="28"/>
        </w:rPr>
      </w:pPr>
    </w:p>
    <w:p w:rsidR="00A63D8E" w:rsidRPr="00742C6D" w:rsidRDefault="00A63D8E" w:rsidP="00742C6D">
      <w:pPr>
        <w:spacing w:after="0" w:line="240" w:lineRule="auto"/>
        <w:ind w:firstLine="567"/>
        <w:jc w:val="both"/>
        <w:rPr>
          <w:rFonts w:ascii="Times New Roman" w:hAnsi="Times New Roman"/>
          <w:sz w:val="28"/>
          <w:szCs w:val="28"/>
        </w:rPr>
      </w:pPr>
      <w:proofErr w:type="gramStart"/>
      <w:r w:rsidRPr="00742C6D">
        <w:rPr>
          <w:rFonts w:ascii="Times New Roman" w:hAnsi="Times New Roman"/>
          <w:i/>
          <w:sz w:val="28"/>
          <w:szCs w:val="28"/>
        </w:rPr>
        <w:t>предпочтениях</w:t>
      </w:r>
      <w:proofErr w:type="gramEnd"/>
      <w:r w:rsidRPr="00742C6D">
        <w:rPr>
          <w:rFonts w:ascii="Times New Roman" w:hAnsi="Times New Roman"/>
          <w:sz w:val="28"/>
          <w:szCs w:val="28"/>
        </w:rPr>
        <w:t>.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Наиболее благоприятными отрезками времени для организации свободной самостоятельной деятельности детей является </w:t>
      </w:r>
      <w:r w:rsidRPr="00742C6D">
        <w:rPr>
          <w:rFonts w:ascii="Times New Roman" w:hAnsi="Times New Roman"/>
          <w:i/>
          <w:sz w:val="28"/>
          <w:szCs w:val="28"/>
        </w:rPr>
        <w:t>утро</w:t>
      </w:r>
      <w:r w:rsidRPr="00742C6D">
        <w:rPr>
          <w:rFonts w:ascii="Times New Roman" w:hAnsi="Times New Roman"/>
          <w:sz w:val="28"/>
          <w:szCs w:val="28"/>
        </w:rPr>
        <w:t xml:space="preserve">, когда ребёнок приходит в ДОО </w:t>
      </w:r>
      <w:r w:rsidRPr="00742C6D">
        <w:rPr>
          <w:rFonts w:ascii="Times New Roman" w:hAnsi="Times New Roman"/>
          <w:i/>
          <w:sz w:val="28"/>
          <w:szCs w:val="28"/>
        </w:rPr>
        <w:t>и вторая половина дня</w:t>
      </w:r>
      <w:r w:rsidRPr="00742C6D">
        <w:rPr>
          <w:rFonts w:ascii="Times New Roman" w:hAnsi="Times New Roman"/>
          <w:sz w:val="28"/>
          <w:szCs w:val="28"/>
        </w:rPr>
        <w:t>.</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i/>
          <w:sz w:val="28"/>
          <w:szCs w:val="28"/>
        </w:rPr>
        <w:t>Любая деятельность ребёнка в ДОО протекает в форме самостоятельной инициативной деятельности,</w:t>
      </w:r>
      <w:r w:rsidRPr="00742C6D">
        <w:rPr>
          <w:rFonts w:ascii="Times New Roman" w:hAnsi="Times New Roman"/>
          <w:sz w:val="28"/>
          <w:szCs w:val="28"/>
        </w:rPr>
        <w:t xml:space="preserve"> в т.ч.:</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самостоятельная исследовательская деятельность и экспериментирование;</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свободные сюжетно-ролевые, театрализованные, режиссерские игры;</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игры - импровизации и музыкальные игры;</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речевые и словесные игры, игры с буквами, слогами, звуками;</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логические игры, развивающие игры математического содержания;</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самостоятельная деятельность в книжном уголке;</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самостоятельная изобразительная деятельность, конструирование;</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самостоятельная двигательная деятельность, подвижные игры, выполнение ритмических и танцевальных движений.</w:t>
      </w:r>
    </w:p>
    <w:p w:rsidR="00A63D8E" w:rsidRPr="00742C6D" w:rsidRDefault="00A63D8E" w:rsidP="00742C6D">
      <w:pPr>
        <w:spacing w:after="0" w:line="240" w:lineRule="auto"/>
        <w:ind w:firstLine="567"/>
        <w:jc w:val="both"/>
        <w:rPr>
          <w:rFonts w:ascii="Times New Roman" w:hAnsi="Times New Roman"/>
          <w:i/>
          <w:sz w:val="28"/>
          <w:szCs w:val="28"/>
        </w:rPr>
      </w:pPr>
      <w:r w:rsidRPr="00742C6D">
        <w:rPr>
          <w:rFonts w:ascii="Times New Roman" w:hAnsi="Times New Roman"/>
          <w:i/>
          <w:sz w:val="28"/>
          <w:szCs w:val="28"/>
        </w:rPr>
        <w:lastRenderedPageBreak/>
        <w:t>Для поддержки детской инициативы педагог учитывает следующие условия:</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1) уделяет внимание развитию детского интереса к окружающему миру, поощряет желание ребёнка получать новые знания и умения, осуществляет </w:t>
      </w:r>
      <w:proofErr w:type="spellStart"/>
      <w:r w:rsidRPr="00742C6D">
        <w:rPr>
          <w:rFonts w:ascii="Times New Roman" w:hAnsi="Times New Roman"/>
          <w:sz w:val="28"/>
          <w:szCs w:val="28"/>
        </w:rPr>
        <w:t>деятельностные</w:t>
      </w:r>
      <w:proofErr w:type="spellEnd"/>
      <w:r w:rsidRPr="00742C6D">
        <w:rPr>
          <w:rFonts w:ascii="Times New Roman" w:hAnsi="Times New Roman"/>
          <w:sz w:val="28"/>
          <w:szCs w:val="28"/>
        </w:rPr>
        <w:t xml:space="preserve"> пробы в соответствии со своими интересами, задает познавательные вопросы;</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2) организует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3) расширяет и усложняет в соответствии с возможностями и особенностями развития детей область задач, которые ребёнок способен и желает решить самостоятельно, уделяет внимание таким задачам, которые способствуют активизации у ребёнка творчества, сообразительности, поиска новых подходов;</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4) поощряет проявление детской инициативы в течение всего дня пребывания ребёнка в ДОО, используя приемы поддержки, одобрения, похвалы;</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5) создает условия для развития произвольности в деятельности, использует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6) поощряет и поддерживает желание детей получить результат деятельности, обращает внимание на важность стремления к качественному результату, подсказывает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A24981"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7) внимательно наблюдает за процессом самостоятельной деятельности детей, в случае необходимости оказывает детям помощь, но стремится к её дозированию. Если ребёнок испытывает сложности при решении уже знакомой ему задачи, когда </w:t>
      </w:r>
    </w:p>
    <w:p w:rsidR="00A24981" w:rsidRDefault="00A24981" w:rsidP="00742C6D">
      <w:pPr>
        <w:spacing w:after="0" w:line="240" w:lineRule="auto"/>
        <w:ind w:firstLine="567"/>
        <w:jc w:val="both"/>
        <w:rPr>
          <w:rFonts w:ascii="Times New Roman" w:hAnsi="Times New Roman"/>
          <w:sz w:val="28"/>
          <w:szCs w:val="28"/>
        </w:rPr>
      </w:pP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изменилась обстановка или иные условия деятельности, то использует приемы наводящих вопросов, активизирует собственную активность и смекалку ребёнка, намекает, советует вспомнить, как он действовал в аналогичном случае;</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8) поддерживает у детей чувство гордости и радости от успешных самостоятельных действий, подчеркивает рост возможностей и достижений каждого ребёнка, побуждает к проявлению инициативы и творчества через использование приемов похвалы, одобрения, восхищения.</w:t>
      </w:r>
    </w:p>
    <w:p w:rsidR="00A63D8E" w:rsidRPr="00742C6D" w:rsidRDefault="00112785" w:rsidP="00742C6D">
      <w:pPr>
        <w:spacing w:after="0" w:line="240" w:lineRule="auto"/>
        <w:ind w:firstLine="567"/>
        <w:jc w:val="both"/>
        <w:rPr>
          <w:rFonts w:ascii="Times New Roman" w:hAnsi="Times New Roman"/>
          <w:sz w:val="28"/>
          <w:szCs w:val="28"/>
        </w:rPr>
      </w:pPr>
      <w:r>
        <w:rPr>
          <w:rFonts w:ascii="Times New Roman" w:hAnsi="Times New Roman"/>
          <w:i/>
          <w:sz w:val="28"/>
          <w:szCs w:val="28"/>
        </w:rPr>
        <w:t>Дети 6-7</w:t>
      </w:r>
      <w:r w:rsidR="00A63D8E" w:rsidRPr="00742C6D">
        <w:rPr>
          <w:rFonts w:ascii="Times New Roman" w:hAnsi="Times New Roman"/>
          <w:i/>
          <w:sz w:val="28"/>
          <w:szCs w:val="28"/>
        </w:rPr>
        <w:t xml:space="preserve"> лет</w:t>
      </w:r>
      <w:r w:rsidR="00A63D8E" w:rsidRPr="00742C6D">
        <w:rPr>
          <w:rFonts w:ascii="Times New Roman" w:hAnsi="Times New Roman"/>
          <w:sz w:val="28"/>
          <w:szCs w:val="28"/>
        </w:rPr>
        <w:t xml:space="preserve"> имеют яркую потребность в самоутверждении и признании со стороны взрослых. Поэтому педагог обращает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A63D8E" w:rsidRPr="00742C6D" w:rsidRDefault="00A63D8E" w:rsidP="00742C6D">
      <w:pPr>
        <w:spacing w:after="0" w:line="240" w:lineRule="auto"/>
        <w:ind w:firstLine="567"/>
        <w:jc w:val="both"/>
        <w:rPr>
          <w:rFonts w:ascii="Times New Roman" w:hAnsi="Times New Roman"/>
          <w:i/>
          <w:sz w:val="28"/>
          <w:szCs w:val="28"/>
        </w:rPr>
      </w:pPr>
      <w:r w:rsidRPr="00742C6D">
        <w:rPr>
          <w:rFonts w:ascii="Times New Roman" w:hAnsi="Times New Roman"/>
          <w:i/>
          <w:sz w:val="28"/>
          <w:szCs w:val="28"/>
        </w:rPr>
        <w:t>Для поддержки детской инициативы педагоги используют ряд способов, приемов, правил, а именно:</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lastRenderedPageBreak/>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A24981" w:rsidRDefault="00A63D8E" w:rsidP="00742C6D">
      <w:pPr>
        <w:spacing w:after="0" w:line="240" w:lineRule="auto"/>
        <w:jc w:val="both"/>
        <w:rPr>
          <w:rFonts w:ascii="Times New Roman" w:hAnsi="Times New Roman"/>
          <w:sz w:val="28"/>
          <w:szCs w:val="28"/>
        </w:rPr>
      </w:pPr>
      <w:r w:rsidRPr="00742C6D">
        <w:rPr>
          <w:rFonts w:ascii="Times New Roman" w:hAnsi="Times New Roman"/>
          <w:sz w:val="28"/>
          <w:szCs w:val="28"/>
        </w:rPr>
        <w:t xml:space="preserve">4) Педагог может акцентировать внимание на освоении ребёнком универсальных умений организации своей деятельности и формировании у него основ </w:t>
      </w:r>
      <w:proofErr w:type="spellStart"/>
      <w:r w:rsidRPr="00742C6D">
        <w:rPr>
          <w:rFonts w:ascii="Times New Roman" w:hAnsi="Times New Roman"/>
          <w:sz w:val="28"/>
          <w:szCs w:val="28"/>
        </w:rPr>
        <w:t>целеполагания</w:t>
      </w:r>
      <w:proofErr w:type="spellEnd"/>
      <w:r w:rsidRPr="00742C6D">
        <w:rPr>
          <w:rFonts w:ascii="Times New Roman" w:hAnsi="Times New Roman"/>
          <w:sz w:val="28"/>
          <w:szCs w:val="28"/>
        </w:rPr>
        <w:t xml:space="preserve">: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w:t>
      </w:r>
    </w:p>
    <w:p w:rsidR="00A24981" w:rsidRDefault="00A24981" w:rsidP="00742C6D">
      <w:pPr>
        <w:spacing w:after="0" w:line="240" w:lineRule="auto"/>
        <w:jc w:val="both"/>
        <w:rPr>
          <w:rFonts w:ascii="Times New Roman" w:hAnsi="Times New Roman"/>
          <w:sz w:val="28"/>
          <w:szCs w:val="28"/>
        </w:rPr>
      </w:pPr>
    </w:p>
    <w:p w:rsidR="00A63D8E" w:rsidRPr="00742C6D" w:rsidRDefault="00A63D8E" w:rsidP="00742C6D">
      <w:pPr>
        <w:spacing w:after="0" w:line="240" w:lineRule="auto"/>
        <w:jc w:val="both"/>
        <w:rPr>
          <w:rFonts w:ascii="Times New Roman" w:hAnsi="Times New Roman"/>
          <w:sz w:val="28"/>
          <w:szCs w:val="28"/>
        </w:rPr>
      </w:pPr>
      <w:r w:rsidRPr="00742C6D">
        <w:rPr>
          <w:rFonts w:ascii="Times New Roman" w:hAnsi="Times New Roman"/>
          <w:sz w:val="28"/>
          <w:szCs w:val="28"/>
        </w:rPr>
        <w:t>помогающие детям планомерно и самостоятельно осуществлять свой замысел: опорные схемы, наглядные модели, пооперационные карты.</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3C619C" w:rsidRPr="00742C6D" w:rsidRDefault="003C619C" w:rsidP="00742C6D">
      <w:pPr>
        <w:spacing w:after="0" w:line="240" w:lineRule="auto"/>
        <w:jc w:val="both"/>
        <w:rPr>
          <w:rFonts w:ascii="Times New Roman" w:hAnsi="Times New Roman"/>
          <w:b/>
          <w:sz w:val="28"/>
          <w:szCs w:val="28"/>
        </w:rPr>
      </w:pPr>
    </w:p>
    <w:p w:rsidR="0094382F" w:rsidRPr="00742C6D" w:rsidRDefault="0094382F" w:rsidP="00004B66">
      <w:pPr>
        <w:spacing w:after="0" w:line="240" w:lineRule="auto"/>
        <w:jc w:val="center"/>
        <w:rPr>
          <w:rFonts w:ascii="Times New Roman" w:hAnsi="Times New Roman"/>
          <w:b/>
          <w:kern w:val="2"/>
          <w:sz w:val="28"/>
          <w:szCs w:val="28"/>
        </w:rPr>
      </w:pPr>
    </w:p>
    <w:p w:rsidR="00DA2C2E" w:rsidRDefault="00DA2C2E" w:rsidP="00004B66">
      <w:pPr>
        <w:spacing w:after="0" w:line="240" w:lineRule="auto"/>
        <w:jc w:val="center"/>
        <w:rPr>
          <w:rFonts w:ascii="Times New Roman" w:hAnsi="Times New Roman"/>
          <w:b/>
          <w:kern w:val="2"/>
          <w:sz w:val="28"/>
          <w:szCs w:val="28"/>
        </w:rPr>
      </w:pPr>
    </w:p>
    <w:p w:rsidR="00112785" w:rsidRDefault="00112785" w:rsidP="00004B66">
      <w:pPr>
        <w:spacing w:after="0" w:line="240" w:lineRule="auto"/>
        <w:jc w:val="center"/>
        <w:rPr>
          <w:rFonts w:ascii="Times New Roman" w:hAnsi="Times New Roman"/>
          <w:b/>
          <w:kern w:val="2"/>
          <w:sz w:val="28"/>
          <w:szCs w:val="28"/>
        </w:rPr>
      </w:pPr>
    </w:p>
    <w:p w:rsidR="006D6C22" w:rsidRDefault="006D6C22" w:rsidP="006D6C22">
      <w:pPr>
        <w:autoSpaceDE w:val="0"/>
        <w:autoSpaceDN w:val="0"/>
        <w:adjustRightInd w:val="0"/>
        <w:spacing w:after="0" w:line="240" w:lineRule="auto"/>
        <w:ind w:firstLine="567"/>
        <w:jc w:val="both"/>
        <w:rPr>
          <w:rFonts w:ascii="Times New Roman" w:eastAsia="TimesNewRomanPSMT" w:hAnsi="Times New Roman"/>
          <w:b/>
          <w:bCs/>
          <w:sz w:val="28"/>
          <w:szCs w:val="28"/>
        </w:rPr>
      </w:pPr>
      <w:r>
        <w:rPr>
          <w:rFonts w:ascii="Times New Roman" w:hAnsi="Times New Roman"/>
          <w:b/>
          <w:bCs/>
          <w:sz w:val="28"/>
          <w:szCs w:val="28"/>
        </w:rPr>
        <w:lastRenderedPageBreak/>
        <w:t>2.5. </w:t>
      </w:r>
      <w:r>
        <w:rPr>
          <w:rFonts w:ascii="Times New Roman" w:eastAsia="TimesNewRomanPSMT" w:hAnsi="Times New Roman"/>
          <w:b/>
          <w:bCs/>
          <w:sz w:val="28"/>
          <w:szCs w:val="28"/>
        </w:rPr>
        <w:t>ОРГАНИЗАЦИЯ КОРРЕКЦИОННО</w:t>
      </w:r>
      <w:r w:rsidRPr="00AC3C4A">
        <w:rPr>
          <w:rFonts w:ascii="Times New Roman" w:eastAsia="TimesNewRomanPSMT" w:hAnsi="Times New Roman"/>
          <w:bCs/>
          <w:sz w:val="28"/>
          <w:szCs w:val="28"/>
        </w:rPr>
        <w:t>-</w:t>
      </w:r>
      <w:r>
        <w:rPr>
          <w:rFonts w:ascii="Times New Roman" w:eastAsia="TimesNewRomanPSMT" w:hAnsi="Times New Roman"/>
          <w:b/>
          <w:bCs/>
          <w:sz w:val="28"/>
          <w:szCs w:val="28"/>
        </w:rPr>
        <w:t>РАЗВИВАЮЩЕЙ РАБОТЫ</w:t>
      </w:r>
    </w:p>
    <w:p w:rsidR="006D6C22" w:rsidRDefault="006D6C22" w:rsidP="006D6C22">
      <w:pPr>
        <w:autoSpaceDE w:val="0"/>
        <w:autoSpaceDN w:val="0"/>
        <w:adjustRightInd w:val="0"/>
        <w:spacing w:after="0" w:line="240" w:lineRule="auto"/>
        <w:jc w:val="both"/>
        <w:rPr>
          <w:rFonts w:ascii="Times New Roman" w:eastAsia="TimesNewRomanPSMT" w:hAnsi="Times New Roman"/>
          <w:b/>
          <w:bCs/>
          <w:sz w:val="28"/>
          <w:szCs w:val="28"/>
        </w:rPr>
      </w:pPr>
    </w:p>
    <w:p w:rsidR="006D6C22" w:rsidRPr="00AC3C4A" w:rsidRDefault="006D6C22" w:rsidP="006D6C22">
      <w:pPr>
        <w:autoSpaceDE w:val="0"/>
        <w:autoSpaceDN w:val="0"/>
        <w:adjustRightInd w:val="0"/>
        <w:spacing w:after="0" w:line="240" w:lineRule="auto"/>
        <w:jc w:val="center"/>
        <w:rPr>
          <w:rFonts w:ascii="Times New Roman" w:eastAsia="TimesNewRomanPSMT" w:hAnsi="Times New Roman"/>
          <w:b/>
          <w:bCs/>
          <w:sz w:val="28"/>
          <w:szCs w:val="28"/>
        </w:rPr>
      </w:pPr>
      <w:r>
        <w:rPr>
          <w:rFonts w:ascii="Times New Roman" w:eastAsia="TimesNewRomanPSMT" w:hAnsi="Times New Roman"/>
          <w:b/>
          <w:bCs/>
          <w:sz w:val="28"/>
          <w:szCs w:val="28"/>
        </w:rPr>
        <w:t xml:space="preserve"> З</w:t>
      </w:r>
      <w:r w:rsidRPr="00AC3C4A">
        <w:rPr>
          <w:rFonts w:ascii="Times New Roman" w:eastAsia="TimesNewRomanPSMT" w:hAnsi="Times New Roman"/>
          <w:b/>
          <w:bCs/>
          <w:sz w:val="28"/>
          <w:szCs w:val="28"/>
        </w:rPr>
        <w:t>адачи коррекционно-развивающей работы</w:t>
      </w:r>
    </w:p>
    <w:p w:rsidR="006D6C22" w:rsidRDefault="006D6C22" w:rsidP="006D6C22">
      <w:pPr>
        <w:spacing w:after="0" w:line="240" w:lineRule="auto"/>
        <w:ind w:firstLine="567"/>
        <w:jc w:val="both"/>
        <w:rPr>
          <w:rFonts w:ascii="Times New Roman" w:hAnsi="Times New Roman"/>
          <w:b/>
          <w:i/>
          <w:sz w:val="28"/>
          <w:szCs w:val="28"/>
        </w:rPr>
      </w:pPr>
      <w:r w:rsidRPr="00262B9B">
        <w:rPr>
          <w:rFonts w:ascii="Times New Roman" w:hAnsi="Times New Roman"/>
          <w:b/>
          <w:i/>
          <w:sz w:val="28"/>
          <w:szCs w:val="28"/>
        </w:rPr>
        <w:t>Задачи КРР:</w:t>
      </w:r>
    </w:p>
    <w:p w:rsidR="006D6C22" w:rsidRPr="00262B9B" w:rsidRDefault="006D6C22" w:rsidP="006D6C22">
      <w:pPr>
        <w:spacing w:after="0" w:line="240" w:lineRule="auto"/>
        <w:ind w:firstLine="567"/>
        <w:jc w:val="both"/>
        <w:rPr>
          <w:rFonts w:ascii="Times New Roman" w:hAnsi="Times New Roman"/>
          <w:sz w:val="28"/>
          <w:szCs w:val="28"/>
        </w:rPr>
      </w:pPr>
      <w:r w:rsidRPr="00262B9B">
        <w:rPr>
          <w:rFonts w:ascii="Times New Roman" w:hAnsi="Times New Roman"/>
          <w:sz w:val="28"/>
          <w:szCs w:val="28"/>
        </w:rPr>
        <w:t xml:space="preserve">- выявление </w:t>
      </w:r>
      <w:proofErr w:type="gramStart"/>
      <w:r w:rsidRPr="00262B9B">
        <w:rPr>
          <w:rFonts w:ascii="Times New Roman" w:hAnsi="Times New Roman"/>
          <w:sz w:val="28"/>
          <w:szCs w:val="28"/>
        </w:rPr>
        <w:t>обучающихся</w:t>
      </w:r>
      <w:proofErr w:type="gramEnd"/>
      <w:r w:rsidRPr="00262B9B">
        <w:rPr>
          <w:rFonts w:ascii="Times New Roman" w:hAnsi="Times New Roman"/>
          <w:sz w:val="28"/>
          <w:szCs w:val="28"/>
        </w:rPr>
        <w:t>, которым требуется адресное психолог</w:t>
      </w:r>
      <w:r>
        <w:rPr>
          <w:rFonts w:ascii="Times New Roman" w:hAnsi="Times New Roman"/>
          <w:sz w:val="28"/>
          <w:szCs w:val="28"/>
        </w:rPr>
        <w:t xml:space="preserve">о-педагогического сопровождение и направление на </w:t>
      </w:r>
      <w:proofErr w:type="spellStart"/>
      <w:r>
        <w:rPr>
          <w:rFonts w:ascii="Times New Roman" w:hAnsi="Times New Roman"/>
          <w:sz w:val="28"/>
          <w:szCs w:val="28"/>
        </w:rPr>
        <w:t>психолого</w:t>
      </w:r>
      <w:proofErr w:type="spellEnd"/>
      <w:r>
        <w:rPr>
          <w:rFonts w:ascii="Times New Roman" w:hAnsi="Times New Roman"/>
          <w:sz w:val="28"/>
          <w:szCs w:val="28"/>
        </w:rPr>
        <w:t xml:space="preserve"> – педагогическое обследование;</w:t>
      </w:r>
    </w:p>
    <w:p w:rsidR="006D6C22" w:rsidRDefault="006D6C22" w:rsidP="006D6C22">
      <w:pPr>
        <w:spacing w:after="0" w:line="240" w:lineRule="auto"/>
        <w:ind w:firstLine="567"/>
        <w:jc w:val="both"/>
        <w:rPr>
          <w:rFonts w:ascii="Times New Roman" w:hAnsi="Times New Roman"/>
          <w:sz w:val="28"/>
          <w:szCs w:val="28"/>
        </w:rPr>
      </w:pPr>
      <w:r>
        <w:rPr>
          <w:rFonts w:ascii="Times New Roman" w:hAnsi="Times New Roman"/>
          <w:sz w:val="28"/>
          <w:szCs w:val="28"/>
        </w:rPr>
        <w:t>- определение особых образовательных потребностей</w:t>
      </w:r>
      <w:r w:rsidRPr="00402DA7">
        <w:rPr>
          <w:rFonts w:ascii="Times New Roman" w:hAnsi="Times New Roman"/>
          <w:sz w:val="28"/>
          <w:szCs w:val="28"/>
        </w:rPr>
        <w:t xml:space="preserve"> обучающихся;</w:t>
      </w:r>
    </w:p>
    <w:p w:rsidR="006D6C22" w:rsidRPr="00402DA7" w:rsidRDefault="006D6C22" w:rsidP="006D6C22">
      <w:pPr>
        <w:spacing w:after="0" w:line="240" w:lineRule="auto"/>
        <w:ind w:firstLine="567"/>
        <w:jc w:val="both"/>
        <w:rPr>
          <w:rFonts w:ascii="Times New Roman" w:hAnsi="Times New Roman"/>
          <w:sz w:val="28"/>
          <w:szCs w:val="28"/>
        </w:rPr>
      </w:pPr>
      <w:r>
        <w:rPr>
          <w:rFonts w:ascii="Times New Roman" w:hAnsi="Times New Roman"/>
          <w:sz w:val="28"/>
          <w:szCs w:val="28"/>
        </w:rPr>
        <w:t>- </w:t>
      </w:r>
      <w:r w:rsidRPr="00402DA7">
        <w:rPr>
          <w:rFonts w:ascii="Times New Roman" w:hAnsi="Times New Roman"/>
          <w:sz w:val="28"/>
          <w:szCs w:val="28"/>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6D6C22" w:rsidRPr="00AC3C4A" w:rsidRDefault="006D6C22" w:rsidP="006D6C22">
      <w:pPr>
        <w:spacing w:after="0" w:line="240" w:lineRule="auto"/>
        <w:jc w:val="center"/>
        <w:rPr>
          <w:rFonts w:ascii="Times New Roman" w:hAnsi="Times New Roman"/>
          <w:sz w:val="28"/>
          <w:szCs w:val="28"/>
        </w:rPr>
      </w:pPr>
    </w:p>
    <w:p w:rsidR="006D6C22" w:rsidRDefault="006D6C22" w:rsidP="006D6C22">
      <w:pPr>
        <w:spacing w:after="0" w:line="240" w:lineRule="auto"/>
        <w:jc w:val="both"/>
        <w:rPr>
          <w:rFonts w:ascii="Times New Roman" w:hAnsi="Times New Roman"/>
          <w:sz w:val="28"/>
          <w:szCs w:val="28"/>
        </w:rPr>
      </w:pPr>
    </w:p>
    <w:p w:rsidR="006D6C22" w:rsidRPr="00EC17AA" w:rsidRDefault="006D6C22" w:rsidP="006D6C22">
      <w:pPr>
        <w:autoSpaceDE w:val="0"/>
        <w:autoSpaceDN w:val="0"/>
        <w:adjustRightInd w:val="0"/>
        <w:spacing w:after="0" w:line="240" w:lineRule="auto"/>
        <w:ind w:firstLine="567"/>
        <w:jc w:val="both"/>
        <w:rPr>
          <w:rFonts w:ascii="Times New Roman" w:hAnsi="Times New Roman"/>
          <w:b/>
          <w:bCs/>
          <w:color w:val="000000"/>
          <w:sz w:val="28"/>
          <w:szCs w:val="28"/>
        </w:rPr>
      </w:pPr>
      <w:r w:rsidRPr="00EC17AA">
        <w:rPr>
          <w:rFonts w:ascii="Times New Roman" w:hAnsi="Times New Roman"/>
          <w:b/>
          <w:bCs/>
          <w:color w:val="000000"/>
          <w:sz w:val="28"/>
          <w:szCs w:val="28"/>
        </w:rPr>
        <w:t>2.6. ОРГАНИЗАЦИЯ ВОСПИТАТЕЛЬНОГО ПРОЦЕССА</w:t>
      </w:r>
    </w:p>
    <w:p w:rsidR="006D6C22" w:rsidRDefault="006D6C22" w:rsidP="006D6C22">
      <w:pPr>
        <w:autoSpaceDE w:val="0"/>
        <w:autoSpaceDN w:val="0"/>
        <w:adjustRightInd w:val="0"/>
        <w:spacing w:after="0" w:line="240" w:lineRule="auto"/>
        <w:ind w:firstLine="567"/>
        <w:jc w:val="both"/>
        <w:rPr>
          <w:rFonts w:ascii="Times New Roman" w:hAnsi="Times New Roman"/>
          <w:sz w:val="28"/>
          <w:szCs w:val="28"/>
        </w:rPr>
      </w:pPr>
    </w:p>
    <w:p w:rsidR="006D6C22" w:rsidRPr="00EC17AA" w:rsidRDefault="006D6C22" w:rsidP="006D6C22">
      <w:pPr>
        <w:autoSpaceDE w:val="0"/>
        <w:autoSpaceDN w:val="0"/>
        <w:adjustRightInd w:val="0"/>
        <w:spacing w:after="0" w:line="240" w:lineRule="auto"/>
        <w:ind w:firstLine="567"/>
        <w:jc w:val="both"/>
        <w:rPr>
          <w:rFonts w:ascii="Times New Roman" w:hAnsi="Times New Roman"/>
          <w:color w:val="FF0000"/>
          <w:sz w:val="28"/>
          <w:szCs w:val="28"/>
        </w:rPr>
      </w:pPr>
      <w:r w:rsidRPr="00EC17AA">
        <w:rPr>
          <w:rFonts w:ascii="Times New Roman" w:hAnsi="Times New Roman"/>
          <w:sz w:val="28"/>
          <w:szCs w:val="28"/>
        </w:rPr>
        <w:t xml:space="preserve">Воспитательная работа в группе осуществляется в соответствии с рабочей программой воспитания и календарным планом воспитательной работы </w:t>
      </w:r>
      <w:r>
        <w:rPr>
          <w:rFonts w:ascii="Times New Roman" w:hAnsi="Times New Roman"/>
          <w:sz w:val="28"/>
          <w:szCs w:val="28"/>
        </w:rPr>
        <w:t>МКДОУ «Михайловский детский сад»</w:t>
      </w:r>
    </w:p>
    <w:p w:rsidR="006D6C22" w:rsidRPr="00EC17AA" w:rsidRDefault="006D6C22" w:rsidP="006D6C22">
      <w:pPr>
        <w:spacing w:after="0" w:line="240" w:lineRule="auto"/>
        <w:jc w:val="center"/>
        <w:rPr>
          <w:rFonts w:ascii="Times New Roman" w:hAnsi="Times New Roman"/>
          <w:b/>
          <w:color w:val="FF0000"/>
          <w:sz w:val="28"/>
          <w:szCs w:val="28"/>
        </w:rPr>
      </w:pPr>
    </w:p>
    <w:p w:rsidR="006D6C22" w:rsidRPr="00EC17AA" w:rsidRDefault="006D6C22" w:rsidP="006D6C22">
      <w:pPr>
        <w:spacing w:after="0" w:line="240" w:lineRule="auto"/>
        <w:jc w:val="center"/>
        <w:rPr>
          <w:rFonts w:ascii="Times New Roman" w:hAnsi="Times New Roman"/>
          <w:b/>
          <w:sz w:val="28"/>
          <w:szCs w:val="28"/>
        </w:rPr>
      </w:pPr>
      <w:r w:rsidRPr="00EC17AA">
        <w:rPr>
          <w:rFonts w:ascii="Times New Roman" w:hAnsi="Times New Roman"/>
          <w:b/>
          <w:sz w:val="28"/>
          <w:szCs w:val="28"/>
        </w:rPr>
        <w:t>Цель и задачи воспитания</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b/>
          <w:i/>
          <w:sz w:val="28"/>
          <w:szCs w:val="28"/>
        </w:rPr>
        <w:t>Общая цель воспитания в ДОО</w:t>
      </w:r>
      <w:r w:rsidRPr="00EC17AA">
        <w:rPr>
          <w:rFonts w:ascii="Times New Roman" w:hAnsi="Times New Roman"/>
          <w:sz w:val="28"/>
          <w:szCs w:val="28"/>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A24981"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 xml:space="preserve">2) формирование ценностного отношения к окружающему миру (природному и </w:t>
      </w:r>
    </w:p>
    <w:p w:rsidR="00A24981" w:rsidRDefault="00A24981" w:rsidP="006D6C22">
      <w:pPr>
        <w:spacing w:after="0" w:line="240" w:lineRule="auto"/>
        <w:ind w:firstLine="567"/>
        <w:jc w:val="both"/>
        <w:rPr>
          <w:rFonts w:ascii="Times New Roman" w:hAnsi="Times New Roman"/>
          <w:sz w:val="28"/>
          <w:szCs w:val="28"/>
        </w:rPr>
      </w:pPr>
    </w:p>
    <w:p w:rsidR="006D6C22" w:rsidRPr="00EC17AA" w:rsidRDefault="006D6C22" w:rsidP="006D6C22">
      <w:pPr>
        <w:spacing w:after="0" w:line="240" w:lineRule="auto"/>
        <w:ind w:firstLine="567"/>
        <w:jc w:val="both"/>
        <w:rPr>
          <w:rFonts w:ascii="Times New Roman" w:hAnsi="Times New Roman"/>
          <w:sz w:val="28"/>
          <w:szCs w:val="28"/>
        </w:rPr>
      </w:pPr>
      <w:proofErr w:type="spellStart"/>
      <w:r w:rsidRPr="00EC17AA">
        <w:rPr>
          <w:rFonts w:ascii="Times New Roman" w:hAnsi="Times New Roman"/>
          <w:sz w:val="28"/>
          <w:szCs w:val="28"/>
        </w:rPr>
        <w:t>социокультурному</w:t>
      </w:r>
      <w:proofErr w:type="spellEnd"/>
      <w:r w:rsidRPr="00EC17AA">
        <w:rPr>
          <w:rFonts w:ascii="Times New Roman" w:hAnsi="Times New Roman"/>
          <w:sz w:val="28"/>
          <w:szCs w:val="28"/>
        </w:rPr>
        <w:t>), другим людям, самому себе;</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Общие задачи воспитания в ДОО:</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1) содействовать развитию личности, основанному на принятых в обществе представлениях о добре и зле, должном и недопустимом;</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6D6C22" w:rsidRPr="00EC17AA" w:rsidRDefault="006D6C22" w:rsidP="006D6C22">
      <w:pPr>
        <w:spacing w:after="0" w:line="240" w:lineRule="auto"/>
        <w:jc w:val="center"/>
        <w:rPr>
          <w:rFonts w:ascii="Times New Roman" w:hAnsi="Times New Roman"/>
          <w:b/>
          <w:sz w:val="28"/>
          <w:szCs w:val="28"/>
        </w:rPr>
      </w:pPr>
    </w:p>
    <w:p w:rsidR="006D6C22" w:rsidRDefault="006D6C22" w:rsidP="006D6C22">
      <w:pPr>
        <w:spacing w:after="0" w:line="240" w:lineRule="auto"/>
        <w:jc w:val="center"/>
        <w:rPr>
          <w:rFonts w:ascii="Times New Roman" w:hAnsi="Times New Roman"/>
          <w:b/>
          <w:sz w:val="28"/>
          <w:szCs w:val="28"/>
        </w:rPr>
      </w:pPr>
    </w:p>
    <w:p w:rsidR="006D6C22" w:rsidRPr="00EC17AA" w:rsidRDefault="006D6C22" w:rsidP="006D6C22">
      <w:pPr>
        <w:spacing w:after="0" w:line="240" w:lineRule="auto"/>
        <w:jc w:val="center"/>
        <w:rPr>
          <w:rFonts w:ascii="Times New Roman" w:hAnsi="Times New Roman"/>
          <w:b/>
          <w:sz w:val="28"/>
          <w:szCs w:val="28"/>
        </w:rPr>
      </w:pPr>
      <w:r w:rsidRPr="00EC17AA">
        <w:rPr>
          <w:rFonts w:ascii="Times New Roman" w:hAnsi="Times New Roman"/>
          <w:b/>
          <w:sz w:val="28"/>
          <w:szCs w:val="28"/>
        </w:rPr>
        <w:t>Направления воспитания</w:t>
      </w:r>
    </w:p>
    <w:p w:rsidR="006D6C22" w:rsidRPr="00EC17AA" w:rsidRDefault="006D6C22" w:rsidP="006D6C22">
      <w:pPr>
        <w:spacing w:after="0" w:line="240" w:lineRule="auto"/>
        <w:ind w:firstLine="567"/>
        <w:jc w:val="both"/>
        <w:rPr>
          <w:rFonts w:ascii="Times New Roman" w:hAnsi="Times New Roman"/>
          <w:i/>
          <w:sz w:val="28"/>
          <w:szCs w:val="28"/>
        </w:rPr>
      </w:pPr>
      <w:r w:rsidRPr="00EC17AA">
        <w:rPr>
          <w:rFonts w:ascii="Times New Roman" w:hAnsi="Times New Roman"/>
          <w:i/>
          <w:sz w:val="28"/>
          <w:szCs w:val="28"/>
        </w:rPr>
        <w:t>Воспитательный процесс осуществляется по следующим направлениям:</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lastRenderedPageBreak/>
        <w:t>1. Патриотическое воспитание;</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2. Духовно-нравственное воспитание;</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3. Социальное воспитание;</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4. Познавательное воспитание;</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5. Физическое и оздоровительное воспитание;</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6. Трудовое воспитание;</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7. Эстетическое воспитание.</w:t>
      </w:r>
    </w:p>
    <w:p w:rsidR="006D6C22" w:rsidRDefault="006D6C22" w:rsidP="006D6C22">
      <w:pPr>
        <w:spacing w:after="0" w:line="240" w:lineRule="auto"/>
        <w:ind w:firstLine="709"/>
        <w:jc w:val="both"/>
        <w:rPr>
          <w:rFonts w:ascii="Times New Roman" w:hAnsi="Times New Roman"/>
          <w:sz w:val="28"/>
          <w:szCs w:val="28"/>
        </w:rPr>
      </w:pPr>
    </w:p>
    <w:p w:rsidR="006D6C22" w:rsidRDefault="006D6C22" w:rsidP="006D6C22">
      <w:pPr>
        <w:rPr>
          <w:rFonts w:ascii="Times New Roman" w:hAnsi="Times New Roman"/>
          <w:b/>
          <w:sz w:val="28"/>
          <w:szCs w:val="28"/>
        </w:rPr>
      </w:pPr>
    </w:p>
    <w:p w:rsidR="006D6C22" w:rsidRPr="00EC17AA" w:rsidRDefault="006D6C22" w:rsidP="006D6C22">
      <w:pPr>
        <w:rPr>
          <w:rFonts w:ascii="Times New Roman" w:hAnsi="Times New Roman"/>
          <w:b/>
          <w:sz w:val="28"/>
          <w:szCs w:val="28"/>
        </w:rPr>
      </w:pPr>
      <w:r>
        <w:rPr>
          <w:rFonts w:ascii="Times New Roman" w:hAnsi="Times New Roman"/>
          <w:b/>
          <w:sz w:val="28"/>
          <w:szCs w:val="28"/>
        </w:rPr>
        <w:t xml:space="preserve">                                                     </w:t>
      </w:r>
      <w:r w:rsidRPr="00EC17AA">
        <w:rPr>
          <w:rFonts w:ascii="Times New Roman" w:hAnsi="Times New Roman"/>
          <w:b/>
          <w:sz w:val="28"/>
          <w:szCs w:val="28"/>
        </w:rPr>
        <w:t>Принципы воспитания</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 xml:space="preserve">Программа воспитания построена на основе духовно-нравственных и </w:t>
      </w:r>
      <w:proofErr w:type="spellStart"/>
      <w:r w:rsidRPr="00EC17AA">
        <w:rPr>
          <w:rFonts w:ascii="Times New Roman" w:hAnsi="Times New Roman"/>
          <w:sz w:val="28"/>
          <w:szCs w:val="28"/>
        </w:rPr>
        <w:t>социокультурных</w:t>
      </w:r>
      <w:proofErr w:type="spellEnd"/>
      <w:r w:rsidRPr="00EC17AA">
        <w:rPr>
          <w:rFonts w:ascii="Times New Roman" w:hAnsi="Times New Roman"/>
          <w:sz w:val="28"/>
          <w:szCs w:val="28"/>
        </w:rPr>
        <w:t xml:space="preserve"> ценностей и принятых в обществе правил и норм поведения в интересах человека, семьи, общества и опирается на </w:t>
      </w:r>
      <w:r w:rsidRPr="00EC17AA">
        <w:rPr>
          <w:rFonts w:ascii="Times New Roman" w:hAnsi="Times New Roman"/>
          <w:i/>
          <w:sz w:val="28"/>
          <w:szCs w:val="28"/>
        </w:rPr>
        <w:t>следующие принципы:</w:t>
      </w:r>
    </w:p>
    <w:p w:rsidR="006D6C22" w:rsidRPr="00EC17AA" w:rsidRDefault="006D6C22" w:rsidP="006D6C22">
      <w:pPr>
        <w:spacing w:after="0" w:line="240" w:lineRule="auto"/>
        <w:ind w:firstLine="567"/>
        <w:jc w:val="both"/>
        <w:rPr>
          <w:rFonts w:ascii="Times New Roman" w:hAnsi="Times New Roman"/>
          <w:sz w:val="28"/>
          <w:szCs w:val="28"/>
        </w:rPr>
      </w:pPr>
      <w:proofErr w:type="gramStart"/>
      <w:r w:rsidRPr="00EC17AA">
        <w:rPr>
          <w:rFonts w:ascii="Times New Roman" w:hAnsi="Times New Roman"/>
          <w:b/>
          <w:i/>
          <w:sz w:val="28"/>
          <w:szCs w:val="28"/>
        </w:rPr>
        <w:t>- принцип гуманизма:</w:t>
      </w:r>
      <w:r w:rsidRPr="00EC17AA">
        <w:rPr>
          <w:rFonts w:ascii="Times New Roman" w:hAnsi="Times New Roman"/>
          <w:sz w:val="28"/>
          <w:szCs w:val="28"/>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roofErr w:type="gramEnd"/>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b/>
          <w:i/>
          <w:sz w:val="28"/>
          <w:szCs w:val="28"/>
        </w:rPr>
        <w:t>- принцип ценностного единства и совместности</w:t>
      </w:r>
      <w:r w:rsidRPr="00EC17AA">
        <w:rPr>
          <w:rFonts w:ascii="Times New Roman" w:hAnsi="Times New Roman"/>
          <w:b/>
          <w:sz w:val="28"/>
          <w:szCs w:val="28"/>
        </w:rPr>
        <w:t>:</w:t>
      </w:r>
      <w:r w:rsidRPr="00EC17AA">
        <w:rPr>
          <w:rFonts w:ascii="Times New Roman" w:hAnsi="Times New Roman"/>
          <w:sz w:val="28"/>
          <w:szCs w:val="28"/>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b/>
          <w:i/>
          <w:sz w:val="28"/>
          <w:szCs w:val="28"/>
        </w:rPr>
        <w:t>- принцип общего культурного образования:</w:t>
      </w:r>
      <w:r w:rsidRPr="00EC17AA">
        <w:rPr>
          <w:rFonts w:ascii="Times New Roman" w:hAnsi="Times New Roman"/>
          <w:sz w:val="28"/>
          <w:szCs w:val="28"/>
        </w:rPr>
        <w:t xml:space="preserve"> воспитание основывается на культуре и традициях России, включая культурные особенности региона;</w:t>
      </w:r>
    </w:p>
    <w:p w:rsidR="00A24981"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b/>
          <w:i/>
          <w:sz w:val="28"/>
          <w:szCs w:val="28"/>
        </w:rPr>
        <w:t>- принцип следования нравственному примеру:</w:t>
      </w:r>
      <w:r w:rsidRPr="00EC17AA">
        <w:rPr>
          <w:rFonts w:ascii="Times New Roman" w:hAnsi="Times New Roman"/>
          <w:sz w:val="28"/>
          <w:szCs w:val="28"/>
        </w:rPr>
        <w:t xml:space="preserve"> пример как метод воспитания позволяет расширить нравственный опыт ребенка, побудить его </w:t>
      </w:r>
      <w:proofErr w:type="gramStart"/>
      <w:r w:rsidRPr="00EC17AA">
        <w:rPr>
          <w:rFonts w:ascii="Times New Roman" w:hAnsi="Times New Roman"/>
          <w:sz w:val="28"/>
          <w:szCs w:val="28"/>
        </w:rPr>
        <w:t>к</w:t>
      </w:r>
      <w:proofErr w:type="gramEnd"/>
      <w:r w:rsidRPr="00EC17AA">
        <w:rPr>
          <w:rFonts w:ascii="Times New Roman" w:hAnsi="Times New Roman"/>
          <w:sz w:val="28"/>
          <w:szCs w:val="28"/>
        </w:rPr>
        <w:t xml:space="preserve"> открытому </w:t>
      </w:r>
    </w:p>
    <w:p w:rsidR="006D6C22" w:rsidRPr="00EC17AA" w:rsidRDefault="006D6C22" w:rsidP="006D6C22">
      <w:pPr>
        <w:spacing w:after="0" w:line="240" w:lineRule="auto"/>
        <w:ind w:firstLine="567"/>
        <w:jc w:val="both"/>
        <w:rPr>
          <w:rFonts w:ascii="Times New Roman" w:hAnsi="Times New Roman"/>
          <w:b/>
          <w:sz w:val="28"/>
          <w:szCs w:val="28"/>
        </w:rPr>
      </w:pPr>
      <w:r w:rsidRPr="00EC17AA">
        <w:rPr>
          <w:rFonts w:ascii="Times New Roman" w:hAnsi="Times New Roman"/>
          <w:sz w:val="28"/>
          <w:szCs w:val="28"/>
        </w:rPr>
        <w:t>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6D6C22" w:rsidRPr="00EC17AA" w:rsidRDefault="006D6C22" w:rsidP="006D6C22">
      <w:pPr>
        <w:spacing w:after="0" w:line="240" w:lineRule="auto"/>
        <w:ind w:firstLine="567"/>
        <w:jc w:val="both"/>
        <w:rPr>
          <w:rFonts w:ascii="Times New Roman" w:hAnsi="Times New Roman"/>
          <w:i/>
          <w:sz w:val="28"/>
          <w:szCs w:val="28"/>
        </w:rPr>
      </w:pPr>
      <w:r w:rsidRPr="00EC17AA">
        <w:rPr>
          <w:rFonts w:ascii="Times New Roman" w:hAnsi="Times New Roman"/>
          <w:b/>
          <w:i/>
          <w:sz w:val="28"/>
          <w:szCs w:val="28"/>
        </w:rPr>
        <w:t>- принципы безопасной жизнедеятельности:</w:t>
      </w:r>
      <w:r w:rsidRPr="00EC17AA">
        <w:rPr>
          <w:rFonts w:ascii="Times New Roman" w:hAnsi="Times New Roman"/>
          <w:sz w:val="28"/>
          <w:szCs w:val="28"/>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b/>
          <w:i/>
          <w:sz w:val="28"/>
          <w:szCs w:val="28"/>
        </w:rPr>
        <w:t>- принцип совместной деятельности ребенка и педагогического работника:</w:t>
      </w:r>
      <w:r w:rsidRPr="00EC17AA">
        <w:rPr>
          <w:rFonts w:ascii="Times New Roman" w:hAnsi="Times New Roman"/>
          <w:sz w:val="28"/>
          <w:szCs w:val="28"/>
        </w:rPr>
        <w:t xml:space="preserve"> значимость совместной деятельности педагогического работника и ребенка на основе приобщения к культурным ценностям и их освоения;</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b/>
          <w:i/>
          <w:sz w:val="28"/>
          <w:szCs w:val="28"/>
        </w:rPr>
        <w:t xml:space="preserve">- принцип </w:t>
      </w:r>
      <w:proofErr w:type="spellStart"/>
      <w:r w:rsidRPr="00EC17AA">
        <w:rPr>
          <w:rFonts w:ascii="Times New Roman" w:hAnsi="Times New Roman"/>
          <w:b/>
          <w:i/>
          <w:sz w:val="28"/>
          <w:szCs w:val="28"/>
        </w:rPr>
        <w:t>инклюзивности</w:t>
      </w:r>
      <w:proofErr w:type="spellEnd"/>
      <w:r w:rsidRPr="00EC17AA">
        <w:rPr>
          <w:rFonts w:ascii="Times New Roman" w:hAnsi="Times New Roman"/>
          <w:b/>
          <w:i/>
          <w:sz w:val="28"/>
          <w:szCs w:val="28"/>
        </w:rPr>
        <w:t>:</w:t>
      </w:r>
      <w:r w:rsidRPr="00EC17AA">
        <w:rPr>
          <w:rFonts w:ascii="Times New Roman" w:hAnsi="Times New Roman"/>
          <w:sz w:val="28"/>
          <w:szCs w:val="28"/>
        </w:rPr>
        <w:t xml:space="preserve">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6D6C22" w:rsidRPr="00EC17AA" w:rsidRDefault="006D6C22" w:rsidP="006D6C22">
      <w:pPr>
        <w:spacing w:after="0" w:line="240" w:lineRule="auto"/>
        <w:ind w:firstLine="709"/>
        <w:jc w:val="center"/>
        <w:rPr>
          <w:rFonts w:ascii="Times New Roman" w:hAnsi="Times New Roman"/>
          <w:b/>
          <w:sz w:val="28"/>
          <w:szCs w:val="28"/>
        </w:rPr>
      </w:pPr>
    </w:p>
    <w:p w:rsidR="006D6C22" w:rsidRPr="00EC17AA" w:rsidRDefault="006D6C22" w:rsidP="006D6C22">
      <w:pPr>
        <w:spacing w:after="0" w:line="240" w:lineRule="auto"/>
        <w:jc w:val="center"/>
        <w:rPr>
          <w:rFonts w:ascii="Times New Roman" w:hAnsi="Times New Roman"/>
          <w:b/>
          <w:sz w:val="28"/>
          <w:szCs w:val="28"/>
        </w:rPr>
      </w:pPr>
      <w:r w:rsidRPr="00EC17AA">
        <w:rPr>
          <w:rFonts w:ascii="Times New Roman" w:hAnsi="Times New Roman"/>
          <w:b/>
          <w:sz w:val="28"/>
          <w:szCs w:val="28"/>
        </w:rPr>
        <w:t xml:space="preserve">Целевые ориентиры воспитания </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 xml:space="preserve">Деятельность педагогических работников нацелена на перспективу становления личности и развития ребёнка. Поэтому планируемые результаты представлены в виде </w:t>
      </w:r>
      <w:r w:rsidRPr="00EC17AA">
        <w:rPr>
          <w:rFonts w:ascii="Times New Roman" w:hAnsi="Times New Roman"/>
          <w:sz w:val="28"/>
          <w:szCs w:val="28"/>
        </w:rPr>
        <w:lastRenderedPageBreak/>
        <w:t>целевых ориентиров как обобщенные «портреты» ребёнка к концу дошкольного возраста.</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 xml:space="preserve">В соответствии с ФГОС </w:t>
      </w:r>
      <w:proofErr w:type="gramStart"/>
      <w:r w:rsidRPr="00EC17AA">
        <w:rPr>
          <w:rFonts w:ascii="Times New Roman" w:hAnsi="Times New Roman"/>
          <w:sz w:val="28"/>
          <w:szCs w:val="28"/>
        </w:rPr>
        <w:t>ДО</w:t>
      </w:r>
      <w:proofErr w:type="gramEnd"/>
      <w:r w:rsidRPr="00EC17AA">
        <w:rPr>
          <w:rFonts w:ascii="Times New Roman" w:hAnsi="Times New Roman"/>
          <w:sz w:val="28"/>
          <w:szCs w:val="28"/>
        </w:rPr>
        <w:t xml:space="preserve"> </w:t>
      </w:r>
      <w:proofErr w:type="gramStart"/>
      <w:r w:rsidRPr="00EC17AA">
        <w:rPr>
          <w:rFonts w:ascii="Times New Roman" w:hAnsi="Times New Roman"/>
          <w:sz w:val="28"/>
          <w:szCs w:val="28"/>
        </w:rPr>
        <w:t>оценка</w:t>
      </w:r>
      <w:proofErr w:type="gramEnd"/>
      <w:r w:rsidRPr="00EC17AA">
        <w:rPr>
          <w:rFonts w:ascii="Times New Roman" w:hAnsi="Times New Roman"/>
          <w:sz w:val="28"/>
          <w:szCs w:val="28"/>
        </w:rPr>
        <w:t xml:space="preserve">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т.ч. в виде педагогической диагностики (мониторинга), и не являются основанием для их формального сравнения с реальными достижениями детей.</w:t>
      </w:r>
    </w:p>
    <w:p w:rsidR="006D6C22" w:rsidRPr="00EC17AA" w:rsidRDefault="006D6C22" w:rsidP="006D6C22">
      <w:pPr>
        <w:spacing w:after="0" w:line="240" w:lineRule="auto"/>
        <w:ind w:firstLine="709"/>
        <w:jc w:val="both"/>
        <w:rPr>
          <w:rFonts w:ascii="Times New Roman" w:hAnsi="Times New Roman"/>
          <w:b/>
          <w:i/>
          <w:sz w:val="28"/>
          <w:szCs w:val="28"/>
        </w:rPr>
      </w:pPr>
    </w:p>
    <w:p w:rsidR="006D6C22" w:rsidRDefault="006D6C22" w:rsidP="006D6C22">
      <w:pPr>
        <w:spacing w:after="0" w:line="240" w:lineRule="auto"/>
        <w:jc w:val="center"/>
        <w:rPr>
          <w:rFonts w:ascii="Times New Roman" w:hAnsi="Times New Roman"/>
          <w:b/>
          <w:sz w:val="28"/>
          <w:szCs w:val="28"/>
        </w:rPr>
      </w:pPr>
    </w:p>
    <w:p w:rsidR="00A24981" w:rsidRDefault="00A24981" w:rsidP="006D6C22">
      <w:pPr>
        <w:spacing w:after="0" w:line="240" w:lineRule="auto"/>
        <w:ind w:firstLine="709"/>
        <w:jc w:val="both"/>
        <w:rPr>
          <w:rFonts w:ascii="Times New Roman" w:hAnsi="Times New Roman"/>
          <w:b/>
          <w:i/>
          <w:sz w:val="28"/>
          <w:szCs w:val="28"/>
        </w:rPr>
      </w:pPr>
    </w:p>
    <w:p w:rsidR="00A24981" w:rsidRDefault="00A24981" w:rsidP="006D6C22">
      <w:pPr>
        <w:spacing w:after="0" w:line="240" w:lineRule="auto"/>
        <w:ind w:firstLine="709"/>
        <w:jc w:val="both"/>
        <w:rPr>
          <w:rFonts w:ascii="Times New Roman" w:hAnsi="Times New Roman"/>
          <w:b/>
          <w:i/>
          <w:sz w:val="28"/>
          <w:szCs w:val="28"/>
        </w:rPr>
      </w:pPr>
    </w:p>
    <w:p w:rsidR="00A24981" w:rsidRDefault="00A24981" w:rsidP="006D6C22">
      <w:pPr>
        <w:spacing w:after="0" w:line="240" w:lineRule="auto"/>
        <w:ind w:firstLine="709"/>
        <w:jc w:val="both"/>
        <w:rPr>
          <w:rFonts w:ascii="Times New Roman" w:hAnsi="Times New Roman"/>
          <w:b/>
          <w:i/>
          <w:sz w:val="28"/>
          <w:szCs w:val="28"/>
        </w:rPr>
      </w:pPr>
    </w:p>
    <w:p w:rsidR="00A24981" w:rsidRDefault="00A24981" w:rsidP="006D6C22">
      <w:pPr>
        <w:spacing w:after="0" w:line="240" w:lineRule="auto"/>
        <w:ind w:firstLine="709"/>
        <w:jc w:val="both"/>
        <w:rPr>
          <w:rFonts w:ascii="Times New Roman" w:hAnsi="Times New Roman"/>
          <w:b/>
          <w:i/>
          <w:sz w:val="28"/>
          <w:szCs w:val="28"/>
        </w:rPr>
      </w:pPr>
    </w:p>
    <w:p w:rsidR="00A24981" w:rsidRDefault="00A24981" w:rsidP="006D6C22">
      <w:pPr>
        <w:spacing w:after="0" w:line="240" w:lineRule="auto"/>
        <w:ind w:firstLine="709"/>
        <w:jc w:val="both"/>
        <w:rPr>
          <w:rFonts w:ascii="Times New Roman" w:hAnsi="Times New Roman"/>
          <w:b/>
          <w:i/>
          <w:sz w:val="28"/>
          <w:szCs w:val="28"/>
        </w:rPr>
      </w:pPr>
    </w:p>
    <w:p w:rsidR="00A24981" w:rsidRDefault="00A24981" w:rsidP="006D6C22">
      <w:pPr>
        <w:spacing w:after="0" w:line="240" w:lineRule="auto"/>
        <w:ind w:firstLine="709"/>
        <w:jc w:val="both"/>
        <w:rPr>
          <w:rFonts w:ascii="Times New Roman" w:hAnsi="Times New Roman"/>
          <w:b/>
          <w:i/>
          <w:sz w:val="28"/>
          <w:szCs w:val="28"/>
        </w:rPr>
      </w:pPr>
    </w:p>
    <w:p w:rsidR="00A24981" w:rsidRDefault="00A24981" w:rsidP="006D6C22">
      <w:pPr>
        <w:spacing w:after="0" w:line="240" w:lineRule="auto"/>
        <w:ind w:firstLine="709"/>
        <w:jc w:val="both"/>
        <w:rPr>
          <w:rFonts w:ascii="Times New Roman" w:hAnsi="Times New Roman"/>
          <w:b/>
          <w:i/>
          <w:sz w:val="28"/>
          <w:szCs w:val="28"/>
        </w:rPr>
      </w:pPr>
    </w:p>
    <w:p w:rsidR="00A24981" w:rsidRDefault="00A24981" w:rsidP="006D6C22">
      <w:pPr>
        <w:spacing w:after="0" w:line="240" w:lineRule="auto"/>
        <w:ind w:firstLine="709"/>
        <w:jc w:val="both"/>
        <w:rPr>
          <w:rFonts w:ascii="Times New Roman" w:hAnsi="Times New Roman"/>
          <w:b/>
          <w:i/>
          <w:sz w:val="28"/>
          <w:szCs w:val="28"/>
        </w:rPr>
      </w:pPr>
    </w:p>
    <w:p w:rsidR="00A24981" w:rsidRDefault="00A24981" w:rsidP="006D6C22">
      <w:pPr>
        <w:spacing w:after="0" w:line="240" w:lineRule="auto"/>
        <w:ind w:firstLine="709"/>
        <w:jc w:val="both"/>
        <w:rPr>
          <w:rFonts w:ascii="Times New Roman" w:hAnsi="Times New Roman"/>
          <w:b/>
          <w:i/>
          <w:sz w:val="28"/>
          <w:szCs w:val="28"/>
        </w:rPr>
      </w:pPr>
    </w:p>
    <w:p w:rsidR="00A24981" w:rsidRDefault="00A24981" w:rsidP="006D6C22">
      <w:pPr>
        <w:spacing w:after="0" w:line="240" w:lineRule="auto"/>
        <w:ind w:firstLine="709"/>
        <w:jc w:val="both"/>
        <w:rPr>
          <w:rFonts w:ascii="Times New Roman" w:hAnsi="Times New Roman"/>
          <w:b/>
          <w:i/>
          <w:sz w:val="28"/>
          <w:szCs w:val="28"/>
        </w:rPr>
      </w:pPr>
    </w:p>
    <w:p w:rsidR="00A24981" w:rsidRDefault="00A24981" w:rsidP="006D6C22">
      <w:pPr>
        <w:spacing w:after="0" w:line="240" w:lineRule="auto"/>
        <w:ind w:firstLine="709"/>
        <w:jc w:val="both"/>
        <w:rPr>
          <w:rFonts w:ascii="Times New Roman" w:hAnsi="Times New Roman"/>
          <w:b/>
          <w:i/>
          <w:sz w:val="28"/>
          <w:szCs w:val="28"/>
        </w:rPr>
      </w:pPr>
    </w:p>
    <w:p w:rsidR="00A24981" w:rsidRDefault="00A24981" w:rsidP="006D6C22">
      <w:pPr>
        <w:spacing w:after="0" w:line="240" w:lineRule="auto"/>
        <w:ind w:firstLine="709"/>
        <w:jc w:val="both"/>
        <w:rPr>
          <w:rFonts w:ascii="Times New Roman" w:hAnsi="Times New Roman"/>
          <w:b/>
          <w:i/>
          <w:sz w:val="28"/>
          <w:szCs w:val="28"/>
        </w:rPr>
      </w:pPr>
    </w:p>
    <w:p w:rsidR="00A24981" w:rsidRDefault="00A24981" w:rsidP="006D6C22">
      <w:pPr>
        <w:spacing w:after="0" w:line="240" w:lineRule="auto"/>
        <w:ind w:firstLine="709"/>
        <w:jc w:val="both"/>
        <w:rPr>
          <w:rFonts w:ascii="Times New Roman" w:hAnsi="Times New Roman"/>
          <w:b/>
          <w:i/>
          <w:sz w:val="28"/>
          <w:szCs w:val="28"/>
        </w:rPr>
      </w:pPr>
    </w:p>
    <w:p w:rsidR="00A24981" w:rsidRDefault="00A24981" w:rsidP="006D6C22">
      <w:pPr>
        <w:spacing w:after="0" w:line="240" w:lineRule="auto"/>
        <w:ind w:firstLine="709"/>
        <w:jc w:val="both"/>
        <w:rPr>
          <w:rFonts w:ascii="Times New Roman" w:hAnsi="Times New Roman"/>
          <w:b/>
          <w:i/>
          <w:sz w:val="28"/>
          <w:szCs w:val="28"/>
        </w:rPr>
      </w:pPr>
    </w:p>
    <w:p w:rsidR="00A24981" w:rsidRDefault="00A24981" w:rsidP="006D6C22">
      <w:pPr>
        <w:spacing w:after="0" w:line="240" w:lineRule="auto"/>
        <w:ind w:firstLine="709"/>
        <w:jc w:val="both"/>
        <w:rPr>
          <w:rFonts w:ascii="Times New Roman" w:hAnsi="Times New Roman"/>
          <w:b/>
          <w:i/>
          <w:sz w:val="28"/>
          <w:szCs w:val="28"/>
        </w:rPr>
      </w:pPr>
    </w:p>
    <w:p w:rsidR="00A24981" w:rsidRDefault="00A24981" w:rsidP="006D6C22">
      <w:pPr>
        <w:spacing w:after="0" w:line="240" w:lineRule="auto"/>
        <w:ind w:firstLine="709"/>
        <w:jc w:val="both"/>
        <w:rPr>
          <w:rFonts w:ascii="Times New Roman" w:hAnsi="Times New Roman"/>
          <w:b/>
          <w:i/>
          <w:sz w:val="28"/>
          <w:szCs w:val="28"/>
        </w:rPr>
      </w:pPr>
    </w:p>
    <w:p w:rsidR="00A24981" w:rsidRDefault="00A24981" w:rsidP="006D6C22">
      <w:pPr>
        <w:spacing w:after="0" w:line="240" w:lineRule="auto"/>
        <w:ind w:firstLine="709"/>
        <w:jc w:val="both"/>
        <w:rPr>
          <w:rFonts w:ascii="Times New Roman" w:hAnsi="Times New Roman"/>
          <w:b/>
          <w:i/>
          <w:sz w:val="28"/>
          <w:szCs w:val="28"/>
        </w:rPr>
      </w:pPr>
    </w:p>
    <w:p w:rsidR="00A24981" w:rsidRDefault="00A24981" w:rsidP="006D6C22">
      <w:pPr>
        <w:spacing w:after="0" w:line="240" w:lineRule="auto"/>
        <w:ind w:firstLine="709"/>
        <w:jc w:val="both"/>
        <w:rPr>
          <w:rFonts w:ascii="Times New Roman" w:hAnsi="Times New Roman"/>
          <w:b/>
          <w:i/>
          <w:sz w:val="28"/>
          <w:szCs w:val="28"/>
        </w:rPr>
      </w:pPr>
    </w:p>
    <w:p w:rsidR="006D6C22" w:rsidRPr="00EC17AA" w:rsidRDefault="006D6C22" w:rsidP="006D6C22">
      <w:pPr>
        <w:spacing w:after="0" w:line="240" w:lineRule="auto"/>
        <w:ind w:firstLine="709"/>
        <w:jc w:val="both"/>
        <w:rPr>
          <w:rFonts w:ascii="Times New Roman" w:hAnsi="Times New Roman"/>
          <w:b/>
          <w:i/>
          <w:sz w:val="28"/>
          <w:szCs w:val="28"/>
        </w:rPr>
      </w:pPr>
      <w:r w:rsidRPr="00EC17AA">
        <w:rPr>
          <w:rFonts w:ascii="Times New Roman" w:hAnsi="Times New Roman"/>
          <w:b/>
          <w:i/>
          <w:sz w:val="28"/>
          <w:szCs w:val="28"/>
        </w:rPr>
        <w:t>Целевые ориентиры воспитания детей на этапе завершения освоения программы дошкольного образования.</w:t>
      </w:r>
    </w:p>
    <w:p w:rsidR="006D6C22" w:rsidRPr="00EC17AA" w:rsidRDefault="006D6C22" w:rsidP="006D6C22">
      <w:pPr>
        <w:spacing w:after="0" w:line="240" w:lineRule="auto"/>
        <w:ind w:firstLine="720"/>
        <w:jc w:val="right"/>
        <w:rPr>
          <w:rFonts w:ascii="Times New Roman" w:hAnsi="Times New Roman"/>
          <w:b/>
          <w:i/>
          <w:sz w:val="24"/>
          <w:szCs w:val="24"/>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1985"/>
        <w:gridCol w:w="2268"/>
        <w:gridCol w:w="4961"/>
      </w:tblGrid>
      <w:tr w:rsidR="006D6C22" w:rsidRPr="00EC17AA" w:rsidTr="00626BC8">
        <w:tc>
          <w:tcPr>
            <w:tcW w:w="567" w:type="dxa"/>
            <w:tcBorders>
              <w:top w:val="single" w:sz="4" w:space="0" w:color="auto"/>
              <w:bottom w:val="single" w:sz="4" w:space="0" w:color="auto"/>
              <w:right w:val="single" w:sz="4" w:space="0" w:color="auto"/>
            </w:tcBorders>
            <w:shd w:val="clear" w:color="auto" w:fill="D9E2F3" w:themeFill="accent5" w:themeFillTint="33"/>
          </w:tcPr>
          <w:p w:rsidR="006D6C22" w:rsidRPr="00F15131" w:rsidRDefault="006D6C22" w:rsidP="00626BC8">
            <w:pPr>
              <w:widowControl w:val="0"/>
              <w:autoSpaceDE w:val="0"/>
              <w:autoSpaceDN w:val="0"/>
              <w:adjustRightInd w:val="0"/>
              <w:spacing w:after="0" w:line="240" w:lineRule="auto"/>
              <w:jc w:val="center"/>
              <w:rPr>
                <w:rFonts w:ascii="Times New Roman CYR" w:hAnsi="Times New Roman CYR" w:cs="Times New Roman CYR"/>
                <w:b/>
                <w:sz w:val="24"/>
                <w:szCs w:val="24"/>
              </w:rPr>
            </w:pPr>
            <w:r w:rsidRPr="00F15131">
              <w:rPr>
                <w:rFonts w:ascii="Times New Roman CYR" w:hAnsi="Times New Roman CYR" w:cs="Times New Roman CYR"/>
                <w:b/>
                <w:sz w:val="24"/>
                <w:szCs w:val="24"/>
              </w:rPr>
              <w:t xml:space="preserve">№ </w:t>
            </w:r>
            <w:proofErr w:type="spellStart"/>
            <w:proofErr w:type="gramStart"/>
            <w:r w:rsidRPr="00F15131">
              <w:rPr>
                <w:rFonts w:ascii="Times New Roman CYR" w:hAnsi="Times New Roman CYR" w:cs="Times New Roman CYR"/>
                <w:b/>
                <w:sz w:val="24"/>
                <w:szCs w:val="24"/>
              </w:rPr>
              <w:t>п</w:t>
            </w:r>
            <w:proofErr w:type="spellEnd"/>
            <w:proofErr w:type="gramEnd"/>
            <w:r w:rsidRPr="00F15131">
              <w:rPr>
                <w:rFonts w:ascii="Times New Roman CYR" w:hAnsi="Times New Roman CYR" w:cs="Times New Roman CYR"/>
                <w:b/>
                <w:sz w:val="24"/>
                <w:szCs w:val="24"/>
              </w:rPr>
              <w:t>/</w:t>
            </w:r>
            <w:proofErr w:type="spellStart"/>
            <w:r w:rsidRPr="00F15131">
              <w:rPr>
                <w:rFonts w:ascii="Times New Roman CYR" w:hAnsi="Times New Roman CYR" w:cs="Times New Roman CYR"/>
                <w:b/>
                <w:sz w:val="24"/>
                <w:szCs w:val="24"/>
              </w:rPr>
              <w:t>п</w:t>
            </w:r>
            <w:proofErr w:type="spellEnd"/>
          </w:p>
        </w:tc>
        <w:tc>
          <w:tcPr>
            <w:tcW w:w="1985" w:type="dxa"/>
            <w:tcBorders>
              <w:top w:val="single" w:sz="4" w:space="0" w:color="auto"/>
              <w:bottom w:val="single" w:sz="4" w:space="0" w:color="auto"/>
              <w:right w:val="single" w:sz="4" w:space="0" w:color="auto"/>
            </w:tcBorders>
            <w:shd w:val="clear" w:color="auto" w:fill="D9E2F3" w:themeFill="accent5" w:themeFillTint="33"/>
          </w:tcPr>
          <w:p w:rsidR="006D6C22" w:rsidRPr="00F15131" w:rsidRDefault="006D6C22" w:rsidP="00626BC8">
            <w:pPr>
              <w:widowControl w:val="0"/>
              <w:autoSpaceDE w:val="0"/>
              <w:autoSpaceDN w:val="0"/>
              <w:adjustRightInd w:val="0"/>
              <w:spacing w:after="0" w:line="240" w:lineRule="auto"/>
              <w:jc w:val="center"/>
              <w:rPr>
                <w:rFonts w:ascii="Times New Roman CYR" w:hAnsi="Times New Roman CYR" w:cs="Times New Roman CYR"/>
                <w:b/>
                <w:sz w:val="24"/>
                <w:szCs w:val="24"/>
              </w:rPr>
            </w:pPr>
            <w:r w:rsidRPr="00F15131">
              <w:rPr>
                <w:rFonts w:ascii="Times New Roman CYR" w:hAnsi="Times New Roman CYR" w:cs="Times New Roman CYR"/>
                <w:b/>
                <w:sz w:val="24"/>
                <w:szCs w:val="24"/>
              </w:rPr>
              <w:t xml:space="preserve">Направления </w:t>
            </w:r>
          </w:p>
          <w:p w:rsidR="006D6C22" w:rsidRPr="00F15131" w:rsidRDefault="006D6C22" w:rsidP="00626BC8">
            <w:pPr>
              <w:widowControl w:val="0"/>
              <w:autoSpaceDE w:val="0"/>
              <w:autoSpaceDN w:val="0"/>
              <w:adjustRightInd w:val="0"/>
              <w:spacing w:after="0" w:line="240" w:lineRule="auto"/>
              <w:jc w:val="center"/>
              <w:rPr>
                <w:rFonts w:ascii="Times New Roman CYR" w:hAnsi="Times New Roman CYR" w:cs="Times New Roman CYR"/>
                <w:b/>
                <w:sz w:val="24"/>
                <w:szCs w:val="24"/>
              </w:rPr>
            </w:pPr>
            <w:r w:rsidRPr="00F15131">
              <w:rPr>
                <w:rFonts w:ascii="Times New Roman CYR" w:hAnsi="Times New Roman CYR" w:cs="Times New Roman CYR"/>
                <w:b/>
                <w:sz w:val="24"/>
                <w:szCs w:val="24"/>
              </w:rPr>
              <w:t>воспитания</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6D6C22" w:rsidRPr="00F15131" w:rsidRDefault="006D6C22" w:rsidP="00626BC8">
            <w:pPr>
              <w:widowControl w:val="0"/>
              <w:autoSpaceDE w:val="0"/>
              <w:autoSpaceDN w:val="0"/>
              <w:adjustRightInd w:val="0"/>
              <w:spacing w:after="0" w:line="240" w:lineRule="auto"/>
              <w:jc w:val="center"/>
              <w:rPr>
                <w:rFonts w:ascii="Times New Roman CYR" w:hAnsi="Times New Roman CYR" w:cs="Times New Roman CYR"/>
                <w:b/>
                <w:sz w:val="24"/>
                <w:szCs w:val="24"/>
              </w:rPr>
            </w:pPr>
            <w:r w:rsidRPr="00F15131">
              <w:rPr>
                <w:rFonts w:ascii="Times New Roman CYR" w:hAnsi="Times New Roman CYR" w:cs="Times New Roman CYR"/>
                <w:b/>
                <w:sz w:val="24"/>
                <w:szCs w:val="24"/>
              </w:rPr>
              <w:t>Ценности</w:t>
            </w:r>
          </w:p>
        </w:tc>
        <w:tc>
          <w:tcPr>
            <w:tcW w:w="4961" w:type="dxa"/>
            <w:tcBorders>
              <w:top w:val="single" w:sz="4" w:space="0" w:color="auto"/>
              <w:left w:val="single" w:sz="4" w:space="0" w:color="auto"/>
              <w:bottom w:val="single" w:sz="4" w:space="0" w:color="auto"/>
            </w:tcBorders>
            <w:shd w:val="clear" w:color="auto" w:fill="D9E2F3" w:themeFill="accent5" w:themeFillTint="33"/>
          </w:tcPr>
          <w:p w:rsidR="006D6C22" w:rsidRPr="00F15131" w:rsidRDefault="006D6C22" w:rsidP="00626BC8">
            <w:pPr>
              <w:widowControl w:val="0"/>
              <w:autoSpaceDE w:val="0"/>
              <w:autoSpaceDN w:val="0"/>
              <w:adjustRightInd w:val="0"/>
              <w:spacing w:after="0" w:line="240" w:lineRule="auto"/>
              <w:jc w:val="center"/>
              <w:rPr>
                <w:rFonts w:ascii="Times New Roman CYR" w:hAnsi="Times New Roman CYR" w:cs="Times New Roman CYR"/>
                <w:b/>
                <w:sz w:val="24"/>
                <w:szCs w:val="24"/>
              </w:rPr>
            </w:pPr>
            <w:r w:rsidRPr="00F15131">
              <w:rPr>
                <w:rFonts w:ascii="Times New Roman CYR" w:hAnsi="Times New Roman CYR" w:cs="Times New Roman CYR"/>
                <w:b/>
                <w:sz w:val="24"/>
                <w:szCs w:val="24"/>
              </w:rPr>
              <w:t>Целевые ориентиры</w:t>
            </w:r>
          </w:p>
        </w:tc>
      </w:tr>
      <w:tr w:rsidR="006D6C22" w:rsidRPr="00EC17AA" w:rsidTr="00626BC8">
        <w:tc>
          <w:tcPr>
            <w:tcW w:w="567" w:type="dxa"/>
            <w:tcBorders>
              <w:top w:val="single" w:sz="4" w:space="0" w:color="auto"/>
              <w:bottom w:val="single" w:sz="4" w:space="0" w:color="auto"/>
              <w:right w:val="single" w:sz="4" w:space="0" w:color="auto"/>
            </w:tcBorders>
          </w:tcPr>
          <w:p w:rsidR="006D6C22" w:rsidRPr="00EC17AA" w:rsidRDefault="006D6C22" w:rsidP="00626BC8">
            <w:pPr>
              <w:widowControl w:val="0"/>
              <w:autoSpaceDE w:val="0"/>
              <w:autoSpaceDN w:val="0"/>
              <w:adjustRightInd w:val="0"/>
              <w:spacing w:after="0" w:line="240" w:lineRule="auto"/>
              <w:jc w:val="center"/>
              <w:rPr>
                <w:rFonts w:ascii="Times New Roman CYR" w:hAnsi="Times New Roman CYR" w:cs="Times New Roman CYR"/>
                <w:b/>
                <w:sz w:val="24"/>
                <w:szCs w:val="24"/>
              </w:rPr>
            </w:pPr>
            <w:r w:rsidRPr="00EC17AA">
              <w:rPr>
                <w:rFonts w:ascii="Times New Roman CYR" w:hAnsi="Times New Roman CYR" w:cs="Times New Roman CYR"/>
                <w:b/>
                <w:sz w:val="24"/>
                <w:szCs w:val="24"/>
              </w:rPr>
              <w:t>1</w:t>
            </w:r>
          </w:p>
        </w:tc>
        <w:tc>
          <w:tcPr>
            <w:tcW w:w="1985" w:type="dxa"/>
            <w:tcBorders>
              <w:top w:val="single" w:sz="4" w:space="0" w:color="auto"/>
              <w:bottom w:val="single" w:sz="4" w:space="0" w:color="auto"/>
              <w:right w:val="single" w:sz="4" w:space="0" w:color="auto"/>
            </w:tcBorders>
          </w:tcPr>
          <w:p w:rsidR="006D6C22" w:rsidRPr="00EC17AA" w:rsidRDefault="006D6C22" w:rsidP="00626BC8">
            <w:pPr>
              <w:widowControl w:val="0"/>
              <w:autoSpaceDE w:val="0"/>
              <w:autoSpaceDN w:val="0"/>
              <w:adjustRightInd w:val="0"/>
              <w:spacing w:after="0" w:line="240" w:lineRule="auto"/>
              <w:rPr>
                <w:rFonts w:ascii="Times New Roman CYR" w:hAnsi="Times New Roman CYR" w:cs="Times New Roman CYR"/>
                <w:b/>
                <w:sz w:val="24"/>
                <w:szCs w:val="24"/>
              </w:rPr>
            </w:pPr>
            <w:r w:rsidRPr="00EC17AA">
              <w:rPr>
                <w:rFonts w:ascii="Times New Roman CYR" w:hAnsi="Times New Roman CYR" w:cs="Times New Roman CYR"/>
                <w:b/>
                <w:sz w:val="24"/>
                <w:szCs w:val="24"/>
              </w:rPr>
              <w:t>Патриотическое</w:t>
            </w:r>
          </w:p>
        </w:tc>
        <w:tc>
          <w:tcPr>
            <w:tcW w:w="2268" w:type="dxa"/>
            <w:tcBorders>
              <w:top w:val="single" w:sz="4" w:space="0" w:color="auto"/>
              <w:left w:val="single" w:sz="4" w:space="0" w:color="auto"/>
              <w:bottom w:val="single" w:sz="4" w:space="0" w:color="auto"/>
              <w:right w:val="single" w:sz="4" w:space="0" w:color="auto"/>
            </w:tcBorders>
          </w:tcPr>
          <w:p w:rsidR="006D6C22" w:rsidRPr="00EC17AA" w:rsidRDefault="006D6C22" w:rsidP="00626BC8">
            <w:pPr>
              <w:widowControl w:val="0"/>
              <w:autoSpaceDE w:val="0"/>
              <w:autoSpaceDN w:val="0"/>
              <w:adjustRightInd w:val="0"/>
              <w:spacing w:after="0" w:line="240" w:lineRule="auto"/>
              <w:rPr>
                <w:rFonts w:ascii="Times New Roman CYR" w:hAnsi="Times New Roman CYR" w:cs="Times New Roman CYR"/>
                <w:sz w:val="24"/>
                <w:szCs w:val="24"/>
              </w:rPr>
            </w:pPr>
            <w:r w:rsidRPr="00EC17AA">
              <w:rPr>
                <w:rFonts w:ascii="Times New Roman CYR" w:hAnsi="Times New Roman CYR" w:cs="Times New Roman CYR"/>
                <w:sz w:val="24"/>
                <w:szCs w:val="24"/>
              </w:rPr>
              <w:t>Родина, природа</w:t>
            </w:r>
          </w:p>
        </w:tc>
        <w:tc>
          <w:tcPr>
            <w:tcW w:w="4961" w:type="dxa"/>
            <w:tcBorders>
              <w:top w:val="single" w:sz="4" w:space="0" w:color="auto"/>
              <w:left w:val="single" w:sz="4" w:space="0" w:color="auto"/>
              <w:bottom w:val="single" w:sz="4" w:space="0" w:color="auto"/>
            </w:tcBorders>
          </w:tcPr>
          <w:p w:rsidR="006D6C22" w:rsidRPr="00EC17AA" w:rsidRDefault="006D6C22" w:rsidP="00626BC8">
            <w:pPr>
              <w:widowControl w:val="0"/>
              <w:autoSpaceDE w:val="0"/>
              <w:autoSpaceDN w:val="0"/>
              <w:adjustRightInd w:val="0"/>
              <w:spacing w:after="0" w:line="240" w:lineRule="auto"/>
              <w:ind w:firstLine="317"/>
              <w:jc w:val="both"/>
              <w:rPr>
                <w:rFonts w:ascii="Times New Roman CYR" w:hAnsi="Times New Roman CYR" w:cs="Times New Roman CYR"/>
                <w:sz w:val="24"/>
                <w:szCs w:val="24"/>
              </w:rPr>
            </w:pPr>
            <w:proofErr w:type="gramStart"/>
            <w:r w:rsidRPr="00EC17AA">
              <w:rPr>
                <w:rFonts w:ascii="Times New Roman CYR" w:hAnsi="Times New Roman CYR" w:cs="Times New Roman CYR"/>
                <w:sz w:val="24"/>
                <w:szCs w:val="24"/>
              </w:rPr>
              <w:t>Любящий</w:t>
            </w:r>
            <w:proofErr w:type="gramEnd"/>
            <w:r w:rsidRPr="00EC17AA">
              <w:rPr>
                <w:rFonts w:ascii="Times New Roman CYR" w:hAnsi="Times New Roman CYR" w:cs="Times New Roman CYR"/>
                <w:sz w:val="24"/>
                <w:szCs w:val="24"/>
              </w:rPr>
              <w:t xml:space="preserve"> свою малую родину и имеющий представление о своей стране - России, испытывающий чувство привязанности к родному дому, семье, близким людям</w:t>
            </w:r>
          </w:p>
        </w:tc>
      </w:tr>
      <w:tr w:rsidR="006D6C22" w:rsidRPr="00EC17AA" w:rsidTr="00626BC8">
        <w:tc>
          <w:tcPr>
            <w:tcW w:w="567" w:type="dxa"/>
            <w:tcBorders>
              <w:top w:val="single" w:sz="4" w:space="0" w:color="auto"/>
              <w:bottom w:val="single" w:sz="4" w:space="0" w:color="auto"/>
              <w:right w:val="single" w:sz="4" w:space="0" w:color="auto"/>
            </w:tcBorders>
          </w:tcPr>
          <w:p w:rsidR="006D6C22" w:rsidRPr="00EC17AA" w:rsidRDefault="006D6C22" w:rsidP="00626BC8">
            <w:pPr>
              <w:widowControl w:val="0"/>
              <w:autoSpaceDE w:val="0"/>
              <w:autoSpaceDN w:val="0"/>
              <w:adjustRightInd w:val="0"/>
              <w:spacing w:after="0" w:line="240" w:lineRule="auto"/>
              <w:jc w:val="center"/>
              <w:rPr>
                <w:rFonts w:ascii="Times New Roman CYR" w:hAnsi="Times New Roman CYR" w:cs="Times New Roman CYR"/>
                <w:b/>
                <w:sz w:val="24"/>
                <w:szCs w:val="24"/>
              </w:rPr>
            </w:pPr>
            <w:r w:rsidRPr="00EC17AA">
              <w:rPr>
                <w:rFonts w:ascii="Times New Roman CYR" w:hAnsi="Times New Roman CYR" w:cs="Times New Roman CYR"/>
                <w:b/>
                <w:sz w:val="24"/>
                <w:szCs w:val="24"/>
              </w:rPr>
              <w:t>2</w:t>
            </w:r>
          </w:p>
        </w:tc>
        <w:tc>
          <w:tcPr>
            <w:tcW w:w="1985" w:type="dxa"/>
            <w:tcBorders>
              <w:top w:val="single" w:sz="4" w:space="0" w:color="auto"/>
              <w:bottom w:val="single" w:sz="4" w:space="0" w:color="auto"/>
              <w:right w:val="single" w:sz="4" w:space="0" w:color="auto"/>
            </w:tcBorders>
          </w:tcPr>
          <w:p w:rsidR="006D6C22" w:rsidRPr="00EC17AA" w:rsidRDefault="006D6C22" w:rsidP="00626BC8">
            <w:pPr>
              <w:widowControl w:val="0"/>
              <w:autoSpaceDE w:val="0"/>
              <w:autoSpaceDN w:val="0"/>
              <w:adjustRightInd w:val="0"/>
              <w:spacing w:after="0" w:line="240" w:lineRule="auto"/>
              <w:rPr>
                <w:rFonts w:ascii="Times New Roman CYR" w:hAnsi="Times New Roman CYR" w:cs="Times New Roman CYR"/>
                <w:b/>
                <w:sz w:val="24"/>
                <w:szCs w:val="24"/>
              </w:rPr>
            </w:pPr>
            <w:r w:rsidRPr="00EC17AA">
              <w:rPr>
                <w:rFonts w:ascii="Times New Roman CYR" w:hAnsi="Times New Roman CYR" w:cs="Times New Roman CYR"/>
                <w:b/>
                <w:sz w:val="24"/>
                <w:szCs w:val="24"/>
              </w:rPr>
              <w:t>Духовно-нравственное</w:t>
            </w:r>
          </w:p>
        </w:tc>
        <w:tc>
          <w:tcPr>
            <w:tcW w:w="2268" w:type="dxa"/>
            <w:tcBorders>
              <w:top w:val="single" w:sz="4" w:space="0" w:color="auto"/>
              <w:left w:val="single" w:sz="4" w:space="0" w:color="auto"/>
              <w:bottom w:val="single" w:sz="4" w:space="0" w:color="auto"/>
              <w:right w:val="single" w:sz="4" w:space="0" w:color="auto"/>
            </w:tcBorders>
          </w:tcPr>
          <w:p w:rsidR="006D6C22" w:rsidRPr="00EC17AA" w:rsidRDefault="006D6C22" w:rsidP="00626BC8">
            <w:pPr>
              <w:widowControl w:val="0"/>
              <w:autoSpaceDE w:val="0"/>
              <w:autoSpaceDN w:val="0"/>
              <w:adjustRightInd w:val="0"/>
              <w:spacing w:after="0" w:line="240" w:lineRule="auto"/>
              <w:rPr>
                <w:rFonts w:ascii="Times New Roman CYR" w:hAnsi="Times New Roman CYR" w:cs="Times New Roman CYR"/>
                <w:sz w:val="24"/>
                <w:szCs w:val="24"/>
              </w:rPr>
            </w:pPr>
            <w:r w:rsidRPr="00EC17AA">
              <w:rPr>
                <w:rFonts w:ascii="Times New Roman CYR" w:hAnsi="Times New Roman CYR" w:cs="Times New Roman CYR"/>
                <w:sz w:val="24"/>
                <w:szCs w:val="24"/>
              </w:rPr>
              <w:t>Жизнь,</w:t>
            </w:r>
          </w:p>
          <w:p w:rsidR="006D6C22" w:rsidRPr="00EC17AA" w:rsidRDefault="006D6C22" w:rsidP="00626BC8">
            <w:pPr>
              <w:widowControl w:val="0"/>
              <w:autoSpaceDE w:val="0"/>
              <w:autoSpaceDN w:val="0"/>
              <w:adjustRightInd w:val="0"/>
              <w:spacing w:after="0" w:line="240" w:lineRule="auto"/>
              <w:rPr>
                <w:rFonts w:ascii="Times New Roman CYR" w:hAnsi="Times New Roman CYR" w:cs="Times New Roman CYR"/>
                <w:sz w:val="24"/>
                <w:szCs w:val="24"/>
              </w:rPr>
            </w:pPr>
            <w:r w:rsidRPr="00EC17AA">
              <w:rPr>
                <w:rFonts w:ascii="Times New Roman CYR" w:hAnsi="Times New Roman CYR" w:cs="Times New Roman CYR"/>
                <w:sz w:val="24"/>
                <w:szCs w:val="24"/>
              </w:rPr>
              <w:t>милосердие,</w:t>
            </w:r>
          </w:p>
          <w:p w:rsidR="006D6C22" w:rsidRPr="00EC17AA" w:rsidRDefault="006D6C22" w:rsidP="00626BC8">
            <w:pPr>
              <w:widowControl w:val="0"/>
              <w:autoSpaceDE w:val="0"/>
              <w:autoSpaceDN w:val="0"/>
              <w:adjustRightInd w:val="0"/>
              <w:spacing w:after="0" w:line="240" w:lineRule="auto"/>
              <w:rPr>
                <w:rFonts w:ascii="Times New Roman CYR" w:hAnsi="Times New Roman CYR" w:cs="Times New Roman CYR"/>
                <w:sz w:val="24"/>
                <w:szCs w:val="24"/>
              </w:rPr>
            </w:pPr>
            <w:r w:rsidRPr="00EC17AA">
              <w:rPr>
                <w:rFonts w:ascii="Times New Roman CYR" w:hAnsi="Times New Roman CYR" w:cs="Times New Roman CYR"/>
                <w:sz w:val="24"/>
                <w:szCs w:val="24"/>
              </w:rPr>
              <w:t>добро</w:t>
            </w:r>
          </w:p>
        </w:tc>
        <w:tc>
          <w:tcPr>
            <w:tcW w:w="4961" w:type="dxa"/>
            <w:tcBorders>
              <w:top w:val="single" w:sz="4" w:space="0" w:color="auto"/>
              <w:left w:val="single" w:sz="4" w:space="0" w:color="auto"/>
              <w:bottom w:val="single" w:sz="4" w:space="0" w:color="auto"/>
            </w:tcBorders>
          </w:tcPr>
          <w:p w:rsidR="006D6C22" w:rsidRPr="00EC17AA" w:rsidRDefault="006D6C22" w:rsidP="00626BC8">
            <w:pPr>
              <w:widowControl w:val="0"/>
              <w:autoSpaceDE w:val="0"/>
              <w:autoSpaceDN w:val="0"/>
              <w:adjustRightInd w:val="0"/>
              <w:spacing w:after="0" w:line="240" w:lineRule="auto"/>
              <w:ind w:firstLine="317"/>
              <w:jc w:val="both"/>
              <w:rPr>
                <w:rFonts w:ascii="Times New Roman CYR" w:hAnsi="Times New Roman CYR" w:cs="Times New Roman CYR"/>
                <w:sz w:val="24"/>
                <w:szCs w:val="24"/>
              </w:rPr>
            </w:pPr>
            <w:proofErr w:type="gramStart"/>
            <w:r w:rsidRPr="00EC17AA">
              <w:rPr>
                <w:rFonts w:ascii="Times New Roman CYR" w:hAnsi="Times New Roman CYR" w:cs="Times New Roman CYR"/>
                <w:sz w:val="24"/>
                <w:szCs w:val="24"/>
              </w:rPr>
              <w:t>Различающий</w:t>
            </w:r>
            <w:proofErr w:type="gramEnd"/>
            <w:r w:rsidRPr="00EC17AA">
              <w:rPr>
                <w:rFonts w:ascii="Times New Roman CYR" w:hAnsi="Times New Roman CYR" w:cs="Times New Roman CYR"/>
                <w:sz w:val="24"/>
                <w:szCs w:val="24"/>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6D6C22" w:rsidRPr="00EC17AA" w:rsidRDefault="006D6C22" w:rsidP="00626BC8">
            <w:pPr>
              <w:widowControl w:val="0"/>
              <w:autoSpaceDE w:val="0"/>
              <w:autoSpaceDN w:val="0"/>
              <w:adjustRightInd w:val="0"/>
              <w:spacing w:after="0" w:line="240" w:lineRule="auto"/>
              <w:ind w:firstLine="317"/>
              <w:jc w:val="both"/>
              <w:rPr>
                <w:rFonts w:ascii="Times New Roman CYR" w:hAnsi="Times New Roman CYR" w:cs="Times New Roman CYR"/>
                <w:sz w:val="24"/>
                <w:szCs w:val="24"/>
              </w:rPr>
            </w:pPr>
            <w:proofErr w:type="gramStart"/>
            <w:r w:rsidRPr="00EC17AA">
              <w:rPr>
                <w:rFonts w:ascii="Times New Roman CYR" w:hAnsi="Times New Roman CYR" w:cs="Times New Roman CYR"/>
                <w:sz w:val="24"/>
                <w:szCs w:val="24"/>
              </w:rPr>
              <w:t>Способный</w:t>
            </w:r>
            <w:proofErr w:type="gramEnd"/>
            <w:r w:rsidRPr="00EC17AA">
              <w:rPr>
                <w:rFonts w:ascii="Times New Roman CYR" w:hAnsi="Times New Roman CYR" w:cs="Times New Roman CYR"/>
                <w:sz w:val="24"/>
                <w:szCs w:val="24"/>
              </w:rPr>
              <w:t xml:space="preserve"> не оставаться равнодушным к чужому горю, проявлять заботу. </w:t>
            </w:r>
          </w:p>
          <w:p w:rsidR="006D6C22" w:rsidRPr="00EC17AA" w:rsidRDefault="006D6C22" w:rsidP="00626BC8">
            <w:pPr>
              <w:widowControl w:val="0"/>
              <w:autoSpaceDE w:val="0"/>
              <w:autoSpaceDN w:val="0"/>
              <w:adjustRightInd w:val="0"/>
              <w:spacing w:after="0" w:line="240" w:lineRule="auto"/>
              <w:ind w:firstLine="317"/>
              <w:jc w:val="both"/>
              <w:rPr>
                <w:rFonts w:ascii="Times New Roman CYR" w:hAnsi="Times New Roman CYR" w:cs="Times New Roman CYR"/>
                <w:sz w:val="24"/>
                <w:szCs w:val="24"/>
              </w:rPr>
            </w:pPr>
            <w:r w:rsidRPr="00EC17AA">
              <w:rPr>
                <w:rFonts w:ascii="Times New Roman CYR" w:hAnsi="Times New Roman CYR" w:cs="Times New Roman CYR"/>
                <w:sz w:val="24"/>
                <w:szCs w:val="24"/>
              </w:rPr>
              <w:t xml:space="preserve">Самостоятельно </w:t>
            </w:r>
            <w:proofErr w:type="gramStart"/>
            <w:r w:rsidRPr="00EC17AA">
              <w:rPr>
                <w:rFonts w:ascii="Times New Roman CYR" w:hAnsi="Times New Roman CYR" w:cs="Times New Roman CYR"/>
                <w:sz w:val="24"/>
                <w:szCs w:val="24"/>
              </w:rPr>
              <w:t>различающий</w:t>
            </w:r>
            <w:proofErr w:type="gramEnd"/>
            <w:r w:rsidRPr="00EC17AA">
              <w:rPr>
                <w:rFonts w:ascii="Times New Roman CYR" w:hAnsi="Times New Roman CYR" w:cs="Times New Roman CYR"/>
                <w:sz w:val="24"/>
                <w:szCs w:val="24"/>
              </w:rPr>
              <w:t xml:space="preserve"> основные отрицательные и положительные </w:t>
            </w:r>
            <w:r w:rsidRPr="00EC17AA">
              <w:rPr>
                <w:rFonts w:ascii="Times New Roman CYR" w:hAnsi="Times New Roman CYR" w:cs="Times New Roman CYR"/>
                <w:sz w:val="24"/>
                <w:szCs w:val="24"/>
              </w:rPr>
              <w:lastRenderedPageBreak/>
              <w:t>человеческие качества, иногда прибегая к помощи взрослого в ситуациях морального выбора</w:t>
            </w:r>
          </w:p>
        </w:tc>
      </w:tr>
      <w:tr w:rsidR="006D6C22" w:rsidRPr="00EC17AA" w:rsidTr="00626BC8">
        <w:tc>
          <w:tcPr>
            <w:tcW w:w="567" w:type="dxa"/>
            <w:tcBorders>
              <w:top w:val="single" w:sz="4" w:space="0" w:color="auto"/>
              <w:bottom w:val="single" w:sz="4" w:space="0" w:color="auto"/>
              <w:right w:val="single" w:sz="4" w:space="0" w:color="auto"/>
            </w:tcBorders>
          </w:tcPr>
          <w:p w:rsidR="006D6C22" w:rsidRPr="00EC17AA" w:rsidRDefault="006D6C22" w:rsidP="00626BC8">
            <w:pPr>
              <w:widowControl w:val="0"/>
              <w:autoSpaceDE w:val="0"/>
              <w:autoSpaceDN w:val="0"/>
              <w:adjustRightInd w:val="0"/>
              <w:spacing w:after="0" w:line="240" w:lineRule="auto"/>
              <w:jc w:val="center"/>
              <w:rPr>
                <w:rFonts w:ascii="Times New Roman CYR" w:hAnsi="Times New Roman CYR" w:cs="Times New Roman CYR"/>
                <w:b/>
                <w:sz w:val="24"/>
                <w:szCs w:val="24"/>
              </w:rPr>
            </w:pPr>
            <w:r w:rsidRPr="00EC17AA">
              <w:rPr>
                <w:rFonts w:ascii="Times New Roman CYR" w:hAnsi="Times New Roman CYR" w:cs="Times New Roman CYR"/>
                <w:b/>
                <w:sz w:val="24"/>
                <w:szCs w:val="24"/>
              </w:rPr>
              <w:lastRenderedPageBreak/>
              <w:t>3</w:t>
            </w:r>
          </w:p>
        </w:tc>
        <w:tc>
          <w:tcPr>
            <w:tcW w:w="1985" w:type="dxa"/>
            <w:tcBorders>
              <w:top w:val="single" w:sz="4" w:space="0" w:color="auto"/>
              <w:bottom w:val="single" w:sz="4" w:space="0" w:color="auto"/>
              <w:right w:val="single" w:sz="4" w:space="0" w:color="auto"/>
            </w:tcBorders>
          </w:tcPr>
          <w:p w:rsidR="006D6C22" w:rsidRPr="00EC17AA" w:rsidRDefault="006D6C22" w:rsidP="00626BC8">
            <w:pPr>
              <w:widowControl w:val="0"/>
              <w:autoSpaceDE w:val="0"/>
              <w:autoSpaceDN w:val="0"/>
              <w:adjustRightInd w:val="0"/>
              <w:spacing w:after="0" w:line="240" w:lineRule="auto"/>
              <w:rPr>
                <w:rFonts w:ascii="Times New Roman CYR" w:hAnsi="Times New Roman CYR" w:cs="Times New Roman CYR"/>
                <w:b/>
                <w:sz w:val="24"/>
                <w:szCs w:val="24"/>
              </w:rPr>
            </w:pPr>
            <w:r w:rsidRPr="00EC17AA">
              <w:rPr>
                <w:rFonts w:ascii="Times New Roman CYR" w:hAnsi="Times New Roman CYR" w:cs="Times New Roman CYR"/>
                <w:b/>
                <w:sz w:val="24"/>
                <w:szCs w:val="24"/>
              </w:rPr>
              <w:t>Социальное</w:t>
            </w:r>
          </w:p>
        </w:tc>
        <w:tc>
          <w:tcPr>
            <w:tcW w:w="2268" w:type="dxa"/>
            <w:tcBorders>
              <w:top w:val="single" w:sz="4" w:space="0" w:color="auto"/>
              <w:left w:val="single" w:sz="4" w:space="0" w:color="auto"/>
              <w:bottom w:val="single" w:sz="4" w:space="0" w:color="auto"/>
              <w:right w:val="single" w:sz="4" w:space="0" w:color="auto"/>
            </w:tcBorders>
          </w:tcPr>
          <w:p w:rsidR="006D6C22" w:rsidRPr="00EC17AA" w:rsidRDefault="006D6C22" w:rsidP="00626BC8">
            <w:pPr>
              <w:widowControl w:val="0"/>
              <w:autoSpaceDE w:val="0"/>
              <w:autoSpaceDN w:val="0"/>
              <w:adjustRightInd w:val="0"/>
              <w:spacing w:after="0" w:line="240" w:lineRule="auto"/>
              <w:rPr>
                <w:rFonts w:ascii="Times New Roman CYR" w:hAnsi="Times New Roman CYR" w:cs="Times New Roman CYR"/>
                <w:sz w:val="24"/>
                <w:szCs w:val="24"/>
              </w:rPr>
            </w:pPr>
            <w:r w:rsidRPr="00EC17AA">
              <w:rPr>
                <w:rFonts w:ascii="Times New Roman CYR" w:hAnsi="Times New Roman CYR" w:cs="Times New Roman CYR"/>
                <w:sz w:val="24"/>
                <w:szCs w:val="24"/>
              </w:rPr>
              <w:t>Человек, семья,</w:t>
            </w:r>
          </w:p>
          <w:p w:rsidR="006D6C22" w:rsidRPr="00EC17AA" w:rsidRDefault="006D6C22" w:rsidP="00626BC8">
            <w:pPr>
              <w:widowControl w:val="0"/>
              <w:autoSpaceDE w:val="0"/>
              <w:autoSpaceDN w:val="0"/>
              <w:adjustRightInd w:val="0"/>
              <w:spacing w:after="0" w:line="240" w:lineRule="auto"/>
              <w:rPr>
                <w:rFonts w:ascii="Times New Roman CYR" w:hAnsi="Times New Roman CYR" w:cs="Times New Roman CYR"/>
                <w:sz w:val="24"/>
                <w:szCs w:val="24"/>
              </w:rPr>
            </w:pPr>
            <w:r w:rsidRPr="00EC17AA">
              <w:rPr>
                <w:rFonts w:ascii="Times New Roman CYR" w:hAnsi="Times New Roman CYR" w:cs="Times New Roman CYR"/>
                <w:sz w:val="24"/>
                <w:szCs w:val="24"/>
              </w:rPr>
              <w:t>дружба,</w:t>
            </w:r>
          </w:p>
          <w:p w:rsidR="006D6C22" w:rsidRPr="00EC17AA" w:rsidRDefault="006D6C22" w:rsidP="00626BC8">
            <w:pPr>
              <w:widowControl w:val="0"/>
              <w:autoSpaceDE w:val="0"/>
              <w:autoSpaceDN w:val="0"/>
              <w:adjustRightInd w:val="0"/>
              <w:spacing w:after="0" w:line="240" w:lineRule="auto"/>
              <w:rPr>
                <w:rFonts w:ascii="Times New Roman CYR" w:hAnsi="Times New Roman CYR" w:cs="Times New Roman CYR"/>
                <w:sz w:val="24"/>
                <w:szCs w:val="24"/>
              </w:rPr>
            </w:pPr>
            <w:r w:rsidRPr="00EC17AA">
              <w:rPr>
                <w:rFonts w:ascii="Times New Roman CYR" w:hAnsi="Times New Roman CYR" w:cs="Times New Roman CYR"/>
                <w:sz w:val="24"/>
                <w:szCs w:val="24"/>
              </w:rPr>
              <w:t>сотрудничество</w:t>
            </w:r>
          </w:p>
        </w:tc>
        <w:tc>
          <w:tcPr>
            <w:tcW w:w="4961" w:type="dxa"/>
            <w:tcBorders>
              <w:top w:val="single" w:sz="4" w:space="0" w:color="auto"/>
              <w:left w:val="single" w:sz="4" w:space="0" w:color="auto"/>
              <w:bottom w:val="single" w:sz="4" w:space="0" w:color="auto"/>
            </w:tcBorders>
          </w:tcPr>
          <w:p w:rsidR="006D6C22" w:rsidRPr="00EC17AA" w:rsidRDefault="006D6C22" w:rsidP="00626BC8">
            <w:pPr>
              <w:widowControl w:val="0"/>
              <w:autoSpaceDE w:val="0"/>
              <w:autoSpaceDN w:val="0"/>
              <w:adjustRightInd w:val="0"/>
              <w:spacing w:after="0" w:line="240" w:lineRule="auto"/>
              <w:ind w:firstLine="317"/>
              <w:jc w:val="both"/>
              <w:rPr>
                <w:rFonts w:ascii="Times New Roman CYR" w:hAnsi="Times New Roman CYR" w:cs="Times New Roman CYR"/>
                <w:sz w:val="24"/>
                <w:szCs w:val="24"/>
              </w:rPr>
            </w:pPr>
            <w:proofErr w:type="gramStart"/>
            <w:r w:rsidRPr="00EC17AA">
              <w:rPr>
                <w:rFonts w:ascii="Times New Roman CYR" w:hAnsi="Times New Roman CYR" w:cs="Times New Roman CYR"/>
                <w:sz w:val="24"/>
                <w:szCs w:val="24"/>
              </w:rPr>
              <w:t>Проявляющий</w:t>
            </w:r>
            <w:proofErr w:type="gramEnd"/>
            <w:r w:rsidRPr="00EC17AA">
              <w:rPr>
                <w:rFonts w:ascii="Times New Roman CYR" w:hAnsi="Times New Roman CYR" w:cs="Times New Roman CYR"/>
                <w:sz w:val="24"/>
                <w:szCs w:val="24"/>
              </w:rPr>
              <w:t xml:space="preserve"> ответственность за свои действия и поведение; принимающий и уважающий различия между людьми. </w:t>
            </w:r>
          </w:p>
          <w:p w:rsidR="006D6C22" w:rsidRPr="00EC17AA" w:rsidRDefault="006D6C22" w:rsidP="00626BC8">
            <w:pPr>
              <w:widowControl w:val="0"/>
              <w:autoSpaceDE w:val="0"/>
              <w:autoSpaceDN w:val="0"/>
              <w:adjustRightInd w:val="0"/>
              <w:spacing w:after="0" w:line="240" w:lineRule="auto"/>
              <w:ind w:firstLine="317"/>
              <w:jc w:val="both"/>
              <w:rPr>
                <w:rFonts w:ascii="Times New Roman CYR" w:hAnsi="Times New Roman CYR" w:cs="Times New Roman CYR"/>
                <w:sz w:val="24"/>
                <w:szCs w:val="24"/>
              </w:rPr>
            </w:pPr>
            <w:proofErr w:type="gramStart"/>
            <w:r w:rsidRPr="00EC17AA">
              <w:rPr>
                <w:rFonts w:ascii="Times New Roman CYR" w:hAnsi="Times New Roman CYR" w:cs="Times New Roman CYR"/>
                <w:sz w:val="24"/>
                <w:szCs w:val="24"/>
              </w:rPr>
              <w:t>Владеющий</w:t>
            </w:r>
            <w:proofErr w:type="gramEnd"/>
            <w:r w:rsidRPr="00EC17AA">
              <w:rPr>
                <w:rFonts w:ascii="Times New Roman CYR" w:hAnsi="Times New Roman CYR" w:cs="Times New Roman CYR"/>
                <w:sz w:val="24"/>
                <w:szCs w:val="24"/>
              </w:rPr>
              <w:t xml:space="preserve"> основами речевой культуры. </w:t>
            </w:r>
          </w:p>
          <w:p w:rsidR="006D6C22" w:rsidRPr="00EC17AA" w:rsidRDefault="006D6C22" w:rsidP="00626BC8">
            <w:pPr>
              <w:widowControl w:val="0"/>
              <w:autoSpaceDE w:val="0"/>
              <w:autoSpaceDN w:val="0"/>
              <w:adjustRightInd w:val="0"/>
              <w:spacing w:after="0" w:line="240" w:lineRule="auto"/>
              <w:ind w:firstLine="317"/>
              <w:jc w:val="both"/>
              <w:rPr>
                <w:rFonts w:ascii="Times New Roman CYR" w:hAnsi="Times New Roman CYR" w:cs="Times New Roman CYR"/>
                <w:sz w:val="24"/>
                <w:szCs w:val="24"/>
              </w:rPr>
            </w:pPr>
            <w:r w:rsidRPr="00EC17AA">
              <w:rPr>
                <w:rFonts w:ascii="Times New Roman CYR" w:hAnsi="Times New Roman CYR" w:cs="Times New Roman CYR"/>
                <w:sz w:val="24"/>
                <w:szCs w:val="24"/>
              </w:rPr>
              <w:t xml:space="preserve">Дружелюбный и доброжелательный, умеющий слушать и слышать собеседника, способный взаимодействовать </w:t>
            </w:r>
            <w:proofErr w:type="gramStart"/>
            <w:r w:rsidRPr="00EC17AA">
              <w:rPr>
                <w:rFonts w:ascii="Times New Roman CYR" w:hAnsi="Times New Roman CYR" w:cs="Times New Roman CYR"/>
                <w:sz w:val="24"/>
                <w:szCs w:val="24"/>
              </w:rPr>
              <w:t>со</w:t>
            </w:r>
            <w:proofErr w:type="gramEnd"/>
            <w:r w:rsidRPr="00EC17AA">
              <w:rPr>
                <w:rFonts w:ascii="Times New Roman CYR" w:hAnsi="Times New Roman CYR" w:cs="Times New Roman CYR"/>
                <w:sz w:val="24"/>
                <w:szCs w:val="24"/>
              </w:rPr>
              <w:t xml:space="preserve"> взрослыми и сверстниками на основе общих интересов и дел</w:t>
            </w:r>
          </w:p>
        </w:tc>
      </w:tr>
      <w:tr w:rsidR="006D6C22" w:rsidRPr="00EC17AA" w:rsidTr="00626BC8">
        <w:tc>
          <w:tcPr>
            <w:tcW w:w="567" w:type="dxa"/>
            <w:tcBorders>
              <w:top w:val="single" w:sz="4" w:space="0" w:color="auto"/>
              <w:bottom w:val="single" w:sz="4" w:space="0" w:color="auto"/>
              <w:right w:val="single" w:sz="4" w:space="0" w:color="auto"/>
            </w:tcBorders>
          </w:tcPr>
          <w:p w:rsidR="006D6C22" w:rsidRPr="00EC17AA" w:rsidRDefault="006D6C22" w:rsidP="00626BC8">
            <w:pPr>
              <w:widowControl w:val="0"/>
              <w:autoSpaceDE w:val="0"/>
              <w:autoSpaceDN w:val="0"/>
              <w:adjustRightInd w:val="0"/>
              <w:spacing w:after="0" w:line="240" w:lineRule="auto"/>
              <w:jc w:val="center"/>
              <w:rPr>
                <w:rFonts w:ascii="Times New Roman CYR" w:hAnsi="Times New Roman CYR" w:cs="Times New Roman CYR"/>
                <w:b/>
                <w:sz w:val="24"/>
                <w:szCs w:val="24"/>
              </w:rPr>
            </w:pPr>
            <w:r w:rsidRPr="00EC17AA">
              <w:rPr>
                <w:rFonts w:ascii="Times New Roman CYR" w:hAnsi="Times New Roman CYR" w:cs="Times New Roman CYR"/>
                <w:b/>
                <w:sz w:val="24"/>
                <w:szCs w:val="24"/>
              </w:rPr>
              <w:t>4</w:t>
            </w:r>
          </w:p>
        </w:tc>
        <w:tc>
          <w:tcPr>
            <w:tcW w:w="1985" w:type="dxa"/>
            <w:tcBorders>
              <w:top w:val="single" w:sz="4" w:space="0" w:color="auto"/>
              <w:bottom w:val="single" w:sz="4" w:space="0" w:color="auto"/>
              <w:right w:val="single" w:sz="4" w:space="0" w:color="auto"/>
            </w:tcBorders>
          </w:tcPr>
          <w:p w:rsidR="006D6C22" w:rsidRPr="00EC17AA" w:rsidRDefault="006D6C22" w:rsidP="00626BC8">
            <w:pPr>
              <w:widowControl w:val="0"/>
              <w:autoSpaceDE w:val="0"/>
              <w:autoSpaceDN w:val="0"/>
              <w:adjustRightInd w:val="0"/>
              <w:spacing w:after="0" w:line="240" w:lineRule="auto"/>
              <w:rPr>
                <w:rFonts w:ascii="Times New Roman CYR" w:hAnsi="Times New Roman CYR" w:cs="Times New Roman CYR"/>
                <w:b/>
                <w:sz w:val="24"/>
                <w:szCs w:val="24"/>
              </w:rPr>
            </w:pPr>
            <w:r w:rsidRPr="00EC17AA">
              <w:rPr>
                <w:rFonts w:ascii="Times New Roman CYR" w:hAnsi="Times New Roman CYR" w:cs="Times New Roman CYR"/>
                <w:b/>
                <w:sz w:val="24"/>
                <w:szCs w:val="24"/>
              </w:rPr>
              <w:t>Познавательное</w:t>
            </w:r>
          </w:p>
        </w:tc>
        <w:tc>
          <w:tcPr>
            <w:tcW w:w="2268" w:type="dxa"/>
            <w:tcBorders>
              <w:top w:val="single" w:sz="4" w:space="0" w:color="auto"/>
              <w:left w:val="single" w:sz="4" w:space="0" w:color="auto"/>
              <w:bottom w:val="single" w:sz="4" w:space="0" w:color="auto"/>
              <w:right w:val="single" w:sz="4" w:space="0" w:color="auto"/>
            </w:tcBorders>
          </w:tcPr>
          <w:p w:rsidR="006D6C22" w:rsidRPr="00EC17AA" w:rsidRDefault="006D6C22" w:rsidP="00626BC8">
            <w:pPr>
              <w:widowControl w:val="0"/>
              <w:autoSpaceDE w:val="0"/>
              <w:autoSpaceDN w:val="0"/>
              <w:adjustRightInd w:val="0"/>
              <w:spacing w:after="0" w:line="240" w:lineRule="auto"/>
              <w:rPr>
                <w:rFonts w:ascii="Times New Roman CYR" w:hAnsi="Times New Roman CYR" w:cs="Times New Roman CYR"/>
                <w:sz w:val="24"/>
                <w:szCs w:val="24"/>
              </w:rPr>
            </w:pPr>
            <w:r w:rsidRPr="00EC17AA">
              <w:rPr>
                <w:rFonts w:ascii="Times New Roman CYR" w:hAnsi="Times New Roman CYR" w:cs="Times New Roman CYR"/>
                <w:sz w:val="24"/>
                <w:szCs w:val="24"/>
              </w:rPr>
              <w:t>Познание</w:t>
            </w:r>
          </w:p>
        </w:tc>
        <w:tc>
          <w:tcPr>
            <w:tcW w:w="4961" w:type="dxa"/>
            <w:tcBorders>
              <w:top w:val="single" w:sz="4" w:space="0" w:color="auto"/>
              <w:left w:val="single" w:sz="4" w:space="0" w:color="auto"/>
              <w:bottom w:val="single" w:sz="4" w:space="0" w:color="auto"/>
            </w:tcBorders>
          </w:tcPr>
          <w:p w:rsidR="006D6C22" w:rsidRPr="00EC17AA" w:rsidRDefault="006D6C22" w:rsidP="00626BC8">
            <w:pPr>
              <w:widowControl w:val="0"/>
              <w:autoSpaceDE w:val="0"/>
              <w:autoSpaceDN w:val="0"/>
              <w:adjustRightInd w:val="0"/>
              <w:spacing w:after="0" w:line="240" w:lineRule="auto"/>
              <w:ind w:firstLine="317"/>
              <w:jc w:val="both"/>
              <w:rPr>
                <w:rFonts w:ascii="Times New Roman CYR" w:hAnsi="Times New Roman CYR" w:cs="Times New Roman CYR"/>
                <w:sz w:val="24"/>
                <w:szCs w:val="24"/>
              </w:rPr>
            </w:pPr>
            <w:proofErr w:type="gramStart"/>
            <w:r w:rsidRPr="00EC17AA">
              <w:rPr>
                <w:rFonts w:ascii="Times New Roman CYR" w:hAnsi="Times New Roman CYR" w:cs="Times New Roman CYR"/>
                <w:sz w:val="24"/>
                <w:szCs w:val="24"/>
              </w:rPr>
              <w:t>Любознательный</w:t>
            </w:r>
            <w:proofErr w:type="gramEnd"/>
            <w:r w:rsidRPr="00EC17AA">
              <w:rPr>
                <w:rFonts w:ascii="Times New Roman CYR" w:hAnsi="Times New Roman CYR" w:cs="Times New Roman CYR"/>
                <w:sz w:val="24"/>
                <w:szCs w:val="24"/>
              </w:rPr>
              <w:t xml:space="preserve">, наблюдательный, испытывающий потребность в самовыражении, в т.ч. творческом. </w:t>
            </w:r>
          </w:p>
          <w:p w:rsidR="006D6C22" w:rsidRPr="00EC17AA" w:rsidRDefault="006D6C22" w:rsidP="00626BC8">
            <w:pPr>
              <w:widowControl w:val="0"/>
              <w:autoSpaceDE w:val="0"/>
              <w:autoSpaceDN w:val="0"/>
              <w:adjustRightInd w:val="0"/>
              <w:spacing w:after="0" w:line="240" w:lineRule="auto"/>
              <w:ind w:firstLine="317"/>
              <w:jc w:val="both"/>
              <w:rPr>
                <w:rFonts w:ascii="Times New Roman CYR" w:hAnsi="Times New Roman CYR" w:cs="Times New Roman CYR"/>
                <w:sz w:val="24"/>
                <w:szCs w:val="24"/>
              </w:rPr>
            </w:pPr>
            <w:proofErr w:type="gramStart"/>
            <w:r w:rsidRPr="00EC17AA">
              <w:rPr>
                <w:rFonts w:ascii="Times New Roman CYR" w:hAnsi="Times New Roman CYR" w:cs="Times New Roman CYR"/>
                <w:sz w:val="24"/>
                <w:szCs w:val="24"/>
              </w:rPr>
              <w:t>Проявляющий</w:t>
            </w:r>
            <w:proofErr w:type="gramEnd"/>
            <w:r w:rsidRPr="00EC17AA">
              <w:rPr>
                <w:rFonts w:ascii="Times New Roman CYR" w:hAnsi="Times New Roman CYR" w:cs="Times New Roman CYR"/>
                <w:sz w:val="24"/>
                <w:szCs w:val="24"/>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 </w:t>
            </w:r>
          </w:p>
          <w:p w:rsidR="006D6C22" w:rsidRPr="00EC17AA" w:rsidRDefault="006D6C22" w:rsidP="00626BC8">
            <w:pPr>
              <w:widowControl w:val="0"/>
              <w:autoSpaceDE w:val="0"/>
              <w:autoSpaceDN w:val="0"/>
              <w:adjustRightInd w:val="0"/>
              <w:spacing w:after="0" w:line="240" w:lineRule="auto"/>
              <w:ind w:firstLine="317"/>
              <w:jc w:val="both"/>
              <w:rPr>
                <w:rFonts w:ascii="Times New Roman CYR" w:hAnsi="Times New Roman CYR" w:cs="Times New Roman CYR"/>
                <w:sz w:val="24"/>
                <w:szCs w:val="24"/>
              </w:rPr>
            </w:pPr>
            <w:proofErr w:type="gramStart"/>
            <w:r w:rsidRPr="00EC17AA">
              <w:rPr>
                <w:rFonts w:ascii="Times New Roman CYR" w:hAnsi="Times New Roman CYR" w:cs="Times New Roman CYR"/>
                <w:sz w:val="24"/>
                <w:szCs w:val="24"/>
              </w:rPr>
              <w:t>Обладающий</w:t>
            </w:r>
            <w:proofErr w:type="gramEnd"/>
            <w:r w:rsidRPr="00EC17AA">
              <w:rPr>
                <w:rFonts w:ascii="Times New Roman CYR" w:hAnsi="Times New Roman CYR" w:cs="Times New Roman CYR"/>
                <w:sz w:val="24"/>
                <w:szCs w:val="24"/>
              </w:rPr>
              <w:t xml:space="preserve"> первичной картиной мира на основе традиционных ценностей</w:t>
            </w:r>
          </w:p>
        </w:tc>
      </w:tr>
      <w:tr w:rsidR="006D6C22" w:rsidRPr="00EC17AA" w:rsidTr="00626BC8">
        <w:tc>
          <w:tcPr>
            <w:tcW w:w="567" w:type="dxa"/>
            <w:tcBorders>
              <w:top w:val="single" w:sz="4" w:space="0" w:color="auto"/>
              <w:bottom w:val="single" w:sz="4" w:space="0" w:color="auto"/>
              <w:right w:val="single" w:sz="4" w:space="0" w:color="auto"/>
            </w:tcBorders>
          </w:tcPr>
          <w:p w:rsidR="006D6C22" w:rsidRPr="00EC17AA" w:rsidRDefault="006D6C22" w:rsidP="00626BC8">
            <w:pPr>
              <w:widowControl w:val="0"/>
              <w:autoSpaceDE w:val="0"/>
              <w:autoSpaceDN w:val="0"/>
              <w:adjustRightInd w:val="0"/>
              <w:spacing w:after="0" w:line="240" w:lineRule="auto"/>
              <w:jc w:val="center"/>
              <w:rPr>
                <w:rFonts w:ascii="Times New Roman CYR" w:hAnsi="Times New Roman CYR" w:cs="Times New Roman CYR"/>
                <w:b/>
                <w:sz w:val="24"/>
                <w:szCs w:val="24"/>
              </w:rPr>
            </w:pPr>
            <w:r w:rsidRPr="00EC17AA">
              <w:rPr>
                <w:rFonts w:ascii="Times New Roman CYR" w:hAnsi="Times New Roman CYR" w:cs="Times New Roman CYR"/>
                <w:b/>
                <w:sz w:val="24"/>
                <w:szCs w:val="24"/>
              </w:rPr>
              <w:t>5</w:t>
            </w:r>
          </w:p>
        </w:tc>
        <w:tc>
          <w:tcPr>
            <w:tcW w:w="1985" w:type="dxa"/>
            <w:tcBorders>
              <w:top w:val="single" w:sz="4" w:space="0" w:color="auto"/>
              <w:bottom w:val="single" w:sz="4" w:space="0" w:color="auto"/>
              <w:right w:val="single" w:sz="4" w:space="0" w:color="auto"/>
            </w:tcBorders>
          </w:tcPr>
          <w:p w:rsidR="006D6C22" w:rsidRPr="00EC17AA" w:rsidRDefault="006D6C22" w:rsidP="00626BC8">
            <w:pPr>
              <w:widowControl w:val="0"/>
              <w:autoSpaceDE w:val="0"/>
              <w:autoSpaceDN w:val="0"/>
              <w:adjustRightInd w:val="0"/>
              <w:spacing w:after="0" w:line="240" w:lineRule="auto"/>
              <w:rPr>
                <w:rFonts w:ascii="Times New Roman CYR" w:hAnsi="Times New Roman CYR" w:cs="Times New Roman CYR"/>
                <w:b/>
                <w:sz w:val="24"/>
                <w:szCs w:val="24"/>
              </w:rPr>
            </w:pPr>
            <w:r w:rsidRPr="00EC17AA">
              <w:rPr>
                <w:rFonts w:ascii="Times New Roman CYR" w:hAnsi="Times New Roman CYR" w:cs="Times New Roman CYR"/>
                <w:b/>
                <w:sz w:val="24"/>
                <w:szCs w:val="24"/>
              </w:rPr>
              <w:t>Физическое и оздоровительное</w:t>
            </w:r>
          </w:p>
        </w:tc>
        <w:tc>
          <w:tcPr>
            <w:tcW w:w="2268" w:type="dxa"/>
            <w:tcBorders>
              <w:top w:val="single" w:sz="4" w:space="0" w:color="auto"/>
              <w:left w:val="single" w:sz="4" w:space="0" w:color="auto"/>
              <w:bottom w:val="single" w:sz="4" w:space="0" w:color="auto"/>
              <w:right w:val="single" w:sz="4" w:space="0" w:color="auto"/>
            </w:tcBorders>
          </w:tcPr>
          <w:p w:rsidR="006D6C22" w:rsidRPr="00EC17AA" w:rsidRDefault="006D6C22" w:rsidP="00626BC8">
            <w:pPr>
              <w:widowControl w:val="0"/>
              <w:autoSpaceDE w:val="0"/>
              <w:autoSpaceDN w:val="0"/>
              <w:adjustRightInd w:val="0"/>
              <w:spacing w:after="0" w:line="240" w:lineRule="auto"/>
              <w:rPr>
                <w:rFonts w:ascii="Times New Roman CYR" w:hAnsi="Times New Roman CYR" w:cs="Times New Roman CYR"/>
                <w:sz w:val="24"/>
                <w:szCs w:val="24"/>
              </w:rPr>
            </w:pPr>
            <w:r w:rsidRPr="00EC17AA">
              <w:rPr>
                <w:rFonts w:ascii="Times New Roman CYR" w:hAnsi="Times New Roman CYR" w:cs="Times New Roman CYR"/>
                <w:sz w:val="24"/>
                <w:szCs w:val="24"/>
              </w:rPr>
              <w:t>Здоровье, жизнь</w:t>
            </w:r>
          </w:p>
        </w:tc>
        <w:tc>
          <w:tcPr>
            <w:tcW w:w="4961" w:type="dxa"/>
            <w:tcBorders>
              <w:top w:val="single" w:sz="4" w:space="0" w:color="auto"/>
              <w:left w:val="single" w:sz="4" w:space="0" w:color="auto"/>
              <w:bottom w:val="single" w:sz="4" w:space="0" w:color="auto"/>
            </w:tcBorders>
          </w:tcPr>
          <w:p w:rsidR="006D6C22" w:rsidRPr="00EC17AA" w:rsidRDefault="006D6C22" w:rsidP="00626BC8">
            <w:pPr>
              <w:widowControl w:val="0"/>
              <w:autoSpaceDE w:val="0"/>
              <w:autoSpaceDN w:val="0"/>
              <w:adjustRightInd w:val="0"/>
              <w:spacing w:after="0" w:line="240" w:lineRule="auto"/>
              <w:ind w:firstLine="175"/>
              <w:jc w:val="both"/>
              <w:rPr>
                <w:rFonts w:ascii="Times New Roman CYR" w:hAnsi="Times New Roman CYR" w:cs="Times New Roman CYR"/>
                <w:sz w:val="24"/>
                <w:szCs w:val="24"/>
              </w:rPr>
            </w:pPr>
            <w:proofErr w:type="gramStart"/>
            <w:r w:rsidRPr="00EC17AA">
              <w:rPr>
                <w:rFonts w:ascii="Times New Roman CYR" w:hAnsi="Times New Roman CYR" w:cs="Times New Roman CYR"/>
                <w:sz w:val="24"/>
                <w:szCs w:val="24"/>
              </w:rPr>
              <w:t>Понимающий</w:t>
            </w:r>
            <w:proofErr w:type="gramEnd"/>
            <w:r w:rsidRPr="00EC17AA">
              <w:rPr>
                <w:rFonts w:ascii="Times New Roman CYR" w:hAnsi="Times New Roman CYR" w:cs="Times New Roman CYR"/>
                <w:sz w:val="24"/>
                <w:szCs w:val="24"/>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6D6C22" w:rsidRPr="00EC17AA" w:rsidRDefault="006D6C22" w:rsidP="00626BC8">
            <w:pPr>
              <w:widowControl w:val="0"/>
              <w:autoSpaceDE w:val="0"/>
              <w:autoSpaceDN w:val="0"/>
              <w:adjustRightInd w:val="0"/>
              <w:spacing w:after="0" w:line="240" w:lineRule="auto"/>
              <w:ind w:firstLine="175"/>
              <w:jc w:val="both"/>
              <w:rPr>
                <w:rFonts w:ascii="Times New Roman CYR" w:hAnsi="Times New Roman CYR" w:cs="Times New Roman CYR"/>
                <w:sz w:val="24"/>
                <w:szCs w:val="24"/>
              </w:rPr>
            </w:pPr>
            <w:r w:rsidRPr="00EC17AA">
              <w:rPr>
                <w:rFonts w:ascii="Times New Roman CYR" w:hAnsi="Times New Roman CYR" w:cs="Times New Roman CYR"/>
                <w:sz w:val="24"/>
                <w:szCs w:val="24"/>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rsidR="006D6C22" w:rsidRPr="00EC17AA" w:rsidRDefault="006D6C22" w:rsidP="00626BC8">
            <w:pPr>
              <w:widowControl w:val="0"/>
              <w:autoSpaceDE w:val="0"/>
              <w:autoSpaceDN w:val="0"/>
              <w:adjustRightInd w:val="0"/>
              <w:spacing w:after="0" w:line="240" w:lineRule="auto"/>
              <w:ind w:firstLine="175"/>
              <w:jc w:val="both"/>
              <w:rPr>
                <w:rFonts w:ascii="Times New Roman CYR" w:hAnsi="Times New Roman CYR" w:cs="Times New Roman CYR"/>
                <w:sz w:val="24"/>
                <w:szCs w:val="24"/>
              </w:rPr>
            </w:pPr>
            <w:proofErr w:type="gramStart"/>
            <w:r w:rsidRPr="00EC17AA">
              <w:rPr>
                <w:rFonts w:ascii="Times New Roman CYR" w:hAnsi="Times New Roman CYR" w:cs="Times New Roman CYR"/>
                <w:sz w:val="24"/>
                <w:szCs w:val="24"/>
              </w:rPr>
              <w:t>Демонстрирующий</w:t>
            </w:r>
            <w:proofErr w:type="gramEnd"/>
            <w:r w:rsidRPr="00EC17AA">
              <w:rPr>
                <w:rFonts w:ascii="Times New Roman CYR" w:hAnsi="Times New Roman CYR" w:cs="Times New Roman CYR"/>
                <w:sz w:val="24"/>
                <w:szCs w:val="24"/>
              </w:rPr>
              <w:t xml:space="preserve"> потребность в двигательной деятельности. </w:t>
            </w:r>
          </w:p>
          <w:p w:rsidR="006D6C22" w:rsidRPr="00EC17AA" w:rsidRDefault="006D6C22" w:rsidP="00626BC8">
            <w:pPr>
              <w:widowControl w:val="0"/>
              <w:autoSpaceDE w:val="0"/>
              <w:autoSpaceDN w:val="0"/>
              <w:adjustRightInd w:val="0"/>
              <w:spacing w:after="0" w:line="240" w:lineRule="auto"/>
              <w:ind w:firstLine="175"/>
              <w:jc w:val="both"/>
              <w:rPr>
                <w:rFonts w:ascii="Times New Roman CYR" w:hAnsi="Times New Roman CYR" w:cs="Times New Roman CYR"/>
                <w:sz w:val="24"/>
                <w:szCs w:val="24"/>
              </w:rPr>
            </w:pPr>
            <w:proofErr w:type="gramStart"/>
            <w:r w:rsidRPr="00EC17AA">
              <w:rPr>
                <w:rFonts w:ascii="Times New Roman CYR" w:hAnsi="Times New Roman CYR" w:cs="Times New Roman CYR"/>
                <w:sz w:val="24"/>
                <w:szCs w:val="24"/>
              </w:rPr>
              <w:t>Имеющий</w:t>
            </w:r>
            <w:proofErr w:type="gramEnd"/>
            <w:r w:rsidRPr="00EC17AA">
              <w:rPr>
                <w:rFonts w:ascii="Times New Roman CYR" w:hAnsi="Times New Roman CYR" w:cs="Times New Roman CYR"/>
                <w:sz w:val="24"/>
                <w:szCs w:val="24"/>
              </w:rPr>
              <w:t xml:space="preserve"> представление о некоторых видах спорта и активного отдыха</w:t>
            </w:r>
          </w:p>
        </w:tc>
      </w:tr>
      <w:tr w:rsidR="006D6C22" w:rsidRPr="00EC17AA" w:rsidTr="00626BC8">
        <w:tc>
          <w:tcPr>
            <w:tcW w:w="567" w:type="dxa"/>
            <w:tcBorders>
              <w:top w:val="single" w:sz="4" w:space="0" w:color="auto"/>
              <w:bottom w:val="single" w:sz="4" w:space="0" w:color="auto"/>
              <w:right w:val="single" w:sz="4" w:space="0" w:color="auto"/>
            </w:tcBorders>
          </w:tcPr>
          <w:p w:rsidR="006D6C22" w:rsidRPr="00EC17AA" w:rsidRDefault="006D6C22" w:rsidP="00626BC8">
            <w:pPr>
              <w:widowControl w:val="0"/>
              <w:autoSpaceDE w:val="0"/>
              <w:autoSpaceDN w:val="0"/>
              <w:adjustRightInd w:val="0"/>
              <w:spacing w:after="0" w:line="240" w:lineRule="auto"/>
              <w:jc w:val="center"/>
              <w:rPr>
                <w:rFonts w:ascii="Times New Roman CYR" w:hAnsi="Times New Roman CYR" w:cs="Times New Roman CYR"/>
                <w:b/>
                <w:sz w:val="24"/>
                <w:szCs w:val="24"/>
              </w:rPr>
            </w:pPr>
            <w:r w:rsidRPr="00EC17AA">
              <w:rPr>
                <w:rFonts w:ascii="Times New Roman CYR" w:hAnsi="Times New Roman CYR" w:cs="Times New Roman CYR"/>
                <w:b/>
                <w:sz w:val="24"/>
                <w:szCs w:val="24"/>
              </w:rPr>
              <w:t>6</w:t>
            </w:r>
          </w:p>
        </w:tc>
        <w:tc>
          <w:tcPr>
            <w:tcW w:w="1985" w:type="dxa"/>
            <w:tcBorders>
              <w:top w:val="single" w:sz="4" w:space="0" w:color="auto"/>
              <w:bottom w:val="single" w:sz="4" w:space="0" w:color="auto"/>
              <w:right w:val="single" w:sz="4" w:space="0" w:color="auto"/>
            </w:tcBorders>
          </w:tcPr>
          <w:p w:rsidR="006D6C22" w:rsidRPr="00EC17AA" w:rsidRDefault="006D6C22" w:rsidP="00626BC8">
            <w:pPr>
              <w:widowControl w:val="0"/>
              <w:autoSpaceDE w:val="0"/>
              <w:autoSpaceDN w:val="0"/>
              <w:adjustRightInd w:val="0"/>
              <w:spacing w:after="0" w:line="240" w:lineRule="auto"/>
              <w:rPr>
                <w:rFonts w:ascii="Times New Roman CYR" w:hAnsi="Times New Roman CYR" w:cs="Times New Roman CYR"/>
                <w:b/>
                <w:sz w:val="24"/>
                <w:szCs w:val="24"/>
              </w:rPr>
            </w:pPr>
            <w:r w:rsidRPr="00EC17AA">
              <w:rPr>
                <w:rFonts w:ascii="Times New Roman CYR" w:hAnsi="Times New Roman CYR" w:cs="Times New Roman CYR"/>
                <w:b/>
                <w:sz w:val="24"/>
                <w:szCs w:val="24"/>
              </w:rPr>
              <w:t>Трудовое</w:t>
            </w:r>
          </w:p>
        </w:tc>
        <w:tc>
          <w:tcPr>
            <w:tcW w:w="2268" w:type="dxa"/>
            <w:tcBorders>
              <w:top w:val="single" w:sz="4" w:space="0" w:color="auto"/>
              <w:left w:val="single" w:sz="4" w:space="0" w:color="auto"/>
              <w:bottom w:val="single" w:sz="4" w:space="0" w:color="auto"/>
              <w:right w:val="single" w:sz="4" w:space="0" w:color="auto"/>
            </w:tcBorders>
          </w:tcPr>
          <w:p w:rsidR="006D6C22" w:rsidRPr="00EC17AA" w:rsidRDefault="006D6C22" w:rsidP="00626BC8">
            <w:pPr>
              <w:widowControl w:val="0"/>
              <w:autoSpaceDE w:val="0"/>
              <w:autoSpaceDN w:val="0"/>
              <w:adjustRightInd w:val="0"/>
              <w:spacing w:after="0" w:line="240" w:lineRule="auto"/>
              <w:rPr>
                <w:rFonts w:ascii="Times New Roman CYR" w:hAnsi="Times New Roman CYR" w:cs="Times New Roman CYR"/>
                <w:sz w:val="24"/>
                <w:szCs w:val="24"/>
              </w:rPr>
            </w:pPr>
            <w:r w:rsidRPr="00EC17AA">
              <w:rPr>
                <w:rFonts w:ascii="Times New Roman CYR" w:hAnsi="Times New Roman CYR" w:cs="Times New Roman CYR"/>
                <w:sz w:val="24"/>
                <w:szCs w:val="24"/>
              </w:rPr>
              <w:t>Труд</w:t>
            </w:r>
          </w:p>
        </w:tc>
        <w:tc>
          <w:tcPr>
            <w:tcW w:w="4961" w:type="dxa"/>
            <w:tcBorders>
              <w:top w:val="single" w:sz="4" w:space="0" w:color="auto"/>
              <w:left w:val="single" w:sz="4" w:space="0" w:color="auto"/>
              <w:bottom w:val="single" w:sz="4" w:space="0" w:color="auto"/>
            </w:tcBorders>
          </w:tcPr>
          <w:p w:rsidR="006D6C22" w:rsidRPr="00EC17AA" w:rsidRDefault="006D6C22" w:rsidP="00626BC8">
            <w:pPr>
              <w:widowControl w:val="0"/>
              <w:autoSpaceDE w:val="0"/>
              <w:autoSpaceDN w:val="0"/>
              <w:adjustRightInd w:val="0"/>
              <w:spacing w:after="0" w:line="240" w:lineRule="auto"/>
              <w:ind w:firstLine="175"/>
              <w:jc w:val="both"/>
              <w:rPr>
                <w:rFonts w:ascii="Times New Roman CYR" w:hAnsi="Times New Roman CYR" w:cs="Times New Roman CYR"/>
                <w:sz w:val="24"/>
                <w:szCs w:val="24"/>
              </w:rPr>
            </w:pPr>
            <w:proofErr w:type="gramStart"/>
            <w:r w:rsidRPr="00EC17AA">
              <w:rPr>
                <w:rFonts w:ascii="Times New Roman CYR" w:hAnsi="Times New Roman CYR" w:cs="Times New Roman CYR"/>
                <w:sz w:val="24"/>
                <w:szCs w:val="24"/>
              </w:rPr>
              <w:t>Понимающий</w:t>
            </w:r>
            <w:proofErr w:type="gramEnd"/>
            <w:r w:rsidRPr="00EC17AA">
              <w:rPr>
                <w:rFonts w:ascii="Times New Roman CYR" w:hAnsi="Times New Roman CYR" w:cs="Times New Roman CYR"/>
                <w:sz w:val="24"/>
                <w:szCs w:val="24"/>
              </w:rPr>
              <w:t xml:space="preserve"> ценность труда в семье и в обществе на основе уважения к людям труда, результатам их деятельности.</w:t>
            </w:r>
          </w:p>
          <w:p w:rsidR="006D6C22" w:rsidRPr="00EC17AA" w:rsidRDefault="006D6C22" w:rsidP="00626BC8">
            <w:pPr>
              <w:widowControl w:val="0"/>
              <w:autoSpaceDE w:val="0"/>
              <w:autoSpaceDN w:val="0"/>
              <w:adjustRightInd w:val="0"/>
              <w:spacing w:after="0" w:line="240" w:lineRule="auto"/>
              <w:ind w:firstLine="175"/>
              <w:jc w:val="both"/>
              <w:rPr>
                <w:rFonts w:ascii="Times New Roman CYR" w:hAnsi="Times New Roman CYR" w:cs="Times New Roman CYR"/>
                <w:sz w:val="24"/>
                <w:szCs w:val="24"/>
              </w:rPr>
            </w:pPr>
            <w:proofErr w:type="gramStart"/>
            <w:r w:rsidRPr="00EC17AA">
              <w:rPr>
                <w:rFonts w:ascii="Times New Roman CYR" w:hAnsi="Times New Roman CYR" w:cs="Times New Roman CYR"/>
                <w:sz w:val="24"/>
                <w:szCs w:val="24"/>
              </w:rPr>
              <w:t>Проявляющий</w:t>
            </w:r>
            <w:proofErr w:type="gramEnd"/>
            <w:r w:rsidRPr="00EC17AA">
              <w:rPr>
                <w:rFonts w:ascii="Times New Roman CYR" w:hAnsi="Times New Roman CYR" w:cs="Times New Roman CYR"/>
                <w:sz w:val="24"/>
                <w:szCs w:val="24"/>
              </w:rPr>
              <w:t xml:space="preserve"> трудолюбие при выполнении поручений и в самостоятельной деятельности</w:t>
            </w:r>
          </w:p>
        </w:tc>
      </w:tr>
    </w:tbl>
    <w:p w:rsidR="006D6C22" w:rsidRDefault="006D6C22" w:rsidP="006D6C22">
      <w:pPr>
        <w:spacing w:after="0" w:line="240" w:lineRule="auto"/>
        <w:rPr>
          <w:sz w:val="28"/>
          <w:szCs w:val="28"/>
        </w:rPr>
      </w:pPr>
    </w:p>
    <w:p w:rsidR="006D6C22" w:rsidRPr="00EC17AA" w:rsidRDefault="006D6C22" w:rsidP="006D6C22">
      <w:pPr>
        <w:spacing w:after="0" w:line="240" w:lineRule="auto"/>
        <w:jc w:val="center"/>
        <w:rPr>
          <w:rFonts w:ascii="Times New Roman" w:hAnsi="Times New Roman"/>
          <w:b/>
          <w:sz w:val="28"/>
          <w:szCs w:val="28"/>
        </w:rPr>
      </w:pPr>
      <w:r w:rsidRPr="00EC17AA">
        <w:rPr>
          <w:rFonts w:ascii="Times New Roman" w:hAnsi="Times New Roman"/>
          <w:b/>
          <w:sz w:val="28"/>
          <w:szCs w:val="28"/>
        </w:rPr>
        <w:t>Задачи воспитания в образовательных областях</w:t>
      </w:r>
    </w:p>
    <w:p w:rsidR="006D6C22" w:rsidRPr="00EC17AA" w:rsidRDefault="006D6C22" w:rsidP="006D6C22">
      <w:pPr>
        <w:spacing w:after="0" w:line="240" w:lineRule="auto"/>
        <w:ind w:firstLine="567"/>
        <w:jc w:val="both"/>
        <w:rPr>
          <w:rFonts w:ascii="Times New Roman" w:hAnsi="Times New Roman"/>
          <w:b/>
          <w:i/>
          <w:sz w:val="24"/>
          <w:szCs w:val="24"/>
        </w:rPr>
      </w:pPr>
      <w:r w:rsidRPr="00EC17AA">
        <w:rPr>
          <w:rFonts w:ascii="Times New Roman" w:hAnsi="Times New Roman"/>
          <w:sz w:val="28"/>
          <w:szCs w:val="28"/>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w:t>
      </w:r>
      <w:proofErr w:type="gramStart"/>
      <w:r w:rsidRPr="00EC17AA">
        <w:rPr>
          <w:rFonts w:ascii="Times New Roman" w:hAnsi="Times New Roman"/>
          <w:sz w:val="28"/>
          <w:szCs w:val="28"/>
        </w:rPr>
        <w:t>ДО</w:t>
      </w:r>
      <w:proofErr w:type="gramEnd"/>
      <w:r w:rsidRPr="00EC17AA">
        <w:rPr>
          <w:rFonts w:ascii="Times New Roman" w:hAnsi="Times New Roman"/>
          <w:sz w:val="28"/>
          <w:szCs w:val="28"/>
        </w:rPr>
        <w:t>.</w:t>
      </w:r>
    </w:p>
    <w:p w:rsidR="006D6C22" w:rsidRPr="00EC17AA" w:rsidRDefault="006D6C22" w:rsidP="006D6C22">
      <w:pPr>
        <w:spacing w:after="0" w:line="240" w:lineRule="auto"/>
        <w:rPr>
          <w:rFonts w:ascii="Times New Roman" w:hAnsi="Times New Roman"/>
          <w:b/>
          <w:i/>
          <w:sz w:val="28"/>
          <w:szCs w:val="28"/>
        </w:rPr>
      </w:pPr>
    </w:p>
    <w:tbl>
      <w:tblPr>
        <w:tblStyle w:val="34"/>
        <w:tblW w:w="0" w:type="auto"/>
        <w:tblLook w:val="04A0"/>
      </w:tblPr>
      <w:tblGrid>
        <w:gridCol w:w="675"/>
        <w:gridCol w:w="4395"/>
        <w:gridCol w:w="4784"/>
      </w:tblGrid>
      <w:tr w:rsidR="006D6C22" w:rsidRPr="00EC17AA" w:rsidTr="00626BC8">
        <w:tc>
          <w:tcPr>
            <w:tcW w:w="675" w:type="dxa"/>
            <w:shd w:val="clear" w:color="auto" w:fill="D9E2F3" w:themeFill="accent5" w:themeFillTint="33"/>
          </w:tcPr>
          <w:p w:rsidR="006D6C22" w:rsidRPr="00EC17AA" w:rsidRDefault="006D6C22" w:rsidP="00626BC8">
            <w:pPr>
              <w:jc w:val="center"/>
              <w:rPr>
                <w:rFonts w:ascii="Times New Roman" w:hAnsi="Times New Roman"/>
                <w:b/>
                <w:sz w:val="24"/>
                <w:szCs w:val="24"/>
              </w:rPr>
            </w:pPr>
            <w:r w:rsidRPr="00EC17AA">
              <w:rPr>
                <w:rFonts w:ascii="Times New Roman" w:hAnsi="Times New Roman"/>
                <w:b/>
                <w:sz w:val="24"/>
                <w:szCs w:val="24"/>
              </w:rPr>
              <w:t xml:space="preserve">№ </w:t>
            </w:r>
            <w:proofErr w:type="spellStart"/>
            <w:proofErr w:type="gramStart"/>
            <w:r w:rsidRPr="00EC17AA">
              <w:rPr>
                <w:rFonts w:ascii="Times New Roman" w:hAnsi="Times New Roman"/>
                <w:b/>
                <w:sz w:val="24"/>
                <w:szCs w:val="24"/>
              </w:rPr>
              <w:lastRenderedPageBreak/>
              <w:t>п</w:t>
            </w:r>
            <w:proofErr w:type="spellEnd"/>
            <w:proofErr w:type="gramEnd"/>
            <w:r w:rsidRPr="00EC17AA">
              <w:rPr>
                <w:rFonts w:ascii="Times New Roman" w:hAnsi="Times New Roman"/>
                <w:b/>
                <w:sz w:val="24"/>
                <w:szCs w:val="24"/>
              </w:rPr>
              <w:t>/</w:t>
            </w:r>
            <w:proofErr w:type="spellStart"/>
            <w:r w:rsidRPr="00EC17AA">
              <w:rPr>
                <w:rFonts w:ascii="Times New Roman" w:hAnsi="Times New Roman"/>
                <w:b/>
                <w:sz w:val="24"/>
                <w:szCs w:val="24"/>
              </w:rPr>
              <w:t>п</w:t>
            </w:r>
            <w:proofErr w:type="spellEnd"/>
          </w:p>
        </w:tc>
        <w:tc>
          <w:tcPr>
            <w:tcW w:w="4395" w:type="dxa"/>
            <w:shd w:val="clear" w:color="auto" w:fill="D9E2F3" w:themeFill="accent5" w:themeFillTint="33"/>
          </w:tcPr>
          <w:p w:rsidR="006D6C22" w:rsidRPr="00EC17AA" w:rsidRDefault="006D6C22" w:rsidP="00626BC8">
            <w:pPr>
              <w:jc w:val="center"/>
              <w:rPr>
                <w:rFonts w:ascii="Times New Roman" w:hAnsi="Times New Roman"/>
                <w:b/>
                <w:sz w:val="24"/>
                <w:szCs w:val="24"/>
              </w:rPr>
            </w:pPr>
            <w:r w:rsidRPr="00EC17AA">
              <w:rPr>
                <w:rFonts w:ascii="Times New Roman" w:hAnsi="Times New Roman"/>
                <w:b/>
                <w:sz w:val="24"/>
                <w:szCs w:val="24"/>
              </w:rPr>
              <w:lastRenderedPageBreak/>
              <w:t>Образовательная область</w:t>
            </w:r>
          </w:p>
        </w:tc>
        <w:tc>
          <w:tcPr>
            <w:tcW w:w="4784" w:type="dxa"/>
            <w:shd w:val="clear" w:color="auto" w:fill="D9E2F3" w:themeFill="accent5" w:themeFillTint="33"/>
          </w:tcPr>
          <w:p w:rsidR="006D6C22" w:rsidRPr="00EC17AA" w:rsidRDefault="006D6C22" w:rsidP="00626BC8">
            <w:pPr>
              <w:jc w:val="center"/>
              <w:rPr>
                <w:rFonts w:ascii="Times New Roman" w:hAnsi="Times New Roman"/>
                <w:b/>
                <w:sz w:val="24"/>
                <w:szCs w:val="24"/>
              </w:rPr>
            </w:pPr>
            <w:r w:rsidRPr="00EC17AA">
              <w:rPr>
                <w:rFonts w:ascii="Times New Roman" w:hAnsi="Times New Roman"/>
                <w:b/>
                <w:sz w:val="24"/>
                <w:szCs w:val="24"/>
              </w:rPr>
              <w:t>Направление воспитания</w:t>
            </w:r>
          </w:p>
        </w:tc>
      </w:tr>
      <w:tr w:rsidR="006D6C22" w:rsidRPr="00EC17AA" w:rsidTr="00626BC8">
        <w:tc>
          <w:tcPr>
            <w:tcW w:w="675" w:type="dxa"/>
          </w:tcPr>
          <w:p w:rsidR="006D6C22" w:rsidRPr="00EC17AA" w:rsidRDefault="006D6C22" w:rsidP="00626BC8">
            <w:pPr>
              <w:jc w:val="center"/>
              <w:rPr>
                <w:rFonts w:ascii="Times New Roman" w:hAnsi="Times New Roman"/>
                <w:sz w:val="24"/>
                <w:szCs w:val="24"/>
              </w:rPr>
            </w:pPr>
            <w:r w:rsidRPr="00EC17AA">
              <w:rPr>
                <w:rFonts w:ascii="Times New Roman" w:hAnsi="Times New Roman"/>
                <w:sz w:val="24"/>
                <w:szCs w:val="24"/>
              </w:rPr>
              <w:lastRenderedPageBreak/>
              <w:t>1</w:t>
            </w:r>
          </w:p>
        </w:tc>
        <w:tc>
          <w:tcPr>
            <w:tcW w:w="4395" w:type="dxa"/>
          </w:tcPr>
          <w:p w:rsidR="006D6C22" w:rsidRPr="00EC17AA" w:rsidRDefault="006D6C22" w:rsidP="00626BC8">
            <w:pPr>
              <w:jc w:val="both"/>
              <w:rPr>
                <w:rFonts w:ascii="Times New Roman" w:hAnsi="Times New Roman"/>
                <w:b/>
                <w:i/>
                <w:sz w:val="24"/>
                <w:szCs w:val="24"/>
              </w:rPr>
            </w:pPr>
            <w:r w:rsidRPr="00EC17AA">
              <w:rPr>
                <w:rFonts w:ascii="Times New Roman" w:hAnsi="Times New Roman"/>
                <w:sz w:val="24"/>
                <w:szCs w:val="24"/>
              </w:rPr>
              <w:t>Социально-коммуникативное развитие</w:t>
            </w:r>
          </w:p>
        </w:tc>
        <w:tc>
          <w:tcPr>
            <w:tcW w:w="4784" w:type="dxa"/>
          </w:tcPr>
          <w:p w:rsidR="006D6C22" w:rsidRPr="00EC17AA" w:rsidRDefault="006D6C22" w:rsidP="00626BC8">
            <w:pPr>
              <w:jc w:val="both"/>
              <w:rPr>
                <w:rFonts w:ascii="Times New Roman" w:hAnsi="Times New Roman"/>
                <w:sz w:val="24"/>
                <w:szCs w:val="24"/>
              </w:rPr>
            </w:pPr>
            <w:r w:rsidRPr="00EC17AA">
              <w:rPr>
                <w:rFonts w:ascii="Times New Roman" w:hAnsi="Times New Roman"/>
                <w:sz w:val="24"/>
                <w:szCs w:val="24"/>
              </w:rPr>
              <w:t>Патриотическое, духовно-нравственное,</w:t>
            </w:r>
          </w:p>
          <w:p w:rsidR="006D6C22" w:rsidRPr="00EC17AA" w:rsidRDefault="006D6C22" w:rsidP="00626BC8">
            <w:pPr>
              <w:jc w:val="both"/>
              <w:rPr>
                <w:rFonts w:ascii="Times New Roman" w:hAnsi="Times New Roman"/>
                <w:sz w:val="24"/>
                <w:szCs w:val="24"/>
              </w:rPr>
            </w:pPr>
            <w:r w:rsidRPr="00EC17AA">
              <w:rPr>
                <w:rFonts w:ascii="Times New Roman" w:hAnsi="Times New Roman"/>
                <w:sz w:val="24"/>
                <w:szCs w:val="24"/>
              </w:rPr>
              <w:t>социальное, трудовое</w:t>
            </w:r>
          </w:p>
        </w:tc>
      </w:tr>
      <w:tr w:rsidR="006D6C22" w:rsidRPr="00EC17AA" w:rsidTr="00626BC8">
        <w:tc>
          <w:tcPr>
            <w:tcW w:w="675" w:type="dxa"/>
          </w:tcPr>
          <w:p w:rsidR="006D6C22" w:rsidRPr="00EC17AA" w:rsidRDefault="006D6C22" w:rsidP="00626BC8">
            <w:pPr>
              <w:jc w:val="center"/>
              <w:rPr>
                <w:rFonts w:ascii="Times New Roman" w:hAnsi="Times New Roman"/>
                <w:sz w:val="24"/>
                <w:szCs w:val="24"/>
              </w:rPr>
            </w:pPr>
            <w:r w:rsidRPr="00EC17AA">
              <w:rPr>
                <w:rFonts w:ascii="Times New Roman" w:hAnsi="Times New Roman"/>
                <w:sz w:val="24"/>
                <w:szCs w:val="24"/>
              </w:rPr>
              <w:t>2</w:t>
            </w:r>
          </w:p>
        </w:tc>
        <w:tc>
          <w:tcPr>
            <w:tcW w:w="4395" w:type="dxa"/>
          </w:tcPr>
          <w:p w:rsidR="006D6C22" w:rsidRPr="00EC17AA" w:rsidRDefault="006D6C22" w:rsidP="00626BC8">
            <w:pPr>
              <w:jc w:val="both"/>
              <w:rPr>
                <w:rFonts w:ascii="Times New Roman" w:hAnsi="Times New Roman"/>
                <w:b/>
                <w:i/>
                <w:sz w:val="24"/>
                <w:szCs w:val="24"/>
              </w:rPr>
            </w:pPr>
            <w:r w:rsidRPr="00EC17AA">
              <w:rPr>
                <w:rFonts w:ascii="Times New Roman" w:hAnsi="Times New Roman"/>
                <w:sz w:val="24"/>
                <w:szCs w:val="24"/>
              </w:rPr>
              <w:t>Познавательное развитие</w:t>
            </w:r>
          </w:p>
        </w:tc>
        <w:tc>
          <w:tcPr>
            <w:tcW w:w="4784" w:type="dxa"/>
          </w:tcPr>
          <w:p w:rsidR="006D6C22" w:rsidRPr="00EC17AA" w:rsidRDefault="006D6C22" w:rsidP="00626BC8">
            <w:pPr>
              <w:rPr>
                <w:rFonts w:ascii="Times New Roman" w:hAnsi="Times New Roman"/>
                <w:sz w:val="24"/>
                <w:szCs w:val="24"/>
              </w:rPr>
            </w:pPr>
            <w:r w:rsidRPr="00EC17AA">
              <w:rPr>
                <w:rFonts w:ascii="Times New Roman" w:hAnsi="Times New Roman"/>
                <w:sz w:val="24"/>
                <w:szCs w:val="24"/>
              </w:rPr>
              <w:t>Познавательное, патриотическое</w:t>
            </w:r>
          </w:p>
        </w:tc>
      </w:tr>
      <w:tr w:rsidR="006D6C22" w:rsidRPr="00EC17AA" w:rsidTr="00626BC8">
        <w:tc>
          <w:tcPr>
            <w:tcW w:w="675" w:type="dxa"/>
          </w:tcPr>
          <w:p w:rsidR="006D6C22" w:rsidRPr="00EC17AA" w:rsidRDefault="006D6C22" w:rsidP="00626BC8">
            <w:pPr>
              <w:jc w:val="center"/>
              <w:rPr>
                <w:rFonts w:ascii="Times New Roman" w:hAnsi="Times New Roman"/>
                <w:sz w:val="24"/>
                <w:szCs w:val="24"/>
              </w:rPr>
            </w:pPr>
            <w:r w:rsidRPr="00EC17AA">
              <w:rPr>
                <w:rFonts w:ascii="Times New Roman" w:hAnsi="Times New Roman"/>
                <w:sz w:val="24"/>
                <w:szCs w:val="24"/>
              </w:rPr>
              <w:t>3</w:t>
            </w:r>
          </w:p>
        </w:tc>
        <w:tc>
          <w:tcPr>
            <w:tcW w:w="4395" w:type="dxa"/>
          </w:tcPr>
          <w:p w:rsidR="006D6C22" w:rsidRPr="00EC17AA" w:rsidRDefault="006D6C22" w:rsidP="00626BC8">
            <w:pPr>
              <w:jc w:val="both"/>
              <w:rPr>
                <w:rFonts w:ascii="Times New Roman" w:hAnsi="Times New Roman"/>
                <w:b/>
                <w:i/>
                <w:sz w:val="24"/>
                <w:szCs w:val="24"/>
              </w:rPr>
            </w:pPr>
            <w:r w:rsidRPr="00EC17AA">
              <w:rPr>
                <w:rFonts w:ascii="Times New Roman" w:hAnsi="Times New Roman"/>
                <w:sz w:val="24"/>
                <w:szCs w:val="24"/>
              </w:rPr>
              <w:t>Речевое развитие</w:t>
            </w:r>
          </w:p>
        </w:tc>
        <w:tc>
          <w:tcPr>
            <w:tcW w:w="4784" w:type="dxa"/>
          </w:tcPr>
          <w:p w:rsidR="006D6C22" w:rsidRPr="00EC17AA" w:rsidRDefault="006D6C22" w:rsidP="00626BC8">
            <w:pPr>
              <w:rPr>
                <w:rFonts w:ascii="Times New Roman" w:hAnsi="Times New Roman"/>
                <w:sz w:val="24"/>
                <w:szCs w:val="24"/>
              </w:rPr>
            </w:pPr>
            <w:r w:rsidRPr="00EC17AA">
              <w:rPr>
                <w:rFonts w:ascii="Times New Roman" w:hAnsi="Times New Roman"/>
                <w:sz w:val="24"/>
                <w:szCs w:val="24"/>
              </w:rPr>
              <w:t>Социальное, эстетическое</w:t>
            </w:r>
          </w:p>
        </w:tc>
      </w:tr>
      <w:tr w:rsidR="006D6C22" w:rsidRPr="00EC17AA" w:rsidTr="00626BC8">
        <w:tc>
          <w:tcPr>
            <w:tcW w:w="675" w:type="dxa"/>
          </w:tcPr>
          <w:p w:rsidR="006D6C22" w:rsidRPr="00EC17AA" w:rsidRDefault="006D6C22" w:rsidP="00626BC8">
            <w:pPr>
              <w:jc w:val="center"/>
              <w:rPr>
                <w:rFonts w:ascii="Times New Roman" w:hAnsi="Times New Roman"/>
                <w:sz w:val="24"/>
                <w:szCs w:val="24"/>
              </w:rPr>
            </w:pPr>
            <w:r w:rsidRPr="00EC17AA">
              <w:rPr>
                <w:rFonts w:ascii="Times New Roman" w:hAnsi="Times New Roman"/>
                <w:sz w:val="24"/>
                <w:szCs w:val="24"/>
              </w:rPr>
              <w:t>4</w:t>
            </w:r>
          </w:p>
        </w:tc>
        <w:tc>
          <w:tcPr>
            <w:tcW w:w="4395" w:type="dxa"/>
          </w:tcPr>
          <w:p w:rsidR="006D6C22" w:rsidRPr="00EC17AA" w:rsidRDefault="006D6C22" w:rsidP="00626BC8">
            <w:pPr>
              <w:jc w:val="both"/>
              <w:rPr>
                <w:rFonts w:ascii="Times New Roman" w:hAnsi="Times New Roman"/>
                <w:sz w:val="24"/>
                <w:szCs w:val="24"/>
              </w:rPr>
            </w:pPr>
            <w:r w:rsidRPr="00EC17AA">
              <w:rPr>
                <w:rFonts w:ascii="Times New Roman" w:hAnsi="Times New Roman"/>
                <w:sz w:val="24"/>
                <w:szCs w:val="24"/>
              </w:rPr>
              <w:t xml:space="preserve">Художественно-эстетическое </w:t>
            </w:r>
          </w:p>
          <w:p w:rsidR="006D6C22" w:rsidRPr="00EC17AA" w:rsidRDefault="006D6C22" w:rsidP="00626BC8">
            <w:pPr>
              <w:jc w:val="both"/>
              <w:rPr>
                <w:rFonts w:ascii="Times New Roman" w:hAnsi="Times New Roman"/>
                <w:b/>
                <w:i/>
                <w:sz w:val="24"/>
                <w:szCs w:val="24"/>
              </w:rPr>
            </w:pPr>
            <w:r w:rsidRPr="00EC17AA">
              <w:rPr>
                <w:rFonts w:ascii="Times New Roman" w:hAnsi="Times New Roman"/>
                <w:sz w:val="24"/>
                <w:szCs w:val="24"/>
              </w:rPr>
              <w:t>развитие</w:t>
            </w:r>
          </w:p>
        </w:tc>
        <w:tc>
          <w:tcPr>
            <w:tcW w:w="4784" w:type="dxa"/>
          </w:tcPr>
          <w:p w:rsidR="006D6C22" w:rsidRPr="00EC17AA" w:rsidRDefault="006D6C22" w:rsidP="00626BC8">
            <w:pPr>
              <w:rPr>
                <w:rFonts w:ascii="Times New Roman" w:hAnsi="Times New Roman"/>
                <w:b/>
                <w:i/>
                <w:sz w:val="24"/>
                <w:szCs w:val="24"/>
              </w:rPr>
            </w:pPr>
            <w:r w:rsidRPr="00EC17AA">
              <w:rPr>
                <w:rFonts w:ascii="Times New Roman" w:hAnsi="Times New Roman"/>
                <w:sz w:val="24"/>
                <w:szCs w:val="24"/>
              </w:rPr>
              <w:t>Эстетическое</w:t>
            </w:r>
          </w:p>
        </w:tc>
      </w:tr>
      <w:tr w:rsidR="006D6C22" w:rsidRPr="00EC17AA" w:rsidTr="00626BC8">
        <w:trPr>
          <w:trHeight w:val="58"/>
        </w:trPr>
        <w:tc>
          <w:tcPr>
            <w:tcW w:w="675" w:type="dxa"/>
          </w:tcPr>
          <w:p w:rsidR="006D6C22" w:rsidRPr="00EC17AA" w:rsidRDefault="006D6C22" w:rsidP="00626BC8">
            <w:pPr>
              <w:jc w:val="center"/>
              <w:rPr>
                <w:rFonts w:ascii="Times New Roman" w:hAnsi="Times New Roman"/>
                <w:sz w:val="24"/>
                <w:szCs w:val="24"/>
              </w:rPr>
            </w:pPr>
            <w:r w:rsidRPr="00EC17AA">
              <w:rPr>
                <w:rFonts w:ascii="Times New Roman" w:hAnsi="Times New Roman"/>
                <w:sz w:val="24"/>
                <w:szCs w:val="24"/>
              </w:rPr>
              <w:t>5</w:t>
            </w:r>
          </w:p>
        </w:tc>
        <w:tc>
          <w:tcPr>
            <w:tcW w:w="4395" w:type="dxa"/>
          </w:tcPr>
          <w:p w:rsidR="006D6C22" w:rsidRPr="00EC17AA" w:rsidRDefault="006D6C22" w:rsidP="00626BC8">
            <w:pPr>
              <w:jc w:val="both"/>
              <w:rPr>
                <w:rFonts w:ascii="Times New Roman" w:hAnsi="Times New Roman"/>
                <w:sz w:val="24"/>
                <w:szCs w:val="24"/>
              </w:rPr>
            </w:pPr>
            <w:r w:rsidRPr="00EC17AA">
              <w:rPr>
                <w:rFonts w:ascii="Times New Roman" w:hAnsi="Times New Roman"/>
                <w:sz w:val="24"/>
                <w:szCs w:val="24"/>
              </w:rPr>
              <w:t>Физическое развитие</w:t>
            </w:r>
          </w:p>
        </w:tc>
        <w:tc>
          <w:tcPr>
            <w:tcW w:w="4784" w:type="dxa"/>
          </w:tcPr>
          <w:p w:rsidR="006D6C22" w:rsidRPr="00EC17AA" w:rsidRDefault="006D6C22" w:rsidP="00626BC8">
            <w:pPr>
              <w:rPr>
                <w:rFonts w:ascii="Times New Roman" w:hAnsi="Times New Roman"/>
                <w:sz w:val="24"/>
                <w:szCs w:val="24"/>
              </w:rPr>
            </w:pPr>
            <w:r w:rsidRPr="00EC17AA">
              <w:rPr>
                <w:rFonts w:ascii="Times New Roman" w:hAnsi="Times New Roman"/>
                <w:sz w:val="24"/>
                <w:szCs w:val="24"/>
              </w:rPr>
              <w:t>Физическое, оздоровительное</w:t>
            </w:r>
          </w:p>
        </w:tc>
      </w:tr>
    </w:tbl>
    <w:p w:rsidR="006D6C22" w:rsidRPr="00EC17AA" w:rsidRDefault="006D6C22" w:rsidP="006D6C22">
      <w:pPr>
        <w:spacing w:after="0" w:line="240" w:lineRule="auto"/>
        <w:jc w:val="both"/>
        <w:rPr>
          <w:rFonts w:ascii="Times New Roman" w:hAnsi="Times New Roman"/>
          <w:sz w:val="28"/>
          <w:szCs w:val="28"/>
        </w:rPr>
      </w:pP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b/>
          <w:i/>
          <w:sz w:val="28"/>
          <w:szCs w:val="28"/>
        </w:rPr>
        <w:t>1. </w:t>
      </w:r>
      <w:proofErr w:type="gramStart"/>
      <w:r w:rsidRPr="00EC17AA">
        <w:rPr>
          <w:rFonts w:ascii="Times New Roman" w:hAnsi="Times New Roman"/>
          <w:b/>
          <w:i/>
          <w:sz w:val="28"/>
          <w:szCs w:val="28"/>
        </w:rPr>
        <w:t xml:space="preserve">Решение задач воспитания в рамках образовательной области «Социально-коммуникативное развитие» </w:t>
      </w:r>
      <w:r w:rsidRPr="00EC17AA">
        <w:rPr>
          <w:rFonts w:ascii="Times New Roman" w:hAnsi="Times New Roman"/>
          <w:sz w:val="28"/>
          <w:szCs w:val="28"/>
        </w:rPr>
        <w:t xml:space="preserve">направлено на приобщение детей к ценностям «Родина», «Природа», «Семья», «Человек», «Жизнь», «Милосердие», «Добро», «Дружба», «Сотрудничество», «Труд». </w:t>
      </w:r>
      <w:proofErr w:type="gramEnd"/>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Это предполагает решение задач нескольких направлений воспитания:</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 воспитание любви к своей семье, своему населенному пункту, родному краю, своей стране;</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 воспитание ценностного отношения к культурному наследию своего народа, к нравственным и культурным традициям России;</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 содействие становлению целостной картины мира, основанной на представлениях о добре и зле, прекрасном и безобразном, правдивом и ложном;</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 формирование способности бережно и уважительно относиться к результатам своего труда и труда других людей.</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b/>
          <w:i/>
          <w:sz w:val="28"/>
          <w:szCs w:val="28"/>
        </w:rPr>
        <w:t xml:space="preserve">2. Решение задач воспитания в рамках образовательной области «Познавательное развитие» </w:t>
      </w:r>
      <w:r w:rsidRPr="00EC17AA">
        <w:rPr>
          <w:rFonts w:ascii="Times New Roman" w:hAnsi="Times New Roman"/>
          <w:sz w:val="28"/>
          <w:szCs w:val="28"/>
        </w:rPr>
        <w:t>направлено на приобщение детей к ценностям «Человек», «Семья», «Познание», «Родина» и «Природа».</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Это предполагает:</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 воспитание отношения к знанию как ценности, понимание значения образования для человека, общества, страны;</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lastRenderedPageBreak/>
        <w:t>- приобщение к отечественным традициям и праздникам, к истории и достижениям родной страны, к культурному наследию народов России;</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 воспитание уважения к людям - представителям разных народов России независимо от их этнической принадлежности;</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 воспитание уважительного отношения к государственным символам страны (флагу, гербу, гимну);</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b/>
          <w:i/>
          <w:sz w:val="28"/>
          <w:szCs w:val="28"/>
        </w:rPr>
        <w:t xml:space="preserve">3. Решение задач воспитания в рамках образовательной области «Речевое развитие» </w:t>
      </w:r>
      <w:r w:rsidRPr="00EC17AA">
        <w:rPr>
          <w:rFonts w:ascii="Times New Roman" w:hAnsi="Times New Roman"/>
          <w:sz w:val="28"/>
          <w:szCs w:val="28"/>
        </w:rPr>
        <w:t>направлено на приобщение детей к ценностям «Культура», «Красота».</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Это предполагает:</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 владение формами речевого этикета, отражающими принятые в обществе правила и нормы культурного поведения;</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b/>
          <w:i/>
          <w:sz w:val="28"/>
          <w:szCs w:val="28"/>
        </w:rPr>
        <w:t xml:space="preserve">4. Решение задач воспитания в рамках образовательной области «Художественно-эстетическое развитие» </w:t>
      </w:r>
      <w:r w:rsidRPr="00EC17AA">
        <w:rPr>
          <w:rFonts w:ascii="Times New Roman" w:hAnsi="Times New Roman"/>
          <w:sz w:val="28"/>
          <w:szCs w:val="28"/>
        </w:rPr>
        <w:t>направлено на приобщение детей к ценностям «Красота», «Культура», «Человек», «Природа».</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Это предполагает:</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 xml:space="preserve">- воспитание эстетических чувств (удивления, радости, восхищения, любви) к различным объектам и явлениям окружающего мира (природного, бытового, </w:t>
      </w:r>
      <w:proofErr w:type="spellStart"/>
      <w:r w:rsidRPr="00EC17AA">
        <w:rPr>
          <w:rFonts w:ascii="Times New Roman" w:hAnsi="Times New Roman"/>
          <w:sz w:val="28"/>
          <w:szCs w:val="28"/>
        </w:rPr>
        <w:t>социокультурного</w:t>
      </w:r>
      <w:proofErr w:type="spellEnd"/>
      <w:r w:rsidRPr="00EC17AA">
        <w:rPr>
          <w:rFonts w:ascii="Times New Roman" w:hAnsi="Times New Roman"/>
          <w:sz w:val="28"/>
          <w:szCs w:val="28"/>
        </w:rPr>
        <w:t>), к произведениям разных видов, жанров и стилей искусства (в соответствии с возрастными особенностями);</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 становление эстетического, эмоционально-ценностного отношения к окружающему миру для гармонизации внешнего мира и внутреннего мира ребёнка;</w:t>
      </w:r>
    </w:p>
    <w:p w:rsidR="00A24981" w:rsidRDefault="00A24981" w:rsidP="006D6C22">
      <w:pPr>
        <w:spacing w:after="0" w:line="240" w:lineRule="auto"/>
        <w:ind w:firstLine="567"/>
        <w:jc w:val="both"/>
        <w:rPr>
          <w:rFonts w:ascii="Times New Roman" w:hAnsi="Times New Roman"/>
          <w:sz w:val="28"/>
          <w:szCs w:val="28"/>
        </w:rPr>
      </w:pPr>
    </w:p>
    <w:p w:rsidR="00A24981" w:rsidRDefault="00A24981" w:rsidP="006D6C22">
      <w:pPr>
        <w:spacing w:after="0" w:line="240" w:lineRule="auto"/>
        <w:ind w:firstLine="567"/>
        <w:jc w:val="both"/>
        <w:rPr>
          <w:rFonts w:ascii="Times New Roman" w:hAnsi="Times New Roman"/>
          <w:sz w:val="28"/>
          <w:szCs w:val="28"/>
        </w:rPr>
      </w:pP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 формирование целостной картины мира на основе интеграции интеллектуального и эмоционально-образного способов его освоения детьми;</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b/>
          <w:i/>
          <w:sz w:val="28"/>
          <w:szCs w:val="28"/>
        </w:rPr>
        <w:t xml:space="preserve">5. Решение задач воспитания в рамках образовательной области «Физическое развитие» </w:t>
      </w:r>
      <w:r w:rsidRPr="00EC17AA">
        <w:rPr>
          <w:rFonts w:ascii="Times New Roman" w:hAnsi="Times New Roman"/>
          <w:sz w:val="28"/>
          <w:szCs w:val="28"/>
        </w:rPr>
        <w:t>направлено на приобщение детей к ценностям «Жизнь», «Здоровье».</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Это предполагает:</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 xml:space="preserve">- формирование у ребёнка </w:t>
      </w:r>
      <w:proofErr w:type="spellStart"/>
      <w:r w:rsidRPr="00EC17AA">
        <w:rPr>
          <w:rFonts w:ascii="Times New Roman" w:hAnsi="Times New Roman"/>
          <w:sz w:val="28"/>
          <w:szCs w:val="28"/>
        </w:rPr>
        <w:t>возрастосообразных</w:t>
      </w:r>
      <w:proofErr w:type="spellEnd"/>
      <w:r w:rsidRPr="00EC17AA">
        <w:rPr>
          <w:rFonts w:ascii="Times New Roman" w:hAnsi="Times New Roman"/>
          <w:sz w:val="28"/>
          <w:szCs w:val="28"/>
        </w:rPr>
        <w:t xml:space="preserve"> представлений о жизни, здоровье и физической культуре;</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lastRenderedPageBreak/>
        <w:t>- воспитание активности, самостоятельности, уверенности, нравственных и волевых качеств.</w:t>
      </w:r>
    </w:p>
    <w:p w:rsidR="006D6C22" w:rsidRPr="00EC17AA" w:rsidRDefault="006D6C22" w:rsidP="006D6C22">
      <w:pPr>
        <w:spacing w:after="0" w:line="240" w:lineRule="auto"/>
        <w:ind w:firstLine="567"/>
        <w:jc w:val="both"/>
        <w:rPr>
          <w:rFonts w:ascii="Times New Roman" w:hAnsi="Times New Roman"/>
          <w:sz w:val="28"/>
          <w:szCs w:val="28"/>
        </w:rPr>
      </w:pPr>
    </w:p>
    <w:p w:rsidR="006D6C22" w:rsidRPr="00EC17AA" w:rsidRDefault="006D6C22" w:rsidP="006D6C22">
      <w:pPr>
        <w:spacing w:after="0" w:line="240" w:lineRule="auto"/>
        <w:ind w:firstLine="567"/>
        <w:jc w:val="center"/>
        <w:rPr>
          <w:rFonts w:ascii="Times New Roman" w:hAnsi="Times New Roman"/>
          <w:b/>
          <w:sz w:val="28"/>
          <w:szCs w:val="28"/>
        </w:rPr>
      </w:pPr>
      <w:r w:rsidRPr="00EC17AA">
        <w:rPr>
          <w:rFonts w:ascii="Times New Roman" w:hAnsi="Times New Roman"/>
          <w:b/>
          <w:sz w:val="28"/>
          <w:szCs w:val="28"/>
        </w:rPr>
        <w:t xml:space="preserve">Содержание воспитательной работы </w:t>
      </w:r>
    </w:p>
    <w:p w:rsidR="006D6C22" w:rsidRPr="00EC17AA" w:rsidRDefault="006D6C22" w:rsidP="006D6C22">
      <w:pPr>
        <w:spacing w:after="0" w:line="240" w:lineRule="auto"/>
        <w:ind w:firstLine="567"/>
        <w:jc w:val="center"/>
        <w:rPr>
          <w:rFonts w:ascii="Times New Roman" w:hAnsi="Times New Roman"/>
          <w:b/>
          <w:sz w:val="28"/>
          <w:szCs w:val="28"/>
        </w:rPr>
      </w:pPr>
      <w:r w:rsidRPr="00EC17AA">
        <w:rPr>
          <w:rFonts w:ascii="Times New Roman" w:hAnsi="Times New Roman"/>
          <w:b/>
          <w:sz w:val="28"/>
          <w:szCs w:val="28"/>
        </w:rPr>
        <w:t>по направлениям воспитания</w:t>
      </w:r>
    </w:p>
    <w:p w:rsidR="006D6C22" w:rsidRPr="00EC17AA" w:rsidRDefault="006D6C22" w:rsidP="006D6C22">
      <w:pPr>
        <w:spacing w:after="0" w:line="240" w:lineRule="auto"/>
        <w:ind w:firstLine="567"/>
        <w:rPr>
          <w:rFonts w:ascii="Times New Roman" w:hAnsi="Times New Roman"/>
          <w:b/>
          <w:i/>
          <w:sz w:val="28"/>
          <w:szCs w:val="28"/>
        </w:rPr>
      </w:pPr>
      <w:r w:rsidRPr="00EC17AA">
        <w:rPr>
          <w:rFonts w:ascii="Times New Roman" w:hAnsi="Times New Roman"/>
          <w:b/>
          <w:i/>
          <w:sz w:val="28"/>
          <w:szCs w:val="28"/>
        </w:rPr>
        <w:t>1. Патриотическое воспитание</w:t>
      </w:r>
    </w:p>
    <w:p w:rsidR="006D6C22" w:rsidRPr="00EC17AA" w:rsidRDefault="006D6C22" w:rsidP="006D6C22">
      <w:pPr>
        <w:spacing w:after="0" w:line="240" w:lineRule="auto"/>
        <w:ind w:firstLine="567"/>
        <w:jc w:val="both"/>
        <w:rPr>
          <w:rFonts w:ascii="Times New Roman" w:hAnsi="Times New Roman"/>
          <w:i/>
          <w:color w:val="000000"/>
          <w:sz w:val="28"/>
          <w:szCs w:val="28"/>
        </w:rPr>
      </w:pPr>
      <w:r w:rsidRPr="00EC17AA">
        <w:rPr>
          <w:rFonts w:ascii="Times New Roman" w:hAnsi="Times New Roman"/>
          <w:i/>
          <w:color w:val="000000"/>
          <w:sz w:val="28"/>
          <w:szCs w:val="28"/>
        </w:rPr>
        <w:t xml:space="preserve">Ценности: </w:t>
      </w:r>
      <w:r w:rsidRPr="00EC17AA">
        <w:rPr>
          <w:rFonts w:ascii="Times New Roman" w:hAnsi="Times New Roman"/>
          <w:bCs/>
          <w:color w:val="000000"/>
          <w:sz w:val="28"/>
          <w:szCs w:val="28"/>
        </w:rPr>
        <w:t>Родина, природа</w:t>
      </w:r>
      <w:r w:rsidRPr="00EC17AA">
        <w:rPr>
          <w:rFonts w:ascii="Times New Roman" w:hAnsi="Times New Roman"/>
          <w:color w:val="000000"/>
          <w:sz w:val="28"/>
          <w:szCs w:val="28"/>
        </w:rPr>
        <w:t>.</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i/>
          <w:color w:val="000000"/>
          <w:sz w:val="28"/>
          <w:szCs w:val="28"/>
        </w:rPr>
        <w:t xml:space="preserve">Цель патриотического </w:t>
      </w:r>
      <w:proofErr w:type="spellStart"/>
      <w:r w:rsidRPr="00EC17AA">
        <w:rPr>
          <w:rFonts w:ascii="Times New Roman" w:hAnsi="Times New Roman"/>
          <w:i/>
          <w:color w:val="000000"/>
          <w:sz w:val="28"/>
          <w:szCs w:val="28"/>
        </w:rPr>
        <w:t>воспитания</w:t>
      </w:r>
      <w:proofErr w:type="gramStart"/>
      <w:r w:rsidRPr="00EC17AA">
        <w:rPr>
          <w:rFonts w:ascii="Times New Roman" w:hAnsi="Times New Roman"/>
          <w:i/>
          <w:color w:val="000000"/>
          <w:sz w:val="28"/>
          <w:szCs w:val="28"/>
        </w:rPr>
        <w:t>:</w:t>
      </w:r>
      <w:r w:rsidRPr="00EC17AA">
        <w:rPr>
          <w:rFonts w:ascii="Times New Roman" w:hAnsi="Times New Roman"/>
          <w:sz w:val="28"/>
          <w:szCs w:val="28"/>
        </w:rPr>
        <w:t>в</w:t>
      </w:r>
      <w:proofErr w:type="gramEnd"/>
      <w:r w:rsidRPr="00EC17AA">
        <w:rPr>
          <w:rFonts w:ascii="Times New Roman" w:hAnsi="Times New Roman"/>
          <w:sz w:val="28"/>
          <w:szCs w:val="28"/>
        </w:rPr>
        <w:t>оспитание</w:t>
      </w:r>
      <w:proofErr w:type="spellEnd"/>
      <w:r w:rsidRPr="00EC17AA">
        <w:rPr>
          <w:rFonts w:ascii="Times New Roman" w:hAnsi="Times New Roman"/>
          <w:sz w:val="28"/>
          <w:szCs w:val="28"/>
        </w:rPr>
        <w:t xml:space="preserve">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6D6C22" w:rsidRPr="00EC17AA" w:rsidRDefault="006D6C22" w:rsidP="006D6C22">
      <w:pPr>
        <w:spacing w:after="0" w:line="240" w:lineRule="auto"/>
        <w:ind w:firstLine="567"/>
        <w:jc w:val="both"/>
        <w:rPr>
          <w:rFonts w:ascii="Times New Roman" w:hAnsi="Times New Roman"/>
          <w:i/>
          <w:sz w:val="28"/>
          <w:szCs w:val="28"/>
        </w:rPr>
      </w:pPr>
      <w:r w:rsidRPr="00EC17AA">
        <w:rPr>
          <w:rFonts w:ascii="Times New Roman" w:hAnsi="Times New Roman"/>
          <w:i/>
          <w:color w:val="000000"/>
          <w:sz w:val="28"/>
          <w:szCs w:val="28"/>
        </w:rPr>
        <w:t>Задачи:</w:t>
      </w:r>
    </w:p>
    <w:p w:rsidR="006D6C22" w:rsidRPr="00EC17AA" w:rsidRDefault="006D6C22" w:rsidP="006D6C22">
      <w:pPr>
        <w:tabs>
          <w:tab w:val="left" w:pos="1134"/>
        </w:tabs>
        <w:spacing w:after="0" w:line="240" w:lineRule="auto"/>
        <w:ind w:firstLine="567"/>
        <w:jc w:val="both"/>
        <w:rPr>
          <w:rFonts w:ascii="Times New Roman" w:hAnsi="Times New Roman"/>
          <w:sz w:val="28"/>
          <w:szCs w:val="28"/>
        </w:rPr>
      </w:pPr>
      <w:r w:rsidRPr="00EC17AA">
        <w:rPr>
          <w:rFonts w:ascii="Times New Roman" w:hAnsi="Times New Roman"/>
          <w:color w:val="000000"/>
          <w:sz w:val="28"/>
          <w:szCs w:val="28"/>
        </w:rPr>
        <w:t>-</w:t>
      </w:r>
      <w:r w:rsidRPr="00EC17AA">
        <w:rPr>
          <w:rFonts w:ascii="Times New Roman" w:hAnsi="Times New Roman"/>
          <w:color w:val="000000"/>
          <w:sz w:val="28"/>
          <w:szCs w:val="28"/>
          <w:lang w:val="en-US"/>
        </w:rPr>
        <w:t> </w:t>
      </w:r>
      <w:r w:rsidRPr="00EC17AA">
        <w:rPr>
          <w:rFonts w:ascii="Times New Roman" w:hAnsi="Times New Roman"/>
          <w:color w:val="000000"/>
          <w:sz w:val="28"/>
          <w:szCs w:val="28"/>
        </w:rPr>
        <w:t>формирование любви к родному краю, родной природе, родному языку, культурному наследию своего народа;</w:t>
      </w:r>
    </w:p>
    <w:p w:rsidR="006D6C22" w:rsidRPr="00EC17AA" w:rsidRDefault="006D6C22" w:rsidP="006D6C22">
      <w:pPr>
        <w:tabs>
          <w:tab w:val="left" w:pos="1134"/>
        </w:tabs>
        <w:spacing w:after="0" w:line="240" w:lineRule="auto"/>
        <w:ind w:firstLine="567"/>
        <w:jc w:val="both"/>
        <w:rPr>
          <w:rFonts w:ascii="Times New Roman" w:hAnsi="Times New Roman"/>
          <w:sz w:val="28"/>
          <w:szCs w:val="28"/>
        </w:rPr>
      </w:pPr>
      <w:r w:rsidRPr="00EC17AA">
        <w:rPr>
          <w:rFonts w:ascii="Times New Roman" w:hAnsi="Times New Roman"/>
          <w:color w:val="000000"/>
          <w:sz w:val="28"/>
          <w:szCs w:val="28"/>
        </w:rPr>
        <w:t>-</w:t>
      </w:r>
      <w:r w:rsidRPr="00EC17AA">
        <w:rPr>
          <w:rFonts w:ascii="Times New Roman" w:hAnsi="Times New Roman"/>
          <w:color w:val="000000"/>
          <w:sz w:val="28"/>
          <w:szCs w:val="28"/>
          <w:lang w:val="en-US"/>
        </w:rPr>
        <w:t> </w:t>
      </w:r>
      <w:r w:rsidRPr="00EC17AA">
        <w:rPr>
          <w:rFonts w:ascii="Times New Roman" w:hAnsi="Times New Roman"/>
          <w:color w:val="000000"/>
          <w:sz w:val="28"/>
          <w:szCs w:val="28"/>
        </w:rPr>
        <w:t>воспитание любви, уважения к своим национальным особенностям и чувства собственного достоинства как представителя своего народа;</w:t>
      </w:r>
    </w:p>
    <w:p w:rsidR="006D6C22" w:rsidRPr="00EC17AA" w:rsidRDefault="006D6C22" w:rsidP="006D6C22">
      <w:pPr>
        <w:tabs>
          <w:tab w:val="left" w:pos="1134"/>
        </w:tabs>
        <w:spacing w:after="0" w:line="240" w:lineRule="auto"/>
        <w:ind w:firstLine="567"/>
        <w:jc w:val="both"/>
        <w:rPr>
          <w:rFonts w:ascii="Times New Roman" w:hAnsi="Times New Roman"/>
          <w:sz w:val="28"/>
          <w:szCs w:val="28"/>
        </w:rPr>
      </w:pPr>
      <w:r w:rsidRPr="00EC17AA">
        <w:rPr>
          <w:rFonts w:ascii="Times New Roman" w:hAnsi="Times New Roman"/>
          <w:color w:val="000000"/>
          <w:sz w:val="28"/>
          <w:szCs w:val="28"/>
        </w:rPr>
        <w:t>-</w:t>
      </w:r>
      <w:r w:rsidRPr="00EC17AA">
        <w:rPr>
          <w:rFonts w:ascii="Times New Roman" w:hAnsi="Times New Roman"/>
          <w:color w:val="000000"/>
          <w:sz w:val="28"/>
          <w:szCs w:val="28"/>
          <w:lang w:val="en-US"/>
        </w:rPr>
        <w:t> </w:t>
      </w:r>
      <w:r w:rsidRPr="00EC17AA">
        <w:rPr>
          <w:rFonts w:ascii="Times New Roman" w:hAnsi="Times New Roman"/>
          <w:color w:val="000000"/>
          <w:sz w:val="28"/>
          <w:szCs w:val="28"/>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6D6C22" w:rsidRPr="00EC17AA" w:rsidRDefault="006D6C22" w:rsidP="006D6C22">
      <w:pPr>
        <w:tabs>
          <w:tab w:val="left" w:pos="1134"/>
        </w:tabs>
        <w:spacing w:after="0" w:line="240" w:lineRule="auto"/>
        <w:ind w:firstLine="567"/>
        <w:jc w:val="both"/>
        <w:rPr>
          <w:rFonts w:ascii="Times New Roman" w:hAnsi="Times New Roman"/>
          <w:color w:val="000000"/>
          <w:sz w:val="28"/>
          <w:szCs w:val="28"/>
        </w:rPr>
      </w:pPr>
      <w:r w:rsidRPr="00EC17AA">
        <w:rPr>
          <w:rFonts w:ascii="Times New Roman" w:hAnsi="Times New Roman"/>
          <w:color w:val="000000"/>
          <w:sz w:val="28"/>
          <w:szCs w:val="28"/>
        </w:rPr>
        <w:t>-</w:t>
      </w:r>
      <w:r w:rsidRPr="00EC17AA">
        <w:rPr>
          <w:rFonts w:ascii="Times New Roman" w:hAnsi="Times New Roman"/>
          <w:color w:val="000000"/>
          <w:sz w:val="28"/>
          <w:szCs w:val="28"/>
          <w:lang w:val="en-US"/>
        </w:rPr>
        <w:t> </w:t>
      </w:r>
      <w:r w:rsidRPr="00EC17AA">
        <w:rPr>
          <w:rFonts w:ascii="Times New Roman" w:hAnsi="Times New Roman"/>
          <w:color w:val="000000"/>
          <w:sz w:val="28"/>
          <w:szCs w:val="28"/>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6D6C22" w:rsidRPr="00EC17AA" w:rsidRDefault="006D6C22" w:rsidP="006D6C22">
      <w:pPr>
        <w:spacing w:after="0" w:line="240" w:lineRule="auto"/>
        <w:ind w:firstLine="567"/>
        <w:jc w:val="both"/>
        <w:rPr>
          <w:rFonts w:ascii="Times New Roman" w:hAnsi="Times New Roman"/>
          <w:i/>
          <w:color w:val="000000"/>
          <w:sz w:val="28"/>
          <w:szCs w:val="28"/>
        </w:rPr>
      </w:pPr>
      <w:r w:rsidRPr="00EC17AA">
        <w:rPr>
          <w:rFonts w:ascii="Times New Roman" w:hAnsi="Times New Roman"/>
          <w:i/>
          <w:color w:val="000000"/>
          <w:sz w:val="28"/>
          <w:szCs w:val="28"/>
        </w:rPr>
        <w:t>Содержание деятельности</w:t>
      </w:r>
    </w:p>
    <w:p w:rsidR="006D6C22" w:rsidRPr="00EC17AA" w:rsidRDefault="006D6C22" w:rsidP="006D6C22">
      <w:pPr>
        <w:spacing w:after="0" w:line="240" w:lineRule="auto"/>
        <w:ind w:firstLine="567"/>
        <w:jc w:val="both"/>
        <w:rPr>
          <w:rFonts w:ascii="Times New Roman" w:hAnsi="Times New Roman"/>
          <w:color w:val="000000"/>
          <w:sz w:val="28"/>
          <w:szCs w:val="28"/>
        </w:rPr>
      </w:pPr>
      <w:r w:rsidRPr="00EC17AA">
        <w:rPr>
          <w:rFonts w:ascii="Times New Roman" w:hAnsi="Times New Roman"/>
          <w:color w:val="000000"/>
          <w:sz w:val="28"/>
          <w:szCs w:val="28"/>
        </w:rPr>
        <w:t xml:space="preserve">Воспитательная работа по патриотическому воспитанию связана со структурой самого понятия «патриотизм». </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color w:val="000000"/>
          <w:sz w:val="28"/>
          <w:szCs w:val="28"/>
        </w:rPr>
        <w:t>Ее содержание определяется через следующие взаимосвязанные компоненты:</w:t>
      </w:r>
    </w:p>
    <w:p w:rsidR="006D6C22" w:rsidRPr="00EC17AA" w:rsidRDefault="006D6C22" w:rsidP="006D6C22">
      <w:pPr>
        <w:tabs>
          <w:tab w:val="left" w:pos="993"/>
        </w:tabs>
        <w:spacing w:after="0" w:line="240" w:lineRule="auto"/>
        <w:ind w:firstLine="567"/>
        <w:jc w:val="both"/>
        <w:rPr>
          <w:rFonts w:ascii="Times New Roman" w:hAnsi="Times New Roman"/>
          <w:sz w:val="28"/>
          <w:szCs w:val="28"/>
        </w:rPr>
      </w:pPr>
      <w:r w:rsidRPr="00EC17AA">
        <w:rPr>
          <w:rFonts w:ascii="Times New Roman" w:hAnsi="Times New Roman"/>
          <w:color w:val="000000"/>
          <w:sz w:val="28"/>
          <w:szCs w:val="28"/>
        </w:rPr>
        <w:t>-</w:t>
      </w:r>
      <w:r w:rsidRPr="00EC17AA">
        <w:rPr>
          <w:rFonts w:ascii="Times New Roman" w:hAnsi="Times New Roman"/>
          <w:color w:val="000000"/>
          <w:sz w:val="28"/>
          <w:szCs w:val="28"/>
          <w:lang w:val="en-US"/>
        </w:rPr>
        <w:t> </w:t>
      </w:r>
      <w:proofErr w:type="spellStart"/>
      <w:r w:rsidRPr="00EC17AA">
        <w:rPr>
          <w:rFonts w:ascii="Times New Roman" w:hAnsi="Times New Roman"/>
          <w:color w:val="000000"/>
          <w:sz w:val="28"/>
          <w:szCs w:val="28"/>
        </w:rPr>
        <w:t>когнитивно-смысловой</w:t>
      </w:r>
      <w:proofErr w:type="spellEnd"/>
      <w:r w:rsidRPr="00EC17AA">
        <w:rPr>
          <w:rFonts w:ascii="Times New Roman" w:hAnsi="Times New Roman"/>
          <w:color w:val="000000"/>
          <w:sz w:val="28"/>
          <w:szCs w:val="28"/>
        </w:rPr>
        <w:t xml:space="preserve">, </w:t>
      </w:r>
      <w:proofErr w:type="gramStart"/>
      <w:r w:rsidRPr="00EC17AA">
        <w:rPr>
          <w:rFonts w:ascii="Times New Roman" w:hAnsi="Times New Roman"/>
          <w:color w:val="000000"/>
          <w:sz w:val="28"/>
          <w:szCs w:val="28"/>
        </w:rPr>
        <w:t>связанный</w:t>
      </w:r>
      <w:proofErr w:type="gramEnd"/>
      <w:r w:rsidRPr="00EC17AA">
        <w:rPr>
          <w:rFonts w:ascii="Times New Roman" w:hAnsi="Times New Roman"/>
          <w:color w:val="000000"/>
          <w:sz w:val="28"/>
          <w:szCs w:val="28"/>
        </w:rPr>
        <w:t xml:space="preserve"> со знаниями об истории России, своего края, духовных и культурных традиций и достижений многонационального народа России;</w:t>
      </w:r>
    </w:p>
    <w:p w:rsidR="006D6C22" w:rsidRPr="00EC17AA" w:rsidRDefault="006D6C22" w:rsidP="006D6C22">
      <w:pPr>
        <w:tabs>
          <w:tab w:val="left" w:pos="993"/>
        </w:tabs>
        <w:spacing w:after="0" w:line="240" w:lineRule="auto"/>
        <w:ind w:firstLine="567"/>
        <w:jc w:val="both"/>
        <w:rPr>
          <w:rFonts w:ascii="Times New Roman" w:hAnsi="Times New Roman"/>
          <w:sz w:val="28"/>
          <w:szCs w:val="28"/>
        </w:rPr>
      </w:pPr>
      <w:r w:rsidRPr="00EC17AA">
        <w:rPr>
          <w:rFonts w:ascii="Times New Roman" w:hAnsi="Times New Roman"/>
          <w:color w:val="000000"/>
          <w:sz w:val="28"/>
          <w:szCs w:val="28"/>
        </w:rPr>
        <w:t>-</w:t>
      </w:r>
      <w:r w:rsidRPr="00EC17AA">
        <w:rPr>
          <w:rFonts w:ascii="Times New Roman" w:hAnsi="Times New Roman"/>
          <w:color w:val="000000"/>
          <w:sz w:val="28"/>
          <w:szCs w:val="28"/>
          <w:lang w:val="en-US"/>
        </w:rPr>
        <w:t> </w:t>
      </w:r>
      <w:proofErr w:type="gramStart"/>
      <w:r w:rsidRPr="00EC17AA">
        <w:rPr>
          <w:rFonts w:ascii="Times New Roman" w:hAnsi="Times New Roman"/>
          <w:color w:val="000000"/>
          <w:sz w:val="28"/>
          <w:szCs w:val="28"/>
        </w:rPr>
        <w:t>эмоционально-ценностный</w:t>
      </w:r>
      <w:proofErr w:type="gramEnd"/>
      <w:r w:rsidRPr="00EC17AA">
        <w:rPr>
          <w:rFonts w:ascii="Times New Roman" w:hAnsi="Times New Roman"/>
          <w:color w:val="000000"/>
          <w:sz w:val="28"/>
          <w:szCs w:val="28"/>
        </w:rPr>
        <w:t>, характеризующийся любовью к Родине – России, уважением к своему народу, народу России в целом;</w:t>
      </w:r>
    </w:p>
    <w:p w:rsidR="006D6C22" w:rsidRPr="00EC17AA" w:rsidRDefault="006D6C22" w:rsidP="006D6C22">
      <w:pPr>
        <w:tabs>
          <w:tab w:val="left" w:pos="993"/>
        </w:tabs>
        <w:spacing w:after="0" w:line="240" w:lineRule="auto"/>
        <w:ind w:firstLine="567"/>
        <w:jc w:val="both"/>
        <w:rPr>
          <w:rFonts w:ascii="Times New Roman" w:hAnsi="Times New Roman"/>
          <w:sz w:val="28"/>
          <w:szCs w:val="28"/>
        </w:rPr>
      </w:pPr>
      <w:r w:rsidRPr="00EC17AA">
        <w:rPr>
          <w:rFonts w:ascii="Times New Roman" w:hAnsi="Times New Roman"/>
          <w:color w:val="000000"/>
          <w:sz w:val="28"/>
          <w:szCs w:val="28"/>
        </w:rPr>
        <w:t>- </w:t>
      </w:r>
      <w:proofErr w:type="spellStart"/>
      <w:r w:rsidRPr="00EC17AA">
        <w:rPr>
          <w:rFonts w:ascii="Times New Roman" w:hAnsi="Times New Roman"/>
          <w:color w:val="000000"/>
          <w:sz w:val="28"/>
          <w:szCs w:val="28"/>
        </w:rPr>
        <w:t>регуляторно-волевой</w:t>
      </w:r>
      <w:proofErr w:type="spellEnd"/>
      <w:r w:rsidRPr="00EC17AA">
        <w:rPr>
          <w:rFonts w:ascii="Times New Roman" w:hAnsi="Times New Roman"/>
          <w:color w:val="000000"/>
          <w:sz w:val="28"/>
          <w:szCs w:val="28"/>
        </w:rPr>
        <w:t xml:space="preserve">, </w:t>
      </w:r>
      <w:proofErr w:type="gramStart"/>
      <w:r w:rsidRPr="00EC17AA">
        <w:rPr>
          <w:rFonts w:ascii="Times New Roman" w:hAnsi="Times New Roman"/>
          <w:color w:val="000000"/>
          <w:sz w:val="28"/>
          <w:szCs w:val="28"/>
        </w:rPr>
        <w:t>обеспечивающий</w:t>
      </w:r>
      <w:proofErr w:type="gramEnd"/>
      <w:r w:rsidRPr="00EC17AA">
        <w:rPr>
          <w:rFonts w:ascii="Times New Roman" w:hAnsi="Times New Roman"/>
          <w:color w:val="000000"/>
          <w:sz w:val="28"/>
          <w:szCs w:val="28"/>
        </w:rPr>
        <w:t xml:space="preserve">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6D6C22" w:rsidRPr="00EC17AA" w:rsidRDefault="006D6C22" w:rsidP="006D6C22">
      <w:pPr>
        <w:tabs>
          <w:tab w:val="left" w:pos="1134"/>
        </w:tabs>
        <w:spacing w:after="0" w:line="240" w:lineRule="auto"/>
        <w:ind w:firstLine="567"/>
        <w:jc w:val="both"/>
        <w:rPr>
          <w:rFonts w:ascii="Times New Roman" w:hAnsi="Times New Roman"/>
          <w:i/>
          <w:sz w:val="28"/>
          <w:szCs w:val="28"/>
        </w:rPr>
      </w:pPr>
      <w:r w:rsidRPr="00EC17AA">
        <w:rPr>
          <w:rFonts w:ascii="Times New Roman" w:hAnsi="Times New Roman"/>
          <w:i/>
          <w:color w:val="000000"/>
          <w:sz w:val="28"/>
          <w:szCs w:val="28"/>
        </w:rPr>
        <w:t>Виды и формы деятельности:</w:t>
      </w:r>
    </w:p>
    <w:p w:rsidR="006D6C22" w:rsidRPr="00EC17AA" w:rsidRDefault="006D6C22" w:rsidP="006D6C22">
      <w:pPr>
        <w:tabs>
          <w:tab w:val="left" w:pos="993"/>
        </w:tabs>
        <w:spacing w:after="0" w:line="240" w:lineRule="auto"/>
        <w:ind w:firstLine="567"/>
        <w:jc w:val="both"/>
        <w:rPr>
          <w:rFonts w:ascii="Times New Roman" w:hAnsi="Times New Roman"/>
          <w:sz w:val="28"/>
          <w:szCs w:val="28"/>
        </w:rPr>
      </w:pPr>
      <w:r w:rsidRPr="00EC17AA">
        <w:rPr>
          <w:rFonts w:ascii="Times New Roman" w:hAnsi="Times New Roman"/>
          <w:color w:val="000000"/>
          <w:sz w:val="28"/>
          <w:szCs w:val="28"/>
        </w:rPr>
        <w:t>- ознакомление детей с историей, героями, культурой, традициями России и своего народа;</w:t>
      </w:r>
    </w:p>
    <w:p w:rsidR="006D6C22" w:rsidRPr="00EC17AA" w:rsidRDefault="006D6C22" w:rsidP="006D6C22">
      <w:pPr>
        <w:tabs>
          <w:tab w:val="left" w:pos="993"/>
        </w:tabs>
        <w:spacing w:after="0" w:line="240" w:lineRule="auto"/>
        <w:ind w:firstLine="567"/>
        <w:jc w:val="both"/>
        <w:rPr>
          <w:rFonts w:ascii="Times New Roman" w:hAnsi="Times New Roman"/>
          <w:color w:val="000000"/>
          <w:sz w:val="28"/>
          <w:szCs w:val="28"/>
        </w:rPr>
      </w:pPr>
      <w:r w:rsidRPr="00EC17AA">
        <w:rPr>
          <w:rFonts w:ascii="Times New Roman" w:hAnsi="Times New Roman"/>
          <w:color w:val="000000"/>
          <w:sz w:val="28"/>
          <w:szCs w:val="28"/>
        </w:rPr>
        <w:t>- организация коллективных творческих проектов, направленных на приобщение детей к российским общенациональным традициям;</w:t>
      </w:r>
    </w:p>
    <w:p w:rsidR="006D6C22" w:rsidRPr="00EC17AA" w:rsidRDefault="006D6C22" w:rsidP="006D6C22">
      <w:pPr>
        <w:tabs>
          <w:tab w:val="left" w:pos="993"/>
        </w:tabs>
        <w:spacing w:after="0" w:line="240" w:lineRule="auto"/>
        <w:ind w:firstLine="567"/>
        <w:jc w:val="both"/>
        <w:rPr>
          <w:rFonts w:ascii="Times New Roman" w:hAnsi="Times New Roman"/>
          <w:sz w:val="28"/>
          <w:szCs w:val="28"/>
        </w:rPr>
      </w:pPr>
      <w:r w:rsidRPr="00EC17AA">
        <w:rPr>
          <w:rFonts w:ascii="Times New Roman" w:hAnsi="Times New Roman"/>
          <w:color w:val="000000"/>
          <w:sz w:val="28"/>
          <w:szCs w:val="28"/>
        </w:rPr>
        <w:t>- организация экскурсий, походов, смотров, соревнований, праздников, викторин, выставок и пр.;</w:t>
      </w:r>
    </w:p>
    <w:p w:rsidR="006D6C22" w:rsidRPr="00EC17AA" w:rsidRDefault="006D6C22" w:rsidP="006D6C22">
      <w:pPr>
        <w:tabs>
          <w:tab w:val="left" w:pos="993"/>
        </w:tabs>
        <w:spacing w:after="0" w:line="240" w:lineRule="auto"/>
        <w:ind w:firstLine="567"/>
        <w:jc w:val="both"/>
        <w:rPr>
          <w:rFonts w:ascii="Times New Roman" w:hAnsi="Times New Roman"/>
          <w:color w:val="000000"/>
          <w:sz w:val="28"/>
          <w:szCs w:val="28"/>
        </w:rPr>
      </w:pPr>
      <w:r w:rsidRPr="00EC17AA">
        <w:rPr>
          <w:rFonts w:ascii="Times New Roman" w:hAnsi="Times New Roman"/>
          <w:color w:val="000000"/>
          <w:sz w:val="28"/>
          <w:szCs w:val="28"/>
        </w:rPr>
        <w:t>- </w:t>
      </w:r>
      <w:proofErr w:type="gramStart"/>
      <w:r w:rsidRPr="00EC17AA">
        <w:rPr>
          <w:rFonts w:ascii="Times New Roman" w:hAnsi="Times New Roman"/>
          <w:color w:val="000000"/>
          <w:sz w:val="28"/>
          <w:szCs w:val="28"/>
        </w:rPr>
        <w:t>формировании</w:t>
      </w:r>
      <w:proofErr w:type="gramEnd"/>
      <w:r w:rsidRPr="00EC17AA">
        <w:rPr>
          <w:rFonts w:ascii="Times New Roman" w:hAnsi="Times New Roman"/>
          <w:color w:val="000000"/>
          <w:sz w:val="28"/>
          <w:szCs w:val="28"/>
        </w:rPr>
        <w:t xml:space="preserve"> правильного и безопасного поведения в природе, осознанного отношения к растениям, животным, к последствиям хозяйственной дея</w:t>
      </w:r>
      <w:r>
        <w:rPr>
          <w:rFonts w:ascii="Times New Roman" w:hAnsi="Times New Roman"/>
          <w:color w:val="000000"/>
          <w:sz w:val="28"/>
          <w:szCs w:val="28"/>
        </w:rPr>
        <w:t>тельности человека.</w:t>
      </w:r>
    </w:p>
    <w:p w:rsidR="006D6C22" w:rsidRPr="00EC17AA" w:rsidRDefault="006D6C22" w:rsidP="006D6C22">
      <w:pPr>
        <w:tabs>
          <w:tab w:val="left" w:pos="993"/>
        </w:tabs>
        <w:spacing w:after="0" w:line="240" w:lineRule="auto"/>
        <w:ind w:firstLine="567"/>
        <w:rPr>
          <w:rFonts w:ascii="Times New Roman" w:hAnsi="Times New Roman"/>
          <w:color w:val="FF0000"/>
          <w:sz w:val="28"/>
          <w:szCs w:val="28"/>
        </w:rPr>
      </w:pPr>
    </w:p>
    <w:p w:rsidR="006D6C22" w:rsidRPr="00EC17AA" w:rsidRDefault="006D6C22" w:rsidP="006D6C22">
      <w:pPr>
        <w:spacing w:after="0" w:line="240" w:lineRule="auto"/>
        <w:ind w:firstLine="709"/>
        <w:jc w:val="both"/>
        <w:rPr>
          <w:rFonts w:ascii="Times New Roman" w:hAnsi="Times New Roman"/>
          <w:b/>
          <w:i/>
          <w:sz w:val="28"/>
          <w:szCs w:val="28"/>
        </w:rPr>
      </w:pPr>
      <w:r w:rsidRPr="00EC17AA">
        <w:rPr>
          <w:rFonts w:ascii="Times New Roman" w:hAnsi="Times New Roman"/>
          <w:b/>
          <w:i/>
          <w:sz w:val="28"/>
          <w:szCs w:val="28"/>
        </w:rPr>
        <w:lastRenderedPageBreak/>
        <w:t>2. Духовно-нравственное воспитание</w:t>
      </w:r>
    </w:p>
    <w:p w:rsidR="006D6C22" w:rsidRPr="00EC17AA" w:rsidRDefault="006D6C22" w:rsidP="006D6C22">
      <w:pPr>
        <w:spacing w:after="0" w:line="240" w:lineRule="auto"/>
        <w:ind w:firstLine="709"/>
        <w:jc w:val="both"/>
        <w:rPr>
          <w:rFonts w:ascii="Times New Roman" w:hAnsi="Times New Roman"/>
          <w:sz w:val="28"/>
          <w:szCs w:val="28"/>
        </w:rPr>
      </w:pPr>
      <w:proofErr w:type="spellStart"/>
      <w:r w:rsidRPr="00EC17AA">
        <w:rPr>
          <w:rFonts w:ascii="Times New Roman" w:hAnsi="Times New Roman"/>
          <w:i/>
          <w:sz w:val="28"/>
          <w:szCs w:val="28"/>
        </w:rPr>
        <w:t>Цельдуховно-нравственного</w:t>
      </w:r>
      <w:proofErr w:type="spellEnd"/>
      <w:r w:rsidRPr="00EC17AA">
        <w:rPr>
          <w:rFonts w:ascii="Times New Roman" w:hAnsi="Times New Roman"/>
          <w:i/>
          <w:sz w:val="28"/>
          <w:szCs w:val="28"/>
        </w:rPr>
        <w:t xml:space="preserve"> воспитания</w:t>
      </w:r>
      <w:r w:rsidRPr="00EC17AA">
        <w:rPr>
          <w:rFonts w:ascii="Times New Roman" w:hAnsi="Times New Roman"/>
          <w:sz w:val="28"/>
          <w:szCs w:val="28"/>
        </w:rPr>
        <w:t xml:space="preserve"> - формирование способности к духовному развитию, нравственному самосовершенствованию, индивидуально-ответственному поведению.</w:t>
      </w:r>
    </w:p>
    <w:p w:rsidR="006D6C22" w:rsidRPr="00EC17AA" w:rsidRDefault="006D6C22" w:rsidP="006D6C22">
      <w:pPr>
        <w:spacing w:after="0" w:line="240" w:lineRule="auto"/>
        <w:ind w:firstLine="709"/>
        <w:jc w:val="both"/>
        <w:rPr>
          <w:rFonts w:ascii="Times New Roman" w:hAnsi="Times New Roman"/>
          <w:sz w:val="28"/>
          <w:szCs w:val="28"/>
        </w:rPr>
      </w:pPr>
      <w:r w:rsidRPr="00EC17AA">
        <w:rPr>
          <w:rFonts w:ascii="Times New Roman" w:hAnsi="Times New Roman"/>
          <w:i/>
          <w:sz w:val="28"/>
          <w:szCs w:val="28"/>
        </w:rPr>
        <w:t>Ценности</w:t>
      </w:r>
      <w:r w:rsidRPr="00EC17AA">
        <w:rPr>
          <w:rFonts w:ascii="Times New Roman" w:hAnsi="Times New Roman"/>
          <w:sz w:val="28"/>
          <w:szCs w:val="28"/>
        </w:rPr>
        <w:t xml:space="preserve"> - жизнь, милосердие, добро лежат в основе духовно-нравственного направления воспитания.</w:t>
      </w:r>
    </w:p>
    <w:p w:rsidR="006D6C22" w:rsidRPr="00EC17AA" w:rsidRDefault="006D6C22" w:rsidP="006D6C22">
      <w:pPr>
        <w:spacing w:after="0" w:line="240" w:lineRule="auto"/>
        <w:ind w:firstLine="709"/>
        <w:jc w:val="both"/>
        <w:rPr>
          <w:rFonts w:ascii="Times New Roman" w:hAnsi="Times New Roman"/>
          <w:i/>
          <w:sz w:val="28"/>
          <w:szCs w:val="28"/>
        </w:rPr>
      </w:pPr>
      <w:r w:rsidRPr="00EC17AA">
        <w:rPr>
          <w:rFonts w:ascii="Times New Roman" w:hAnsi="Times New Roman"/>
          <w:i/>
          <w:sz w:val="28"/>
          <w:szCs w:val="28"/>
        </w:rPr>
        <w:t>Содержание деятельности</w:t>
      </w:r>
    </w:p>
    <w:p w:rsidR="006D6C22" w:rsidRPr="00EC17AA" w:rsidRDefault="006D6C22" w:rsidP="006D6C22">
      <w:pPr>
        <w:spacing w:after="0" w:line="240" w:lineRule="auto"/>
        <w:ind w:firstLine="709"/>
        <w:jc w:val="both"/>
        <w:rPr>
          <w:rFonts w:ascii="Times New Roman" w:hAnsi="Times New Roman"/>
          <w:sz w:val="28"/>
          <w:szCs w:val="28"/>
        </w:rPr>
      </w:pPr>
      <w:r w:rsidRPr="00EC17AA">
        <w:rPr>
          <w:rFonts w:ascii="Times New Roman" w:hAnsi="Times New Roman"/>
          <w:sz w:val="28"/>
          <w:szCs w:val="28"/>
        </w:rPr>
        <w:t xml:space="preserve">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w:t>
      </w:r>
      <w:proofErr w:type="spellStart"/>
      <w:r w:rsidRPr="00EC17AA">
        <w:rPr>
          <w:rFonts w:ascii="Times New Roman" w:hAnsi="Times New Roman"/>
          <w:sz w:val="28"/>
          <w:szCs w:val="28"/>
        </w:rPr>
        <w:t>социокультурного</w:t>
      </w:r>
      <w:proofErr w:type="spellEnd"/>
      <w:r w:rsidRPr="00EC17AA">
        <w:rPr>
          <w:rFonts w:ascii="Times New Roman" w:hAnsi="Times New Roman"/>
          <w:sz w:val="28"/>
          <w:szCs w:val="28"/>
        </w:rPr>
        <w:t xml:space="preserve"> опыта в его культурно-историческом и личностном аспектах.</w:t>
      </w:r>
    </w:p>
    <w:p w:rsidR="006D6C22" w:rsidRPr="00EC17AA" w:rsidRDefault="006D6C22" w:rsidP="006D6C2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EC17AA">
        <w:rPr>
          <w:rFonts w:ascii="Times New Roman CYR" w:hAnsi="Times New Roman CYR" w:cs="Times New Roman CYR"/>
          <w:sz w:val="28"/>
          <w:szCs w:val="28"/>
        </w:rPr>
        <w:t>В процессе духовно-нравственного воспитания осуществляется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D6C22" w:rsidRPr="00EC17AA" w:rsidRDefault="006D6C22" w:rsidP="006D6C22">
      <w:pPr>
        <w:tabs>
          <w:tab w:val="left" w:pos="1134"/>
        </w:tabs>
        <w:spacing w:after="0" w:line="240" w:lineRule="auto"/>
        <w:ind w:firstLine="567"/>
        <w:jc w:val="both"/>
        <w:rPr>
          <w:rFonts w:ascii="Times New Roman" w:hAnsi="Times New Roman"/>
          <w:i/>
          <w:sz w:val="28"/>
          <w:szCs w:val="28"/>
        </w:rPr>
      </w:pPr>
      <w:r w:rsidRPr="00EC17AA">
        <w:rPr>
          <w:rFonts w:ascii="Times New Roman" w:hAnsi="Times New Roman"/>
          <w:i/>
          <w:color w:val="000000"/>
          <w:sz w:val="28"/>
          <w:szCs w:val="28"/>
        </w:rPr>
        <w:t>Виды и формы деятельности:</w:t>
      </w:r>
    </w:p>
    <w:p w:rsidR="006D6C22" w:rsidRPr="00EC17AA" w:rsidRDefault="006D6C22" w:rsidP="006D6C22">
      <w:pPr>
        <w:tabs>
          <w:tab w:val="left" w:pos="993"/>
        </w:tabs>
        <w:spacing w:after="0" w:line="240" w:lineRule="auto"/>
        <w:ind w:firstLine="567"/>
        <w:jc w:val="both"/>
        <w:rPr>
          <w:rFonts w:ascii="Times New Roman" w:hAnsi="Times New Roman"/>
          <w:sz w:val="28"/>
          <w:szCs w:val="28"/>
        </w:rPr>
      </w:pPr>
      <w:r w:rsidRPr="00EC17AA">
        <w:rPr>
          <w:rFonts w:ascii="Times New Roman" w:hAnsi="Times New Roman"/>
          <w:color w:val="000000"/>
          <w:sz w:val="28"/>
          <w:szCs w:val="28"/>
        </w:rPr>
        <w:t>- ознакомление детей с историей, героями, культурой, традициями России и своего народа;</w:t>
      </w:r>
    </w:p>
    <w:p w:rsidR="006D6C22" w:rsidRPr="00EC17AA" w:rsidRDefault="006D6C22" w:rsidP="006D6C22">
      <w:pPr>
        <w:tabs>
          <w:tab w:val="left" w:pos="993"/>
        </w:tabs>
        <w:spacing w:after="0" w:line="240" w:lineRule="auto"/>
        <w:ind w:firstLine="567"/>
        <w:jc w:val="both"/>
        <w:rPr>
          <w:rFonts w:ascii="Times New Roman" w:hAnsi="Times New Roman"/>
          <w:color w:val="000000"/>
          <w:sz w:val="28"/>
          <w:szCs w:val="28"/>
        </w:rPr>
      </w:pPr>
      <w:r w:rsidRPr="00EC17AA">
        <w:rPr>
          <w:rFonts w:ascii="Times New Roman" w:hAnsi="Times New Roman"/>
          <w:color w:val="000000"/>
          <w:sz w:val="28"/>
          <w:szCs w:val="28"/>
        </w:rPr>
        <w:t>- организация коллективных творческих проектов, направленных на приобщение детей к российским общенациональным традициям;</w:t>
      </w:r>
    </w:p>
    <w:p w:rsidR="006D6C22" w:rsidRPr="00EC17AA" w:rsidRDefault="006D6C22" w:rsidP="006D6C22">
      <w:pPr>
        <w:tabs>
          <w:tab w:val="left" w:pos="993"/>
        </w:tabs>
        <w:spacing w:after="0" w:line="240" w:lineRule="auto"/>
        <w:ind w:firstLine="567"/>
        <w:jc w:val="both"/>
        <w:rPr>
          <w:rFonts w:ascii="Times New Roman" w:hAnsi="Times New Roman"/>
          <w:sz w:val="28"/>
          <w:szCs w:val="28"/>
        </w:rPr>
      </w:pPr>
      <w:r w:rsidRPr="00EC17AA">
        <w:rPr>
          <w:rFonts w:ascii="Times New Roman" w:hAnsi="Times New Roman"/>
          <w:color w:val="000000"/>
          <w:sz w:val="28"/>
          <w:szCs w:val="28"/>
        </w:rPr>
        <w:t>- организация экскурсий, походов, смотров, соревнований, праздников, викторин, выставок и пр.;</w:t>
      </w:r>
    </w:p>
    <w:p w:rsidR="006D6C22" w:rsidRPr="00EC17AA" w:rsidRDefault="006D6C22" w:rsidP="006D6C22">
      <w:pPr>
        <w:tabs>
          <w:tab w:val="left" w:pos="993"/>
        </w:tabs>
        <w:spacing w:after="0" w:line="240" w:lineRule="auto"/>
        <w:ind w:firstLine="567"/>
        <w:jc w:val="both"/>
        <w:rPr>
          <w:rFonts w:ascii="Times New Roman" w:hAnsi="Times New Roman"/>
          <w:color w:val="000000"/>
          <w:sz w:val="28"/>
          <w:szCs w:val="28"/>
        </w:rPr>
      </w:pPr>
      <w:r w:rsidRPr="00EC17AA">
        <w:rPr>
          <w:rFonts w:ascii="Times New Roman" w:hAnsi="Times New Roman"/>
          <w:color w:val="000000"/>
          <w:sz w:val="28"/>
          <w:szCs w:val="28"/>
        </w:rPr>
        <w:t>- </w:t>
      </w:r>
      <w:proofErr w:type="gramStart"/>
      <w:r w:rsidRPr="00EC17AA">
        <w:rPr>
          <w:rFonts w:ascii="Times New Roman" w:hAnsi="Times New Roman"/>
          <w:color w:val="000000"/>
          <w:sz w:val="28"/>
          <w:szCs w:val="28"/>
        </w:rPr>
        <w:t>формировании</w:t>
      </w:r>
      <w:proofErr w:type="gramEnd"/>
      <w:r w:rsidRPr="00EC17AA">
        <w:rPr>
          <w:rFonts w:ascii="Times New Roman" w:hAnsi="Times New Roman"/>
          <w:color w:val="000000"/>
          <w:sz w:val="28"/>
          <w:szCs w:val="28"/>
        </w:rPr>
        <w:t xml:space="preserve">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6D6C22" w:rsidRPr="00AB2F62" w:rsidRDefault="006D6C22" w:rsidP="006D6C22">
      <w:pPr>
        <w:tabs>
          <w:tab w:val="left" w:pos="993"/>
        </w:tabs>
        <w:spacing w:after="0" w:line="240" w:lineRule="auto"/>
        <w:ind w:firstLine="567"/>
        <w:rPr>
          <w:rFonts w:ascii="Times New Roman" w:hAnsi="Times New Roman"/>
          <w:sz w:val="28"/>
          <w:szCs w:val="28"/>
        </w:rPr>
      </w:pPr>
      <w:r w:rsidRPr="00AB2F62">
        <w:rPr>
          <w:rFonts w:ascii="Times New Roman" w:hAnsi="Times New Roman"/>
          <w:sz w:val="28"/>
          <w:szCs w:val="28"/>
        </w:rPr>
        <w:t>- другое.</w:t>
      </w:r>
    </w:p>
    <w:p w:rsidR="006D6C22" w:rsidRPr="00EC17AA" w:rsidRDefault="006D6C22" w:rsidP="006D6C22">
      <w:pPr>
        <w:spacing w:after="0" w:line="240" w:lineRule="auto"/>
        <w:ind w:firstLine="567"/>
        <w:rPr>
          <w:rFonts w:ascii="Times New Roman" w:hAnsi="Times New Roman"/>
          <w:b/>
          <w:i/>
          <w:sz w:val="28"/>
          <w:szCs w:val="28"/>
        </w:rPr>
      </w:pPr>
      <w:r w:rsidRPr="00EC17AA">
        <w:rPr>
          <w:rFonts w:ascii="Times New Roman" w:hAnsi="Times New Roman"/>
          <w:b/>
          <w:i/>
          <w:sz w:val="28"/>
          <w:szCs w:val="28"/>
        </w:rPr>
        <w:t>3. Социальное воспитание</w:t>
      </w:r>
    </w:p>
    <w:p w:rsidR="006D6C22" w:rsidRPr="00EC17AA" w:rsidRDefault="006D6C22" w:rsidP="006D6C22">
      <w:pPr>
        <w:spacing w:after="0" w:line="240" w:lineRule="auto"/>
        <w:ind w:firstLine="567"/>
        <w:rPr>
          <w:rFonts w:ascii="Times New Roman" w:hAnsi="Times New Roman"/>
          <w:sz w:val="28"/>
          <w:szCs w:val="28"/>
        </w:rPr>
      </w:pPr>
      <w:proofErr w:type="spellStart"/>
      <w:r w:rsidRPr="00EC17AA">
        <w:rPr>
          <w:rFonts w:ascii="Times New Roman" w:hAnsi="Times New Roman"/>
          <w:i/>
          <w:sz w:val="28"/>
          <w:szCs w:val="28"/>
        </w:rPr>
        <w:t>Ценности</w:t>
      </w:r>
      <w:proofErr w:type="gramStart"/>
      <w:r w:rsidRPr="00EC17AA">
        <w:rPr>
          <w:rFonts w:ascii="Times New Roman" w:hAnsi="Times New Roman"/>
          <w:i/>
          <w:sz w:val="28"/>
          <w:szCs w:val="28"/>
        </w:rPr>
        <w:t>:</w:t>
      </w:r>
      <w:r w:rsidRPr="00EC17AA">
        <w:rPr>
          <w:rFonts w:ascii="Times New Roman" w:hAnsi="Times New Roman"/>
          <w:bCs/>
          <w:sz w:val="28"/>
          <w:szCs w:val="28"/>
        </w:rPr>
        <w:t>с</w:t>
      </w:r>
      <w:proofErr w:type="gramEnd"/>
      <w:r w:rsidRPr="00EC17AA">
        <w:rPr>
          <w:rFonts w:ascii="Times New Roman" w:hAnsi="Times New Roman"/>
          <w:bCs/>
          <w:sz w:val="28"/>
          <w:szCs w:val="28"/>
        </w:rPr>
        <w:t>емья</w:t>
      </w:r>
      <w:proofErr w:type="spellEnd"/>
      <w:r w:rsidRPr="00EC17AA">
        <w:rPr>
          <w:rFonts w:ascii="Times New Roman" w:hAnsi="Times New Roman"/>
          <w:bCs/>
          <w:sz w:val="28"/>
          <w:szCs w:val="28"/>
        </w:rPr>
        <w:t>, дружба, человек и сотрудничество</w:t>
      </w:r>
      <w:r w:rsidRPr="00EC17AA">
        <w:rPr>
          <w:rFonts w:ascii="Times New Roman" w:hAnsi="Times New Roman"/>
          <w:sz w:val="28"/>
          <w:szCs w:val="28"/>
        </w:rPr>
        <w:t>.</w:t>
      </w:r>
    </w:p>
    <w:p w:rsidR="00B63049" w:rsidRDefault="006D6C22" w:rsidP="006D6C22">
      <w:pPr>
        <w:spacing w:after="0" w:line="240" w:lineRule="auto"/>
        <w:ind w:firstLine="567"/>
        <w:jc w:val="both"/>
        <w:rPr>
          <w:rFonts w:ascii="Times New Roman" w:hAnsi="Times New Roman"/>
          <w:color w:val="000000"/>
          <w:sz w:val="28"/>
          <w:szCs w:val="28"/>
        </w:rPr>
      </w:pPr>
      <w:r w:rsidRPr="00EC17AA">
        <w:rPr>
          <w:rFonts w:ascii="Times New Roman" w:hAnsi="Times New Roman"/>
          <w:i/>
          <w:color w:val="000000"/>
          <w:sz w:val="28"/>
          <w:szCs w:val="28"/>
        </w:rPr>
        <w:t>Цель социального воспитания дошкольника:</w:t>
      </w:r>
      <w:r w:rsidRPr="00EC17AA">
        <w:rPr>
          <w:rFonts w:ascii="Times New Roman" w:hAnsi="Times New Roman"/>
          <w:color w:val="000000"/>
          <w:sz w:val="28"/>
          <w:szCs w:val="28"/>
        </w:rPr>
        <w:t xml:space="preserve"> формирование его ценностного </w:t>
      </w:r>
    </w:p>
    <w:p w:rsidR="00B63049" w:rsidRDefault="00B63049" w:rsidP="006D6C22">
      <w:pPr>
        <w:spacing w:after="0" w:line="240" w:lineRule="auto"/>
        <w:ind w:firstLine="567"/>
        <w:jc w:val="both"/>
        <w:rPr>
          <w:rFonts w:ascii="Times New Roman" w:hAnsi="Times New Roman"/>
          <w:color w:val="000000"/>
          <w:sz w:val="28"/>
          <w:szCs w:val="28"/>
        </w:rPr>
      </w:pPr>
    </w:p>
    <w:p w:rsidR="006D6C22" w:rsidRPr="00EC17AA" w:rsidRDefault="006D6C22" w:rsidP="006D6C22">
      <w:pPr>
        <w:spacing w:after="0" w:line="240" w:lineRule="auto"/>
        <w:ind w:firstLine="567"/>
        <w:jc w:val="both"/>
        <w:rPr>
          <w:rFonts w:ascii="Times New Roman" w:hAnsi="Times New Roman"/>
          <w:color w:val="000000"/>
          <w:sz w:val="28"/>
          <w:szCs w:val="28"/>
        </w:rPr>
      </w:pPr>
      <w:r w:rsidRPr="00EC17AA">
        <w:rPr>
          <w:rFonts w:ascii="Times New Roman" w:hAnsi="Times New Roman"/>
          <w:color w:val="000000"/>
          <w:sz w:val="28"/>
          <w:szCs w:val="28"/>
        </w:rPr>
        <w:t xml:space="preserve">отношения к семье, другому человеку, </w:t>
      </w:r>
      <w:proofErr w:type="gramStart"/>
      <w:r w:rsidRPr="00EC17AA">
        <w:rPr>
          <w:rFonts w:ascii="Times New Roman" w:hAnsi="Times New Roman"/>
          <w:color w:val="000000"/>
          <w:sz w:val="28"/>
          <w:szCs w:val="28"/>
        </w:rPr>
        <w:t>развитии</w:t>
      </w:r>
      <w:proofErr w:type="gramEnd"/>
      <w:r w:rsidRPr="00EC17AA">
        <w:rPr>
          <w:rFonts w:ascii="Times New Roman" w:hAnsi="Times New Roman"/>
          <w:color w:val="000000"/>
          <w:sz w:val="28"/>
          <w:szCs w:val="28"/>
        </w:rPr>
        <w:t xml:space="preserve"> дружелюбия, создания условий для реализации в обществе.</w:t>
      </w:r>
    </w:p>
    <w:p w:rsidR="006D6C22" w:rsidRPr="00EC17AA" w:rsidRDefault="006D6C22" w:rsidP="006D6C22">
      <w:pPr>
        <w:spacing w:after="0" w:line="240" w:lineRule="auto"/>
        <w:ind w:firstLine="567"/>
        <w:jc w:val="both"/>
        <w:rPr>
          <w:rFonts w:ascii="Times New Roman" w:hAnsi="Times New Roman"/>
          <w:i/>
          <w:sz w:val="28"/>
          <w:szCs w:val="28"/>
        </w:rPr>
      </w:pPr>
      <w:r w:rsidRPr="00EC17AA">
        <w:rPr>
          <w:rFonts w:ascii="Times New Roman" w:hAnsi="Times New Roman"/>
          <w:i/>
          <w:color w:val="000000"/>
          <w:sz w:val="28"/>
          <w:szCs w:val="28"/>
        </w:rPr>
        <w:t>Задачи:</w:t>
      </w:r>
    </w:p>
    <w:p w:rsidR="006D6C22" w:rsidRPr="00EC17AA" w:rsidRDefault="006D6C22" w:rsidP="006D6C22">
      <w:pPr>
        <w:tabs>
          <w:tab w:val="left" w:pos="1134"/>
        </w:tabs>
        <w:spacing w:after="0" w:line="240" w:lineRule="auto"/>
        <w:ind w:firstLine="567"/>
        <w:jc w:val="both"/>
        <w:rPr>
          <w:rFonts w:ascii="Times New Roman" w:hAnsi="Times New Roman"/>
          <w:color w:val="000000"/>
          <w:sz w:val="28"/>
          <w:szCs w:val="28"/>
        </w:rPr>
      </w:pPr>
      <w:r w:rsidRPr="00EC17AA">
        <w:rPr>
          <w:rFonts w:ascii="Times New Roman" w:hAnsi="Times New Roman"/>
          <w:color w:val="000000"/>
          <w:sz w:val="28"/>
          <w:szCs w:val="28"/>
        </w:rPr>
        <w:t>-</w:t>
      </w:r>
      <w:r w:rsidRPr="00EC17AA">
        <w:rPr>
          <w:rFonts w:ascii="Times New Roman" w:hAnsi="Times New Roman"/>
          <w:color w:val="000000"/>
          <w:sz w:val="28"/>
          <w:szCs w:val="28"/>
          <w:lang w:val="en-US"/>
        </w:rPr>
        <w:t> </w:t>
      </w:r>
      <w:r w:rsidRPr="00EC17AA">
        <w:rPr>
          <w:rFonts w:ascii="Times New Roman" w:hAnsi="Times New Roman"/>
          <w:color w:val="000000"/>
          <w:sz w:val="28"/>
          <w:szCs w:val="28"/>
        </w:rPr>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w:t>
      </w:r>
    </w:p>
    <w:p w:rsidR="006D6C22" w:rsidRPr="00EC17AA" w:rsidRDefault="006D6C22" w:rsidP="006D6C22">
      <w:pPr>
        <w:tabs>
          <w:tab w:val="left" w:pos="1134"/>
        </w:tabs>
        <w:spacing w:after="0" w:line="240" w:lineRule="auto"/>
        <w:ind w:firstLine="567"/>
        <w:jc w:val="both"/>
        <w:rPr>
          <w:rFonts w:ascii="Times New Roman" w:hAnsi="Times New Roman"/>
          <w:sz w:val="28"/>
          <w:szCs w:val="28"/>
        </w:rPr>
      </w:pPr>
      <w:r w:rsidRPr="00EC17AA">
        <w:rPr>
          <w:rFonts w:ascii="Times New Roman" w:hAnsi="Times New Roman"/>
          <w:color w:val="000000"/>
          <w:sz w:val="28"/>
          <w:szCs w:val="28"/>
        </w:rPr>
        <w:t>- анализ поступков самих детей в группе в различных ситуациях;</w:t>
      </w:r>
    </w:p>
    <w:p w:rsidR="006D6C22" w:rsidRPr="00EC17AA" w:rsidRDefault="006D6C22" w:rsidP="006D6C22">
      <w:pPr>
        <w:tabs>
          <w:tab w:val="left" w:pos="1134"/>
        </w:tabs>
        <w:spacing w:after="0" w:line="240" w:lineRule="auto"/>
        <w:ind w:firstLine="567"/>
        <w:jc w:val="both"/>
        <w:rPr>
          <w:rFonts w:ascii="Times New Roman" w:hAnsi="Times New Roman"/>
          <w:sz w:val="28"/>
          <w:szCs w:val="28"/>
        </w:rPr>
      </w:pPr>
      <w:proofErr w:type="gramStart"/>
      <w:r w:rsidRPr="00EC17AA">
        <w:rPr>
          <w:rFonts w:ascii="Times New Roman" w:hAnsi="Times New Roman"/>
          <w:color w:val="000000"/>
          <w:sz w:val="28"/>
          <w:szCs w:val="28"/>
        </w:rPr>
        <w:t xml:space="preserve">- формирование навыков, необходимых для полноценного существования в обществе: </w:t>
      </w:r>
      <w:proofErr w:type="spellStart"/>
      <w:r w:rsidRPr="00EC17AA">
        <w:rPr>
          <w:rFonts w:ascii="Times New Roman" w:hAnsi="Times New Roman"/>
          <w:color w:val="000000"/>
          <w:sz w:val="28"/>
          <w:szCs w:val="28"/>
        </w:rPr>
        <w:t>эмпатии</w:t>
      </w:r>
      <w:proofErr w:type="spellEnd"/>
      <w:r w:rsidRPr="00EC17AA">
        <w:rPr>
          <w:rFonts w:ascii="Times New Roman" w:hAnsi="Times New Roman"/>
          <w:color w:val="000000"/>
          <w:sz w:val="28"/>
          <w:szCs w:val="28"/>
        </w:rPr>
        <w:t xml:space="preserve"> (сопереживания), коммуникабельности, заботы, ответственности, сотрудничества, умения договариваться, умения соблюдать правила;</w:t>
      </w:r>
      <w:proofErr w:type="gramEnd"/>
    </w:p>
    <w:p w:rsidR="006D6C22" w:rsidRPr="00EC17AA" w:rsidRDefault="006D6C22" w:rsidP="006D6C22">
      <w:pPr>
        <w:tabs>
          <w:tab w:val="left" w:pos="1134"/>
        </w:tabs>
        <w:spacing w:after="0" w:line="240" w:lineRule="auto"/>
        <w:ind w:firstLine="567"/>
        <w:jc w:val="both"/>
        <w:rPr>
          <w:rFonts w:ascii="Times New Roman" w:hAnsi="Times New Roman"/>
          <w:color w:val="000000"/>
          <w:sz w:val="28"/>
          <w:szCs w:val="28"/>
        </w:rPr>
      </w:pPr>
      <w:r w:rsidRPr="00EC17AA">
        <w:rPr>
          <w:rFonts w:ascii="Times New Roman" w:hAnsi="Times New Roman"/>
          <w:color w:val="000000"/>
          <w:sz w:val="28"/>
          <w:szCs w:val="28"/>
        </w:rPr>
        <w:t>- развитие способности поставить себя на место другого как проявление личностной зрелости и преодоление детского эгоизма.</w:t>
      </w:r>
    </w:p>
    <w:p w:rsidR="006D6C22" w:rsidRPr="00EC17AA" w:rsidRDefault="006D6C22" w:rsidP="006D6C22">
      <w:pPr>
        <w:spacing w:after="0" w:line="240" w:lineRule="auto"/>
        <w:ind w:firstLine="567"/>
        <w:jc w:val="both"/>
        <w:rPr>
          <w:rFonts w:ascii="Times New Roman" w:hAnsi="Times New Roman"/>
          <w:i/>
          <w:sz w:val="28"/>
          <w:szCs w:val="28"/>
        </w:rPr>
      </w:pPr>
      <w:r w:rsidRPr="00EC17AA">
        <w:rPr>
          <w:rFonts w:ascii="Times New Roman" w:hAnsi="Times New Roman"/>
          <w:i/>
          <w:sz w:val="28"/>
          <w:szCs w:val="28"/>
        </w:rPr>
        <w:t>Содержание деятельности</w:t>
      </w:r>
    </w:p>
    <w:p w:rsidR="006D6C22" w:rsidRPr="00EC17AA" w:rsidRDefault="006D6C22" w:rsidP="006D6C22">
      <w:pPr>
        <w:spacing w:after="0" w:line="240" w:lineRule="auto"/>
        <w:ind w:firstLine="567"/>
        <w:jc w:val="both"/>
        <w:rPr>
          <w:rFonts w:ascii="Times New Roman" w:hAnsi="Times New Roman"/>
          <w:color w:val="000000"/>
          <w:sz w:val="28"/>
          <w:szCs w:val="28"/>
        </w:rPr>
      </w:pPr>
      <w:r w:rsidRPr="00EC17AA">
        <w:rPr>
          <w:rFonts w:ascii="Times New Roman" w:hAnsi="Times New Roman"/>
          <w:color w:val="000000"/>
          <w:sz w:val="28"/>
          <w:szCs w:val="28"/>
        </w:rPr>
        <w:lastRenderedPageBreak/>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w:t>
      </w:r>
    </w:p>
    <w:p w:rsidR="006D6C22" w:rsidRPr="00EC17AA" w:rsidRDefault="006D6C22" w:rsidP="006D6C22">
      <w:pPr>
        <w:spacing w:after="0" w:line="240" w:lineRule="auto"/>
        <w:ind w:firstLine="567"/>
        <w:jc w:val="both"/>
        <w:rPr>
          <w:rFonts w:ascii="Times New Roman" w:hAnsi="Times New Roman"/>
          <w:color w:val="000000"/>
          <w:sz w:val="28"/>
          <w:szCs w:val="28"/>
        </w:rPr>
      </w:pPr>
      <w:r w:rsidRPr="00EC17AA">
        <w:rPr>
          <w:rFonts w:ascii="Times New Roman" w:hAnsi="Times New Roman"/>
          <w:color w:val="000000"/>
          <w:sz w:val="28"/>
          <w:szCs w:val="28"/>
        </w:rPr>
        <w:t xml:space="preserve">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color w:val="000000"/>
          <w:sz w:val="28"/>
          <w:szCs w:val="28"/>
        </w:rPr>
        <w:t>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6D6C22" w:rsidRPr="00EC17AA" w:rsidRDefault="006D6C22" w:rsidP="006D6C22">
      <w:pPr>
        <w:tabs>
          <w:tab w:val="left" w:pos="1134"/>
        </w:tabs>
        <w:spacing w:after="0" w:line="240" w:lineRule="auto"/>
        <w:ind w:firstLine="567"/>
        <w:jc w:val="both"/>
        <w:rPr>
          <w:rFonts w:ascii="Times New Roman" w:hAnsi="Times New Roman"/>
          <w:i/>
          <w:color w:val="000000"/>
          <w:sz w:val="28"/>
          <w:szCs w:val="28"/>
        </w:rPr>
      </w:pPr>
      <w:r w:rsidRPr="00EC17AA">
        <w:rPr>
          <w:rFonts w:ascii="Times New Roman" w:hAnsi="Times New Roman"/>
          <w:i/>
          <w:color w:val="000000"/>
          <w:sz w:val="28"/>
          <w:szCs w:val="28"/>
        </w:rPr>
        <w:t>Формы и виды деятельности:</w:t>
      </w:r>
    </w:p>
    <w:p w:rsidR="006D6C22" w:rsidRPr="00EC17AA" w:rsidRDefault="006D6C22" w:rsidP="006D6C22">
      <w:pPr>
        <w:tabs>
          <w:tab w:val="left" w:pos="993"/>
        </w:tabs>
        <w:spacing w:after="0" w:line="240" w:lineRule="auto"/>
        <w:ind w:firstLine="567"/>
        <w:jc w:val="both"/>
        <w:rPr>
          <w:rFonts w:ascii="Times New Roman" w:hAnsi="Times New Roman"/>
          <w:color w:val="000000"/>
          <w:sz w:val="28"/>
          <w:szCs w:val="28"/>
        </w:rPr>
      </w:pPr>
      <w:r w:rsidRPr="00EC17AA">
        <w:rPr>
          <w:rFonts w:ascii="Times New Roman" w:hAnsi="Times New Roman"/>
          <w:color w:val="000000"/>
          <w:sz w:val="28"/>
          <w:szCs w:val="28"/>
        </w:rPr>
        <w:t>-</w:t>
      </w:r>
      <w:r w:rsidRPr="00EC17AA">
        <w:rPr>
          <w:rFonts w:ascii="Times New Roman" w:hAnsi="Times New Roman"/>
          <w:color w:val="000000"/>
          <w:sz w:val="28"/>
          <w:szCs w:val="28"/>
          <w:lang w:val="en-US"/>
        </w:rPr>
        <w:t> </w:t>
      </w:r>
      <w:r w:rsidRPr="00EC17AA">
        <w:rPr>
          <w:rFonts w:ascii="Times New Roman" w:hAnsi="Times New Roman"/>
          <w:color w:val="000000"/>
          <w:sz w:val="28"/>
          <w:szCs w:val="28"/>
        </w:rPr>
        <w:t>организация сюжетно-ролевых игр (в семью, в команду и т.п.), игр с правилами, традиционных народных игр и пр.;</w:t>
      </w:r>
    </w:p>
    <w:p w:rsidR="006D6C22" w:rsidRPr="00EC17AA" w:rsidRDefault="006D6C22" w:rsidP="006D6C22">
      <w:pPr>
        <w:tabs>
          <w:tab w:val="left" w:pos="993"/>
        </w:tabs>
        <w:spacing w:after="0" w:line="240" w:lineRule="auto"/>
        <w:ind w:firstLine="567"/>
        <w:jc w:val="both"/>
        <w:rPr>
          <w:rFonts w:ascii="Times New Roman" w:hAnsi="Times New Roman"/>
          <w:color w:val="000000"/>
          <w:sz w:val="28"/>
          <w:szCs w:val="28"/>
        </w:rPr>
      </w:pPr>
      <w:r w:rsidRPr="00EC17AA">
        <w:rPr>
          <w:rFonts w:ascii="Times New Roman" w:hAnsi="Times New Roman"/>
          <w:color w:val="000000"/>
          <w:sz w:val="28"/>
          <w:szCs w:val="28"/>
        </w:rPr>
        <w:t>- проведение праздников, конкурсов, выставок и пр.;</w:t>
      </w:r>
    </w:p>
    <w:p w:rsidR="006D6C22" w:rsidRPr="00EC17AA" w:rsidRDefault="006D6C22" w:rsidP="006D6C22">
      <w:pPr>
        <w:tabs>
          <w:tab w:val="left" w:pos="993"/>
        </w:tabs>
        <w:spacing w:after="0" w:line="240" w:lineRule="auto"/>
        <w:ind w:firstLine="567"/>
        <w:jc w:val="both"/>
        <w:rPr>
          <w:rFonts w:ascii="Times New Roman" w:hAnsi="Times New Roman"/>
          <w:color w:val="000000"/>
          <w:sz w:val="28"/>
          <w:szCs w:val="28"/>
        </w:rPr>
      </w:pPr>
      <w:r w:rsidRPr="00EC17AA">
        <w:rPr>
          <w:rFonts w:ascii="Times New Roman" w:hAnsi="Times New Roman"/>
          <w:color w:val="000000"/>
          <w:sz w:val="28"/>
          <w:szCs w:val="28"/>
        </w:rPr>
        <w:t>- разработка и реализация проектов;</w:t>
      </w:r>
    </w:p>
    <w:p w:rsidR="006D6C22" w:rsidRPr="00EC17AA" w:rsidRDefault="006D6C22" w:rsidP="006D6C22">
      <w:pPr>
        <w:tabs>
          <w:tab w:val="left" w:pos="993"/>
        </w:tabs>
        <w:spacing w:after="0" w:line="240" w:lineRule="auto"/>
        <w:ind w:firstLine="567"/>
        <w:jc w:val="both"/>
        <w:rPr>
          <w:rFonts w:ascii="Times New Roman" w:hAnsi="Times New Roman"/>
          <w:sz w:val="28"/>
          <w:szCs w:val="28"/>
        </w:rPr>
      </w:pPr>
      <w:r w:rsidRPr="00EC17AA">
        <w:rPr>
          <w:rFonts w:ascii="Times New Roman" w:hAnsi="Times New Roman"/>
          <w:color w:val="000000"/>
          <w:sz w:val="28"/>
          <w:szCs w:val="28"/>
        </w:rPr>
        <w:t>-</w:t>
      </w:r>
      <w:r w:rsidRPr="00EC17AA">
        <w:rPr>
          <w:rFonts w:ascii="Times New Roman" w:hAnsi="Times New Roman"/>
          <w:color w:val="000000"/>
          <w:sz w:val="28"/>
          <w:szCs w:val="28"/>
          <w:lang w:val="en-US"/>
        </w:rPr>
        <w:t> </w:t>
      </w:r>
      <w:r w:rsidRPr="00EC17AA">
        <w:rPr>
          <w:rFonts w:ascii="Times New Roman" w:hAnsi="Times New Roman"/>
          <w:color w:val="000000"/>
          <w:sz w:val="28"/>
          <w:szCs w:val="28"/>
        </w:rPr>
        <w:t>воспитание у детей навыков поведения в обществе;</w:t>
      </w:r>
    </w:p>
    <w:p w:rsidR="006D6C22" w:rsidRPr="00EC17AA" w:rsidRDefault="006D6C22" w:rsidP="006D6C22">
      <w:pPr>
        <w:tabs>
          <w:tab w:val="left" w:pos="993"/>
        </w:tabs>
        <w:spacing w:after="0" w:line="240" w:lineRule="auto"/>
        <w:ind w:firstLine="567"/>
        <w:jc w:val="both"/>
        <w:rPr>
          <w:rFonts w:ascii="Times New Roman" w:hAnsi="Times New Roman"/>
          <w:sz w:val="28"/>
          <w:szCs w:val="28"/>
        </w:rPr>
      </w:pPr>
      <w:r w:rsidRPr="00EC17AA">
        <w:rPr>
          <w:rFonts w:ascii="Times New Roman" w:hAnsi="Times New Roman"/>
          <w:color w:val="000000"/>
          <w:sz w:val="28"/>
          <w:szCs w:val="28"/>
        </w:rPr>
        <w:t>-</w:t>
      </w:r>
      <w:r w:rsidRPr="00EC17AA">
        <w:rPr>
          <w:rFonts w:ascii="Times New Roman" w:hAnsi="Times New Roman"/>
          <w:color w:val="000000"/>
          <w:sz w:val="28"/>
          <w:szCs w:val="28"/>
          <w:lang w:val="en-US"/>
        </w:rPr>
        <w:t> </w:t>
      </w:r>
      <w:r w:rsidRPr="00EC17AA">
        <w:rPr>
          <w:rFonts w:ascii="Times New Roman" w:hAnsi="Times New Roman"/>
          <w:color w:val="000000"/>
          <w:sz w:val="28"/>
          <w:szCs w:val="28"/>
        </w:rPr>
        <w:t>обучение детей сотрудничеству, использование групповых форм в продуктивных видах деятельности;</w:t>
      </w:r>
    </w:p>
    <w:p w:rsidR="006D6C22" w:rsidRPr="00EC17AA" w:rsidRDefault="006D6C22" w:rsidP="006D6C22">
      <w:pPr>
        <w:tabs>
          <w:tab w:val="left" w:pos="993"/>
        </w:tabs>
        <w:spacing w:after="0" w:line="240" w:lineRule="auto"/>
        <w:ind w:firstLine="567"/>
        <w:jc w:val="both"/>
        <w:rPr>
          <w:rFonts w:ascii="Times New Roman" w:hAnsi="Times New Roman"/>
          <w:sz w:val="28"/>
          <w:szCs w:val="28"/>
        </w:rPr>
      </w:pPr>
      <w:r w:rsidRPr="00EC17AA">
        <w:rPr>
          <w:rFonts w:ascii="Times New Roman" w:hAnsi="Times New Roman"/>
          <w:color w:val="000000"/>
          <w:sz w:val="28"/>
          <w:szCs w:val="28"/>
        </w:rPr>
        <w:t>-</w:t>
      </w:r>
      <w:r w:rsidRPr="00EC17AA">
        <w:rPr>
          <w:rFonts w:ascii="Times New Roman" w:hAnsi="Times New Roman"/>
          <w:color w:val="000000"/>
          <w:sz w:val="28"/>
          <w:szCs w:val="28"/>
          <w:lang w:val="en-US"/>
        </w:rPr>
        <w:t> </w:t>
      </w:r>
      <w:r w:rsidRPr="00EC17AA">
        <w:rPr>
          <w:rFonts w:ascii="Times New Roman" w:hAnsi="Times New Roman"/>
          <w:color w:val="000000"/>
          <w:sz w:val="28"/>
          <w:szCs w:val="28"/>
        </w:rPr>
        <w:t>обучение детей анализу поступков и чувств – своих и других людей;</w:t>
      </w:r>
    </w:p>
    <w:p w:rsidR="006D6C22" w:rsidRPr="00EC17AA" w:rsidRDefault="006D6C22" w:rsidP="006D6C22">
      <w:pPr>
        <w:tabs>
          <w:tab w:val="left" w:pos="993"/>
        </w:tabs>
        <w:spacing w:after="0" w:line="240" w:lineRule="auto"/>
        <w:ind w:firstLine="567"/>
        <w:jc w:val="both"/>
        <w:rPr>
          <w:rFonts w:ascii="Times New Roman" w:hAnsi="Times New Roman"/>
          <w:sz w:val="28"/>
          <w:szCs w:val="28"/>
        </w:rPr>
      </w:pPr>
      <w:r w:rsidRPr="00EC17AA">
        <w:rPr>
          <w:rFonts w:ascii="Times New Roman" w:hAnsi="Times New Roman"/>
          <w:color w:val="000000"/>
          <w:sz w:val="28"/>
          <w:szCs w:val="28"/>
        </w:rPr>
        <w:t>-</w:t>
      </w:r>
      <w:r w:rsidRPr="00EC17AA">
        <w:rPr>
          <w:rFonts w:ascii="Times New Roman" w:hAnsi="Times New Roman"/>
          <w:color w:val="000000"/>
          <w:sz w:val="28"/>
          <w:szCs w:val="28"/>
          <w:lang w:val="en-US"/>
        </w:rPr>
        <w:t> </w:t>
      </w:r>
      <w:r w:rsidRPr="00EC17AA">
        <w:rPr>
          <w:rFonts w:ascii="Times New Roman" w:hAnsi="Times New Roman"/>
          <w:color w:val="000000"/>
          <w:sz w:val="28"/>
          <w:szCs w:val="28"/>
        </w:rPr>
        <w:t>организация коллективных проектов заботы и помощи;</w:t>
      </w:r>
    </w:p>
    <w:p w:rsidR="006D6C22" w:rsidRPr="00EC17AA" w:rsidRDefault="006D6C22" w:rsidP="006D6C22">
      <w:pPr>
        <w:tabs>
          <w:tab w:val="left" w:pos="993"/>
        </w:tabs>
        <w:spacing w:after="0" w:line="240" w:lineRule="auto"/>
        <w:ind w:firstLine="567"/>
        <w:jc w:val="both"/>
        <w:rPr>
          <w:rFonts w:ascii="Times New Roman" w:hAnsi="Times New Roman"/>
          <w:color w:val="000000"/>
          <w:sz w:val="28"/>
          <w:szCs w:val="28"/>
        </w:rPr>
      </w:pPr>
      <w:r w:rsidRPr="00EC17AA">
        <w:rPr>
          <w:rFonts w:ascii="Times New Roman" w:hAnsi="Times New Roman"/>
          <w:color w:val="000000"/>
          <w:sz w:val="28"/>
          <w:szCs w:val="28"/>
        </w:rPr>
        <w:t>-</w:t>
      </w:r>
      <w:r w:rsidRPr="00EC17AA">
        <w:rPr>
          <w:rFonts w:ascii="Times New Roman" w:hAnsi="Times New Roman"/>
          <w:color w:val="000000"/>
          <w:sz w:val="28"/>
          <w:szCs w:val="28"/>
          <w:lang w:val="en-US"/>
        </w:rPr>
        <w:t> </w:t>
      </w:r>
      <w:r w:rsidRPr="00EC17AA">
        <w:rPr>
          <w:rFonts w:ascii="Times New Roman" w:hAnsi="Times New Roman"/>
          <w:color w:val="000000"/>
          <w:sz w:val="28"/>
          <w:szCs w:val="28"/>
        </w:rPr>
        <w:t>создание доброжелательного психологического климата в детском коллективе;</w:t>
      </w:r>
    </w:p>
    <w:p w:rsidR="006D6C22" w:rsidRPr="00EC17AA" w:rsidRDefault="006D6C22" w:rsidP="006D6C22">
      <w:pPr>
        <w:tabs>
          <w:tab w:val="left" w:pos="993"/>
        </w:tabs>
        <w:spacing w:after="0" w:line="240" w:lineRule="auto"/>
        <w:ind w:firstLine="567"/>
        <w:jc w:val="both"/>
        <w:rPr>
          <w:rFonts w:ascii="Times New Roman" w:hAnsi="Times New Roman"/>
          <w:color w:val="000000"/>
          <w:sz w:val="28"/>
          <w:szCs w:val="28"/>
        </w:rPr>
      </w:pPr>
      <w:r w:rsidRPr="00EC17AA">
        <w:rPr>
          <w:rFonts w:ascii="Times New Roman" w:hAnsi="Times New Roman"/>
          <w:color w:val="000000"/>
          <w:sz w:val="28"/>
          <w:szCs w:val="28"/>
        </w:rPr>
        <w:t xml:space="preserve">- использование возможностей </w:t>
      </w:r>
      <w:proofErr w:type="spellStart"/>
      <w:r w:rsidRPr="00EC17AA">
        <w:rPr>
          <w:rFonts w:ascii="Times New Roman" w:hAnsi="Times New Roman"/>
          <w:color w:val="000000"/>
          <w:sz w:val="28"/>
          <w:szCs w:val="28"/>
        </w:rPr>
        <w:t>социокультурной</w:t>
      </w:r>
      <w:proofErr w:type="spellEnd"/>
      <w:r w:rsidRPr="00EC17AA">
        <w:rPr>
          <w:rFonts w:ascii="Times New Roman" w:hAnsi="Times New Roman"/>
          <w:color w:val="000000"/>
          <w:sz w:val="28"/>
          <w:szCs w:val="28"/>
        </w:rPr>
        <w:t xml:space="preserve"> среды для достижения целей воспитания;</w:t>
      </w:r>
    </w:p>
    <w:p w:rsidR="006D6C22" w:rsidRPr="00AB2F62" w:rsidRDefault="006D6C22" w:rsidP="006D6C22">
      <w:pPr>
        <w:tabs>
          <w:tab w:val="left" w:pos="993"/>
        </w:tabs>
        <w:spacing w:after="0" w:line="240" w:lineRule="auto"/>
        <w:ind w:firstLine="567"/>
        <w:jc w:val="both"/>
        <w:rPr>
          <w:rFonts w:ascii="Times New Roman" w:hAnsi="Times New Roman"/>
          <w:sz w:val="28"/>
          <w:szCs w:val="28"/>
        </w:rPr>
      </w:pPr>
      <w:r w:rsidRPr="00AB2F62">
        <w:rPr>
          <w:rFonts w:ascii="Times New Roman" w:hAnsi="Times New Roman"/>
          <w:sz w:val="28"/>
          <w:szCs w:val="28"/>
        </w:rPr>
        <w:t>- другое.</w:t>
      </w:r>
    </w:p>
    <w:p w:rsidR="006D6C22" w:rsidRPr="00EC17AA" w:rsidRDefault="006D6C22" w:rsidP="006D6C22">
      <w:pPr>
        <w:spacing w:after="0" w:line="240" w:lineRule="auto"/>
        <w:ind w:firstLine="567"/>
        <w:rPr>
          <w:rFonts w:ascii="Times New Roman" w:hAnsi="Times New Roman"/>
          <w:b/>
          <w:i/>
          <w:sz w:val="28"/>
          <w:szCs w:val="28"/>
        </w:rPr>
      </w:pPr>
      <w:r w:rsidRPr="00EC17AA">
        <w:rPr>
          <w:rFonts w:ascii="Times New Roman" w:hAnsi="Times New Roman"/>
          <w:b/>
          <w:i/>
          <w:sz w:val="28"/>
          <w:szCs w:val="28"/>
        </w:rPr>
        <w:t>4.</w:t>
      </w:r>
      <w:r w:rsidRPr="00EC17AA">
        <w:rPr>
          <w:rFonts w:ascii="Times New Roman" w:hAnsi="Times New Roman"/>
          <w:b/>
          <w:i/>
          <w:sz w:val="28"/>
          <w:szCs w:val="28"/>
          <w:lang w:val="en-US"/>
        </w:rPr>
        <w:t> </w:t>
      </w:r>
      <w:r w:rsidRPr="00EC17AA">
        <w:rPr>
          <w:rFonts w:ascii="Times New Roman" w:hAnsi="Times New Roman"/>
          <w:b/>
          <w:i/>
          <w:sz w:val="28"/>
          <w:szCs w:val="28"/>
        </w:rPr>
        <w:t>Познавательное воспитание</w:t>
      </w:r>
    </w:p>
    <w:p w:rsidR="006D6C22" w:rsidRPr="00EC17AA" w:rsidRDefault="006D6C22" w:rsidP="006D6C22">
      <w:pPr>
        <w:spacing w:after="0" w:line="240" w:lineRule="auto"/>
        <w:ind w:firstLine="567"/>
        <w:jc w:val="both"/>
        <w:rPr>
          <w:rFonts w:ascii="Times New Roman" w:hAnsi="Times New Roman"/>
          <w:color w:val="000000"/>
          <w:sz w:val="28"/>
          <w:szCs w:val="28"/>
        </w:rPr>
      </w:pPr>
      <w:proofErr w:type="spellStart"/>
      <w:r w:rsidRPr="00EC17AA">
        <w:rPr>
          <w:rFonts w:ascii="Times New Roman" w:hAnsi="Times New Roman"/>
          <w:i/>
          <w:color w:val="000000"/>
          <w:sz w:val="28"/>
          <w:szCs w:val="28"/>
        </w:rPr>
        <w:t>Ценность</w:t>
      </w:r>
      <w:proofErr w:type="gramStart"/>
      <w:r w:rsidRPr="00EC17AA">
        <w:rPr>
          <w:rFonts w:ascii="Times New Roman" w:hAnsi="Times New Roman"/>
          <w:i/>
          <w:color w:val="000000"/>
          <w:sz w:val="28"/>
          <w:szCs w:val="28"/>
        </w:rPr>
        <w:t>:</w:t>
      </w:r>
      <w:r w:rsidRPr="00EC17AA">
        <w:rPr>
          <w:rFonts w:ascii="Times New Roman" w:hAnsi="Times New Roman"/>
          <w:bCs/>
          <w:color w:val="000000"/>
          <w:sz w:val="28"/>
          <w:szCs w:val="28"/>
        </w:rPr>
        <w:t>з</w:t>
      </w:r>
      <w:proofErr w:type="gramEnd"/>
      <w:r w:rsidRPr="00EC17AA">
        <w:rPr>
          <w:rFonts w:ascii="Times New Roman" w:hAnsi="Times New Roman"/>
          <w:bCs/>
          <w:color w:val="000000"/>
          <w:sz w:val="28"/>
          <w:szCs w:val="28"/>
        </w:rPr>
        <w:t>нания</w:t>
      </w:r>
      <w:proofErr w:type="spellEnd"/>
      <w:r w:rsidRPr="00EC17AA">
        <w:rPr>
          <w:rFonts w:ascii="Times New Roman" w:hAnsi="Times New Roman"/>
          <w:color w:val="000000"/>
          <w:sz w:val="28"/>
          <w:szCs w:val="28"/>
        </w:rPr>
        <w:t>.</w:t>
      </w:r>
    </w:p>
    <w:p w:rsidR="006D6C22" w:rsidRPr="00EC17AA" w:rsidRDefault="006D6C22" w:rsidP="006D6C22">
      <w:pPr>
        <w:spacing w:after="0" w:line="240" w:lineRule="auto"/>
        <w:ind w:firstLine="567"/>
        <w:jc w:val="both"/>
        <w:rPr>
          <w:rFonts w:ascii="Times New Roman" w:hAnsi="Times New Roman"/>
          <w:color w:val="000000"/>
          <w:sz w:val="28"/>
          <w:szCs w:val="28"/>
        </w:rPr>
      </w:pPr>
      <w:r w:rsidRPr="00EC17AA">
        <w:rPr>
          <w:rFonts w:ascii="Times New Roman" w:hAnsi="Times New Roman"/>
          <w:i/>
          <w:color w:val="000000"/>
          <w:sz w:val="28"/>
          <w:szCs w:val="28"/>
        </w:rPr>
        <w:t>Цель познавательного направления воспитания:</w:t>
      </w:r>
      <w:r w:rsidRPr="00EC17AA">
        <w:rPr>
          <w:rFonts w:ascii="Times New Roman" w:hAnsi="Times New Roman"/>
          <w:color w:val="000000"/>
          <w:sz w:val="28"/>
          <w:szCs w:val="28"/>
        </w:rPr>
        <w:t xml:space="preserve"> формирование ценности познания.</w:t>
      </w:r>
    </w:p>
    <w:p w:rsidR="00B63049" w:rsidRDefault="00B63049" w:rsidP="006D6C22">
      <w:pPr>
        <w:spacing w:after="0" w:line="240" w:lineRule="auto"/>
        <w:ind w:firstLine="567"/>
        <w:jc w:val="both"/>
        <w:rPr>
          <w:rFonts w:ascii="Times New Roman" w:hAnsi="Times New Roman"/>
          <w:i/>
          <w:color w:val="000000"/>
          <w:sz w:val="28"/>
          <w:szCs w:val="28"/>
        </w:rPr>
      </w:pPr>
    </w:p>
    <w:p w:rsidR="00B63049" w:rsidRDefault="00B63049" w:rsidP="006D6C22">
      <w:pPr>
        <w:spacing w:after="0" w:line="240" w:lineRule="auto"/>
        <w:ind w:firstLine="567"/>
        <w:jc w:val="both"/>
        <w:rPr>
          <w:rFonts w:ascii="Times New Roman" w:hAnsi="Times New Roman"/>
          <w:i/>
          <w:color w:val="000000"/>
          <w:sz w:val="28"/>
          <w:szCs w:val="28"/>
        </w:rPr>
      </w:pPr>
    </w:p>
    <w:p w:rsidR="006D6C22" w:rsidRPr="00EC17AA" w:rsidRDefault="006D6C22" w:rsidP="006D6C22">
      <w:pPr>
        <w:spacing w:after="0" w:line="240" w:lineRule="auto"/>
        <w:ind w:firstLine="567"/>
        <w:jc w:val="both"/>
        <w:rPr>
          <w:rFonts w:ascii="Times New Roman" w:hAnsi="Times New Roman"/>
          <w:i/>
          <w:sz w:val="28"/>
          <w:szCs w:val="28"/>
        </w:rPr>
      </w:pPr>
      <w:r w:rsidRPr="00EC17AA">
        <w:rPr>
          <w:rFonts w:ascii="Times New Roman" w:hAnsi="Times New Roman"/>
          <w:i/>
          <w:color w:val="000000"/>
          <w:sz w:val="28"/>
          <w:szCs w:val="28"/>
        </w:rPr>
        <w:t>Задачи:</w:t>
      </w:r>
    </w:p>
    <w:p w:rsidR="006D6C22" w:rsidRPr="00EC17AA" w:rsidRDefault="006D6C22" w:rsidP="006D6C22">
      <w:pPr>
        <w:tabs>
          <w:tab w:val="left" w:pos="993"/>
        </w:tabs>
        <w:spacing w:after="0" w:line="240" w:lineRule="auto"/>
        <w:ind w:firstLine="567"/>
        <w:jc w:val="both"/>
        <w:rPr>
          <w:rFonts w:ascii="Times New Roman" w:hAnsi="Times New Roman"/>
          <w:sz w:val="28"/>
          <w:szCs w:val="28"/>
        </w:rPr>
      </w:pPr>
      <w:r w:rsidRPr="00EC17AA">
        <w:rPr>
          <w:rFonts w:ascii="Times New Roman" w:hAnsi="Times New Roman"/>
          <w:color w:val="000000"/>
          <w:sz w:val="28"/>
          <w:szCs w:val="28"/>
        </w:rPr>
        <w:t>-</w:t>
      </w:r>
      <w:r w:rsidRPr="00EC17AA">
        <w:rPr>
          <w:rFonts w:ascii="Times New Roman" w:hAnsi="Times New Roman"/>
          <w:color w:val="000000"/>
          <w:sz w:val="28"/>
          <w:szCs w:val="28"/>
          <w:lang w:val="en-US"/>
        </w:rPr>
        <w:t> </w:t>
      </w:r>
      <w:r w:rsidRPr="00EC17AA">
        <w:rPr>
          <w:rFonts w:ascii="Times New Roman" w:hAnsi="Times New Roman"/>
          <w:color w:val="000000"/>
          <w:sz w:val="28"/>
          <w:szCs w:val="28"/>
        </w:rPr>
        <w:t>развитие любознательности, формирование опыта познавательной инициативы;</w:t>
      </w:r>
    </w:p>
    <w:p w:rsidR="006D6C22" w:rsidRPr="00EC17AA" w:rsidRDefault="006D6C22" w:rsidP="006D6C22">
      <w:pPr>
        <w:tabs>
          <w:tab w:val="left" w:pos="993"/>
        </w:tabs>
        <w:spacing w:after="0" w:line="240" w:lineRule="auto"/>
        <w:ind w:firstLine="567"/>
        <w:jc w:val="both"/>
        <w:rPr>
          <w:rFonts w:ascii="Times New Roman" w:hAnsi="Times New Roman"/>
          <w:sz w:val="28"/>
          <w:szCs w:val="28"/>
        </w:rPr>
      </w:pPr>
      <w:r w:rsidRPr="00EC17AA">
        <w:rPr>
          <w:rFonts w:ascii="Times New Roman" w:hAnsi="Times New Roman"/>
          <w:color w:val="000000"/>
          <w:sz w:val="28"/>
          <w:szCs w:val="28"/>
        </w:rPr>
        <w:t>-</w:t>
      </w:r>
      <w:r w:rsidRPr="00EC17AA">
        <w:rPr>
          <w:rFonts w:ascii="Times New Roman" w:hAnsi="Times New Roman"/>
          <w:color w:val="000000"/>
          <w:sz w:val="28"/>
          <w:szCs w:val="28"/>
          <w:lang w:val="en-US"/>
        </w:rPr>
        <w:t> </w:t>
      </w:r>
      <w:r w:rsidRPr="00EC17AA">
        <w:rPr>
          <w:rFonts w:ascii="Times New Roman" w:hAnsi="Times New Roman"/>
          <w:color w:val="000000"/>
          <w:sz w:val="28"/>
          <w:szCs w:val="28"/>
        </w:rPr>
        <w:t>формирование ценностного отношения к взрослому как источнику знаний;</w:t>
      </w:r>
    </w:p>
    <w:p w:rsidR="006D6C22" w:rsidRPr="00EC17AA" w:rsidRDefault="006D6C22" w:rsidP="006D6C22">
      <w:pPr>
        <w:tabs>
          <w:tab w:val="left" w:pos="993"/>
        </w:tabs>
        <w:spacing w:after="0" w:line="240" w:lineRule="auto"/>
        <w:ind w:firstLine="567"/>
        <w:jc w:val="both"/>
        <w:rPr>
          <w:rFonts w:ascii="Times New Roman" w:hAnsi="Times New Roman"/>
          <w:sz w:val="28"/>
          <w:szCs w:val="28"/>
        </w:rPr>
      </w:pPr>
      <w:r w:rsidRPr="00EC17AA">
        <w:rPr>
          <w:rFonts w:ascii="Times New Roman" w:hAnsi="Times New Roman"/>
          <w:color w:val="000000"/>
          <w:sz w:val="28"/>
          <w:szCs w:val="28"/>
        </w:rPr>
        <w:t>-</w:t>
      </w:r>
      <w:r w:rsidRPr="00EC17AA">
        <w:rPr>
          <w:rFonts w:ascii="Times New Roman" w:hAnsi="Times New Roman"/>
          <w:color w:val="000000"/>
          <w:sz w:val="28"/>
          <w:szCs w:val="28"/>
          <w:lang w:val="en-US"/>
        </w:rPr>
        <w:t> </w:t>
      </w:r>
      <w:r w:rsidRPr="00EC17AA">
        <w:rPr>
          <w:rFonts w:ascii="Times New Roman" w:hAnsi="Times New Roman"/>
          <w:color w:val="000000"/>
          <w:sz w:val="28"/>
          <w:szCs w:val="28"/>
        </w:rPr>
        <w:t xml:space="preserve">приобщение ребенка к культурным способам познания (книги, </w:t>
      </w:r>
      <w:proofErr w:type="spellStart"/>
      <w:proofErr w:type="gramStart"/>
      <w:r w:rsidRPr="00EC17AA">
        <w:rPr>
          <w:rFonts w:ascii="Times New Roman" w:hAnsi="Times New Roman"/>
          <w:color w:val="000000"/>
          <w:sz w:val="28"/>
          <w:szCs w:val="28"/>
        </w:rPr>
        <w:t>интернет-источники</w:t>
      </w:r>
      <w:proofErr w:type="spellEnd"/>
      <w:proofErr w:type="gramEnd"/>
      <w:r w:rsidRPr="00EC17AA">
        <w:rPr>
          <w:rFonts w:ascii="Times New Roman" w:hAnsi="Times New Roman"/>
          <w:color w:val="000000"/>
          <w:sz w:val="28"/>
          <w:szCs w:val="28"/>
        </w:rPr>
        <w:t>, дискуссии и др.).</w:t>
      </w:r>
    </w:p>
    <w:p w:rsidR="006D6C22" w:rsidRPr="00EC17AA" w:rsidRDefault="006D6C22" w:rsidP="006D6C22">
      <w:pPr>
        <w:spacing w:after="0" w:line="240" w:lineRule="auto"/>
        <w:ind w:firstLine="567"/>
        <w:jc w:val="both"/>
        <w:rPr>
          <w:rFonts w:ascii="Times New Roman" w:hAnsi="Times New Roman"/>
          <w:i/>
          <w:sz w:val="28"/>
          <w:szCs w:val="28"/>
        </w:rPr>
      </w:pPr>
      <w:r w:rsidRPr="00EC17AA">
        <w:rPr>
          <w:rFonts w:ascii="Times New Roman" w:hAnsi="Times New Roman"/>
          <w:i/>
          <w:sz w:val="28"/>
          <w:szCs w:val="28"/>
          <w:lang w:val="en-US"/>
        </w:rPr>
        <w:t>C</w:t>
      </w:r>
      <w:proofErr w:type="spellStart"/>
      <w:r w:rsidRPr="00EC17AA">
        <w:rPr>
          <w:rFonts w:ascii="Times New Roman" w:hAnsi="Times New Roman"/>
          <w:i/>
          <w:sz w:val="28"/>
          <w:szCs w:val="28"/>
        </w:rPr>
        <w:t>одержание</w:t>
      </w:r>
      <w:proofErr w:type="spellEnd"/>
      <w:r w:rsidRPr="00EC17AA">
        <w:rPr>
          <w:rFonts w:ascii="Times New Roman" w:hAnsi="Times New Roman"/>
          <w:i/>
          <w:sz w:val="28"/>
          <w:szCs w:val="28"/>
        </w:rPr>
        <w:t xml:space="preserve"> деятельности</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color w:val="000000"/>
          <w:sz w:val="28"/>
          <w:szCs w:val="28"/>
        </w:rPr>
        <w:t>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6D6C22" w:rsidRPr="00EC17AA" w:rsidRDefault="006D6C22" w:rsidP="006D6C22">
      <w:pPr>
        <w:spacing w:after="0" w:line="240" w:lineRule="auto"/>
        <w:ind w:firstLine="567"/>
        <w:jc w:val="both"/>
        <w:rPr>
          <w:rFonts w:ascii="Times New Roman" w:hAnsi="Times New Roman"/>
          <w:i/>
          <w:sz w:val="28"/>
          <w:szCs w:val="28"/>
        </w:rPr>
      </w:pPr>
      <w:r w:rsidRPr="00EC17AA">
        <w:rPr>
          <w:rFonts w:ascii="Times New Roman" w:hAnsi="Times New Roman"/>
          <w:i/>
          <w:color w:val="000000"/>
          <w:sz w:val="28"/>
          <w:szCs w:val="28"/>
        </w:rPr>
        <w:t>Виды и формы деятельности:</w:t>
      </w:r>
    </w:p>
    <w:p w:rsidR="006D6C22" w:rsidRPr="00EC17AA" w:rsidRDefault="006D6C22" w:rsidP="006D6C22">
      <w:pPr>
        <w:tabs>
          <w:tab w:val="left" w:pos="993"/>
        </w:tabs>
        <w:spacing w:after="0" w:line="240" w:lineRule="auto"/>
        <w:ind w:firstLine="567"/>
        <w:jc w:val="both"/>
        <w:rPr>
          <w:rFonts w:ascii="Times New Roman" w:hAnsi="Times New Roman"/>
          <w:sz w:val="28"/>
          <w:szCs w:val="28"/>
        </w:rPr>
      </w:pPr>
      <w:r w:rsidRPr="00EC17AA">
        <w:rPr>
          <w:rFonts w:ascii="Times New Roman" w:hAnsi="Times New Roman"/>
          <w:color w:val="000000"/>
          <w:sz w:val="28"/>
          <w:szCs w:val="28"/>
        </w:rPr>
        <w:t xml:space="preserve">- совместная деятельность воспитателя с детьми на основе наблюдения, сравнения, проведения опытов (экспериментирования), организации походов и экскурсий, </w:t>
      </w:r>
      <w:r w:rsidRPr="00EC17AA">
        <w:rPr>
          <w:rFonts w:ascii="Times New Roman" w:hAnsi="Times New Roman"/>
          <w:color w:val="000000"/>
          <w:sz w:val="28"/>
          <w:szCs w:val="28"/>
        </w:rPr>
        <w:lastRenderedPageBreak/>
        <w:t>просмотра доступных для восприятия ребенка познавательных фильмов, чтения и просмотра книг;</w:t>
      </w:r>
    </w:p>
    <w:p w:rsidR="006D6C22" w:rsidRPr="00EC17AA" w:rsidRDefault="006D6C22" w:rsidP="006D6C22">
      <w:pPr>
        <w:tabs>
          <w:tab w:val="left" w:pos="993"/>
        </w:tabs>
        <w:spacing w:after="0" w:line="240" w:lineRule="auto"/>
        <w:ind w:firstLine="567"/>
        <w:jc w:val="both"/>
        <w:rPr>
          <w:rFonts w:ascii="Times New Roman" w:hAnsi="Times New Roman"/>
          <w:sz w:val="28"/>
          <w:szCs w:val="28"/>
        </w:rPr>
      </w:pPr>
      <w:r w:rsidRPr="00EC17AA">
        <w:rPr>
          <w:rFonts w:ascii="Times New Roman" w:hAnsi="Times New Roman"/>
          <w:color w:val="000000"/>
          <w:sz w:val="28"/>
          <w:szCs w:val="28"/>
        </w:rPr>
        <w:t xml:space="preserve">- организация конструкторской и продуктивной творческой деятельности, проектной и исследовательской деятельности детей совместно </w:t>
      </w:r>
      <w:proofErr w:type="gramStart"/>
      <w:r w:rsidRPr="00EC17AA">
        <w:rPr>
          <w:rFonts w:ascii="Times New Roman" w:hAnsi="Times New Roman"/>
          <w:color w:val="000000"/>
          <w:sz w:val="28"/>
          <w:szCs w:val="28"/>
        </w:rPr>
        <w:t>со</w:t>
      </w:r>
      <w:proofErr w:type="gramEnd"/>
      <w:r w:rsidRPr="00EC17AA">
        <w:rPr>
          <w:rFonts w:ascii="Times New Roman" w:hAnsi="Times New Roman"/>
          <w:color w:val="000000"/>
          <w:sz w:val="28"/>
          <w:szCs w:val="28"/>
        </w:rPr>
        <w:t xml:space="preserve"> взрослыми;</w:t>
      </w:r>
    </w:p>
    <w:p w:rsidR="006D6C22" w:rsidRPr="00EC17AA" w:rsidRDefault="006D6C22" w:rsidP="006D6C22">
      <w:pPr>
        <w:tabs>
          <w:tab w:val="left" w:pos="993"/>
        </w:tabs>
        <w:spacing w:after="0" w:line="240" w:lineRule="auto"/>
        <w:ind w:firstLine="567"/>
        <w:jc w:val="both"/>
        <w:rPr>
          <w:rFonts w:ascii="Times New Roman" w:hAnsi="Times New Roman"/>
          <w:color w:val="000000"/>
          <w:sz w:val="28"/>
          <w:szCs w:val="28"/>
        </w:rPr>
      </w:pPr>
      <w:r w:rsidRPr="00EC17AA">
        <w:rPr>
          <w:rFonts w:ascii="Times New Roman" w:hAnsi="Times New Roman"/>
          <w:color w:val="000000"/>
          <w:sz w:val="28"/>
          <w:szCs w:val="28"/>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6D6C22" w:rsidRPr="00AB2F62" w:rsidRDefault="006D6C22" w:rsidP="006D6C22">
      <w:pPr>
        <w:tabs>
          <w:tab w:val="left" w:pos="993"/>
        </w:tabs>
        <w:spacing w:after="0" w:line="240" w:lineRule="auto"/>
        <w:ind w:firstLine="567"/>
        <w:jc w:val="both"/>
        <w:rPr>
          <w:rFonts w:ascii="Times New Roman" w:hAnsi="Times New Roman"/>
          <w:sz w:val="28"/>
          <w:szCs w:val="28"/>
        </w:rPr>
      </w:pPr>
      <w:r w:rsidRPr="00AB2F62">
        <w:rPr>
          <w:rFonts w:ascii="Times New Roman" w:hAnsi="Times New Roman"/>
          <w:sz w:val="28"/>
          <w:szCs w:val="28"/>
        </w:rPr>
        <w:t>- другое.</w:t>
      </w:r>
    </w:p>
    <w:p w:rsidR="006D6C22" w:rsidRPr="00EC17AA" w:rsidRDefault="006D6C22" w:rsidP="006D6C22">
      <w:pPr>
        <w:spacing w:after="0" w:line="240" w:lineRule="auto"/>
        <w:ind w:firstLine="567"/>
        <w:rPr>
          <w:rFonts w:ascii="Times New Roman" w:hAnsi="Times New Roman"/>
          <w:b/>
          <w:i/>
          <w:sz w:val="28"/>
          <w:szCs w:val="28"/>
        </w:rPr>
      </w:pPr>
      <w:r w:rsidRPr="00EC17AA">
        <w:rPr>
          <w:rFonts w:ascii="Times New Roman" w:hAnsi="Times New Roman"/>
          <w:b/>
          <w:i/>
          <w:sz w:val="28"/>
          <w:szCs w:val="28"/>
        </w:rPr>
        <w:t>5. Физическое и оздоровительное воспитание</w:t>
      </w:r>
    </w:p>
    <w:p w:rsidR="006D6C22" w:rsidRPr="00EC17AA" w:rsidRDefault="006D6C22" w:rsidP="006D6C22">
      <w:pPr>
        <w:spacing w:after="0" w:line="240" w:lineRule="auto"/>
        <w:ind w:firstLine="567"/>
        <w:rPr>
          <w:rFonts w:ascii="Times New Roman" w:hAnsi="Times New Roman"/>
          <w:bCs/>
          <w:color w:val="000000"/>
          <w:sz w:val="28"/>
          <w:szCs w:val="28"/>
        </w:rPr>
      </w:pPr>
      <w:r w:rsidRPr="00EC17AA">
        <w:rPr>
          <w:rFonts w:ascii="Times New Roman" w:hAnsi="Times New Roman"/>
          <w:i/>
          <w:color w:val="000000"/>
          <w:sz w:val="28"/>
          <w:szCs w:val="28"/>
        </w:rPr>
        <w:t xml:space="preserve">Ценность: </w:t>
      </w:r>
      <w:r w:rsidRPr="00EC17AA">
        <w:rPr>
          <w:rFonts w:ascii="Times New Roman" w:hAnsi="Times New Roman"/>
          <w:bCs/>
          <w:color w:val="000000"/>
          <w:sz w:val="28"/>
          <w:szCs w:val="28"/>
        </w:rPr>
        <w:t xml:space="preserve">здоровье. </w:t>
      </w:r>
    </w:p>
    <w:p w:rsidR="006D6C22" w:rsidRPr="00EC17AA" w:rsidRDefault="006D6C22" w:rsidP="006D6C22">
      <w:pPr>
        <w:spacing w:after="0" w:line="240" w:lineRule="auto"/>
        <w:ind w:firstLine="567"/>
        <w:jc w:val="both"/>
        <w:rPr>
          <w:rFonts w:ascii="Times New Roman" w:hAnsi="Times New Roman"/>
          <w:color w:val="000000"/>
          <w:sz w:val="28"/>
          <w:szCs w:val="28"/>
        </w:rPr>
      </w:pPr>
      <w:r w:rsidRPr="00EC17AA">
        <w:rPr>
          <w:rFonts w:ascii="Times New Roman" w:hAnsi="Times New Roman"/>
          <w:i/>
          <w:color w:val="000000"/>
          <w:sz w:val="28"/>
          <w:szCs w:val="28"/>
        </w:rPr>
        <w:t xml:space="preserve">Цель </w:t>
      </w:r>
      <w:r w:rsidRPr="00EC17AA">
        <w:rPr>
          <w:rFonts w:ascii="Times New Roman" w:hAnsi="Times New Roman"/>
          <w:bCs/>
          <w:i/>
          <w:color w:val="000000"/>
          <w:sz w:val="28"/>
          <w:szCs w:val="28"/>
        </w:rPr>
        <w:t xml:space="preserve">физического и оздоровительного </w:t>
      </w:r>
      <w:proofErr w:type="spellStart"/>
      <w:r w:rsidRPr="00EC17AA">
        <w:rPr>
          <w:rFonts w:ascii="Times New Roman" w:hAnsi="Times New Roman"/>
          <w:bCs/>
          <w:i/>
          <w:color w:val="000000"/>
          <w:sz w:val="28"/>
          <w:szCs w:val="28"/>
        </w:rPr>
        <w:t>воспитания</w:t>
      </w:r>
      <w:proofErr w:type="gramStart"/>
      <w:r w:rsidRPr="00EC17AA">
        <w:rPr>
          <w:rFonts w:ascii="Times New Roman" w:hAnsi="Times New Roman"/>
          <w:i/>
          <w:color w:val="000000"/>
          <w:sz w:val="28"/>
          <w:szCs w:val="28"/>
        </w:rPr>
        <w:t>:</w:t>
      </w:r>
      <w:r w:rsidRPr="00EC17AA">
        <w:rPr>
          <w:rFonts w:ascii="Times New Roman" w:hAnsi="Times New Roman"/>
          <w:sz w:val="28"/>
          <w:szCs w:val="28"/>
        </w:rPr>
        <w:t>с</w:t>
      </w:r>
      <w:proofErr w:type="gramEnd"/>
      <w:r w:rsidRPr="00EC17AA">
        <w:rPr>
          <w:rFonts w:ascii="Times New Roman" w:hAnsi="Times New Roman"/>
          <w:sz w:val="28"/>
          <w:szCs w:val="28"/>
        </w:rPr>
        <w:t>формировать</w:t>
      </w:r>
      <w:proofErr w:type="spellEnd"/>
      <w:r w:rsidRPr="00EC17AA">
        <w:rPr>
          <w:rFonts w:ascii="Times New Roman" w:hAnsi="Times New Roman"/>
          <w:sz w:val="28"/>
          <w:szCs w:val="28"/>
        </w:rPr>
        <w:t xml:space="preserve"> навыки здорового образа жизни, где безопасность жизнедеятельности лежит в основе всего.</w:t>
      </w:r>
    </w:p>
    <w:p w:rsidR="006D6C22" w:rsidRPr="00EC17AA" w:rsidRDefault="006D6C22" w:rsidP="006D6C22">
      <w:pPr>
        <w:spacing w:after="0" w:line="240" w:lineRule="auto"/>
        <w:ind w:firstLine="567"/>
        <w:jc w:val="both"/>
        <w:rPr>
          <w:rFonts w:ascii="Times New Roman" w:hAnsi="Times New Roman"/>
          <w:i/>
          <w:sz w:val="28"/>
          <w:szCs w:val="28"/>
        </w:rPr>
      </w:pPr>
      <w:r w:rsidRPr="00EC17AA">
        <w:rPr>
          <w:rFonts w:ascii="Times New Roman" w:hAnsi="Times New Roman"/>
          <w:i/>
          <w:sz w:val="28"/>
          <w:szCs w:val="28"/>
        </w:rPr>
        <w:t>Задачи по формированию здорового образа жизни:</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 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w:t>
      </w:r>
      <w:r w:rsidRPr="00EC17AA">
        <w:rPr>
          <w:rFonts w:ascii="Times New Roman" w:hAnsi="Times New Roman"/>
          <w:sz w:val="28"/>
          <w:szCs w:val="28"/>
          <w:lang w:val="en-US"/>
        </w:rPr>
        <w:t> </w:t>
      </w:r>
      <w:r w:rsidRPr="00EC17AA">
        <w:rPr>
          <w:rFonts w:ascii="Times New Roman" w:hAnsi="Times New Roman"/>
          <w:sz w:val="28"/>
          <w:szCs w:val="28"/>
        </w:rPr>
        <w:t>закаливание, повышение сопротивляемости к воздействию условий внешней среды;</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w:t>
      </w:r>
      <w:r w:rsidRPr="00EC17AA">
        <w:rPr>
          <w:rFonts w:ascii="Times New Roman" w:hAnsi="Times New Roman"/>
          <w:sz w:val="28"/>
          <w:szCs w:val="28"/>
          <w:lang w:val="en-US"/>
        </w:rPr>
        <w:t> </w:t>
      </w:r>
      <w:r w:rsidRPr="00EC17AA">
        <w:rPr>
          <w:rFonts w:ascii="Times New Roman" w:hAnsi="Times New Roman"/>
          <w:sz w:val="28"/>
          <w:szCs w:val="28"/>
        </w:rPr>
        <w:t>укрепление опорно-двигательного аппарата; развитие двигательных способностей, обучение двигательным навыкам и умениям;</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w:t>
      </w:r>
      <w:r w:rsidRPr="00EC17AA">
        <w:rPr>
          <w:rFonts w:ascii="Times New Roman" w:hAnsi="Times New Roman"/>
          <w:sz w:val="28"/>
          <w:szCs w:val="28"/>
          <w:lang w:val="en-US"/>
        </w:rPr>
        <w:t> </w:t>
      </w:r>
      <w:r w:rsidRPr="00EC17AA">
        <w:rPr>
          <w:rFonts w:ascii="Times New Roman" w:hAnsi="Times New Roman"/>
          <w:sz w:val="28"/>
          <w:szCs w:val="28"/>
        </w:rPr>
        <w:t>формирование элементарных представлений в области физической культуры, здоровья и безопасного образа жизни;</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w:t>
      </w:r>
      <w:r w:rsidRPr="00EC17AA">
        <w:rPr>
          <w:rFonts w:ascii="Times New Roman" w:hAnsi="Times New Roman"/>
          <w:sz w:val="28"/>
          <w:szCs w:val="28"/>
          <w:lang w:val="en-US"/>
        </w:rPr>
        <w:t> </w:t>
      </w:r>
      <w:r w:rsidRPr="00EC17AA">
        <w:rPr>
          <w:rFonts w:ascii="Times New Roman" w:hAnsi="Times New Roman"/>
          <w:sz w:val="28"/>
          <w:szCs w:val="28"/>
        </w:rPr>
        <w:t>организация сна, здорового питания, выстраивание правильного режима дня;</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w:t>
      </w:r>
      <w:r w:rsidRPr="00EC17AA">
        <w:rPr>
          <w:rFonts w:ascii="Times New Roman" w:hAnsi="Times New Roman"/>
          <w:sz w:val="28"/>
          <w:szCs w:val="28"/>
          <w:lang w:val="en-US"/>
        </w:rPr>
        <w:t> </w:t>
      </w:r>
      <w:r w:rsidRPr="00EC17AA">
        <w:rPr>
          <w:rFonts w:ascii="Times New Roman" w:hAnsi="Times New Roman"/>
          <w:sz w:val="28"/>
          <w:szCs w:val="28"/>
        </w:rPr>
        <w:t>воспитание экологической культуры, обучение безопасности жизнедеятельности.</w:t>
      </w:r>
    </w:p>
    <w:p w:rsidR="006D6C22" w:rsidRPr="00EC17AA" w:rsidRDefault="006D6C22" w:rsidP="006D6C22">
      <w:pPr>
        <w:spacing w:after="0" w:line="240" w:lineRule="auto"/>
        <w:ind w:firstLine="567"/>
        <w:jc w:val="both"/>
        <w:rPr>
          <w:rFonts w:ascii="Times New Roman" w:hAnsi="Times New Roman"/>
          <w:i/>
          <w:sz w:val="28"/>
          <w:szCs w:val="28"/>
        </w:rPr>
      </w:pPr>
      <w:r w:rsidRPr="00EC17AA">
        <w:rPr>
          <w:rFonts w:ascii="Times New Roman" w:hAnsi="Times New Roman"/>
          <w:i/>
          <w:sz w:val="28"/>
          <w:szCs w:val="28"/>
        </w:rPr>
        <w:t>Направления деятельности воспитателя:</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w:t>
      </w:r>
      <w:r w:rsidRPr="00EC17AA">
        <w:rPr>
          <w:rFonts w:ascii="Times New Roman" w:hAnsi="Times New Roman"/>
          <w:sz w:val="28"/>
          <w:szCs w:val="28"/>
          <w:lang w:val="en-US"/>
        </w:rPr>
        <w:t> </w:t>
      </w:r>
      <w:r w:rsidRPr="00EC17AA">
        <w:rPr>
          <w:rFonts w:ascii="Times New Roman" w:hAnsi="Times New Roman"/>
          <w:sz w:val="28"/>
          <w:szCs w:val="28"/>
        </w:rPr>
        <w:t>организация подвижных, спортивных игр, в т.ч. традиционных народных игр, дворовых игр на территории детского сада;</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w:t>
      </w:r>
      <w:r w:rsidRPr="00EC17AA">
        <w:rPr>
          <w:rFonts w:ascii="Times New Roman" w:hAnsi="Times New Roman"/>
          <w:sz w:val="28"/>
          <w:szCs w:val="28"/>
          <w:lang w:val="en-US"/>
        </w:rPr>
        <w:t> </w:t>
      </w:r>
      <w:r w:rsidRPr="00EC17AA">
        <w:rPr>
          <w:rFonts w:ascii="Times New Roman" w:hAnsi="Times New Roman"/>
          <w:sz w:val="28"/>
          <w:szCs w:val="28"/>
        </w:rPr>
        <w:t>создание детско-педагогических работников проектов по здоровому образу жизни;</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w:t>
      </w:r>
      <w:r w:rsidRPr="00EC17AA">
        <w:rPr>
          <w:rFonts w:ascii="Times New Roman" w:hAnsi="Times New Roman"/>
          <w:sz w:val="28"/>
          <w:szCs w:val="28"/>
          <w:lang w:val="en-US"/>
        </w:rPr>
        <w:t> </w:t>
      </w:r>
      <w:r w:rsidRPr="00EC17AA">
        <w:rPr>
          <w:rFonts w:ascii="Times New Roman" w:hAnsi="Times New Roman"/>
          <w:sz w:val="28"/>
          <w:szCs w:val="28"/>
        </w:rPr>
        <w:t>введение оздоровительных традиций в ДОО.</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i/>
          <w:sz w:val="28"/>
          <w:szCs w:val="28"/>
        </w:rPr>
        <w:t>Задачи формирования у культурно-гигиенических навыков</w:t>
      </w:r>
      <w:r w:rsidRPr="00EC17AA">
        <w:rPr>
          <w:rFonts w:ascii="Times New Roman" w:hAnsi="Times New Roman"/>
          <w:sz w:val="28"/>
          <w:szCs w:val="28"/>
        </w:rPr>
        <w:t>:</w:t>
      </w:r>
    </w:p>
    <w:p w:rsidR="00B63049" w:rsidRDefault="00B63049" w:rsidP="006D6C22">
      <w:pPr>
        <w:spacing w:after="0" w:line="240" w:lineRule="auto"/>
        <w:ind w:firstLine="567"/>
        <w:jc w:val="both"/>
        <w:rPr>
          <w:rFonts w:ascii="Times New Roman" w:hAnsi="Times New Roman"/>
          <w:sz w:val="28"/>
          <w:szCs w:val="28"/>
        </w:rPr>
      </w:pPr>
    </w:p>
    <w:p w:rsidR="00B63049" w:rsidRDefault="00B63049" w:rsidP="006D6C22">
      <w:pPr>
        <w:spacing w:after="0" w:line="240" w:lineRule="auto"/>
        <w:ind w:firstLine="567"/>
        <w:jc w:val="both"/>
        <w:rPr>
          <w:rFonts w:ascii="Times New Roman" w:hAnsi="Times New Roman"/>
          <w:sz w:val="28"/>
          <w:szCs w:val="28"/>
        </w:rPr>
      </w:pP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 формирование у ребенка навыков поведения во время приема пищи;</w:t>
      </w:r>
    </w:p>
    <w:p w:rsidR="006D6C22" w:rsidRPr="00EC17AA" w:rsidRDefault="006D6C22" w:rsidP="006D6C22">
      <w:pPr>
        <w:spacing w:after="0" w:line="240" w:lineRule="auto"/>
        <w:ind w:firstLine="567"/>
        <w:rPr>
          <w:rFonts w:ascii="Times New Roman" w:hAnsi="Times New Roman"/>
          <w:sz w:val="28"/>
          <w:szCs w:val="28"/>
        </w:rPr>
      </w:pPr>
      <w:r w:rsidRPr="00EC17AA">
        <w:rPr>
          <w:rFonts w:ascii="Times New Roman" w:hAnsi="Times New Roman"/>
          <w:sz w:val="28"/>
          <w:szCs w:val="28"/>
        </w:rPr>
        <w:t>- формирование у ребенка с представлений о ценности здоровья, красоте и чистоте тела;</w:t>
      </w:r>
    </w:p>
    <w:p w:rsidR="006D6C22" w:rsidRPr="00EC17AA" w:rsidRDefault="006D6C22" w:rsidP="006D6C22">
      <w:pPr>
        <w:spacing w:after="0" w:line="240" w:lineRule="auto"/>
        <w:ind w:firstLine="567"/>
        <w:rPr>
          <w:rFonts w:ascii="Times New Roman" w:hAnsi="Times New Roman"/>
          <w:sz w:val="28"/>
          <w:szCs w:val="28"/>
        </w:rPr>
      </w:pPr>
      <w:r w:rsidRPr="00EC17AA">
        <w:rPr>
          <w:rFonts w:ascii="Times New Roman" w:hAnsi="Times New Roman"/>
          <w:sz w:val="28"/>
          <w:szCs w:val="28"/>
        </w:rPr>
        <w:t>- формирование у ребенка привычки следить за своим внешним видом;</w:t>
      </w:r>
    </w:p>
    <w:p w:rsidR="006D6C22" w:rsidRPr="00EC17AA" w:rsidRDefault="006D6C22" w:rsidP="006D6C22">
      <w:pPr>
        <w:spacing w:after="0" w:line="240" w:lineRule="auto"/>
        <w:ind w:firstLine="567"/>
        <w:rPr>
          <w:rFonts w:ascii="Times New Roman" w:hAnsi="Times New Roman"/>
          <w:sz w:val="28"/>
          <w:szCs w:val="28"/>
        </w:rPr>
      </w:pPr>
      <w:r w:rsidRPr="00EC17AA">
        <w:rPr>
          <w:rFonts w:ascii="Times New Roman" w:hAnsi="Times New Roman"/>
          <w:sz w:val="28"/>
          <w:szCs w:val="28"/>
        </w:rPr>
        <w:t>- включение информации о гигиене в повседневную жизнь ребенка, в игру.</w:t>
      </w:r>
    </w:p>
    <w:p w:rsidR="006D6C22" w:rsidRPr="00EC17AA" w:rsidRDefault="006D6C22" w:rsidP="006D6C22">
      <w:pPr>
        <w:spacing w:after="0" w:line="240" w:lineRule="auto"/>
        <w:ind w:firstLine="567"/>
        <w:jc w:val="both"/>
        <w:rPr>
          <w:rFonts w:ascii="Times New Roman" w:hAnsi="Times New Roman"/>
          <w:i/>
          <w:sz w:val="28"/>
          <w:szCs w:val="28"/>
        </w:rPr>
      </w:pPr>
      <w:r w:rsidRPr="00EC17AA">
        <w:rPr>
          <w:rFonts w:ascii="Times New Roman" w:hAnsi="Times New Roman"/>
          <w:i/>
          <w:sz w:val="28"/>
          <w:szCs w:val="28"/>
        </w:rPr>
        <w:t>Направления деятельности воспитателя</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 xml:space="preserve">Воспитатель должен формировать у дошкольников с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 xml:space="preserve">Особенность культурно-гигиенических навыков заключается в том, что они должны формироваться на протяжении всего пребывания ребенка </w:t>
      </w:r>
      <w:proofErr w:type="gramStart"/>
      <w:r w:rsidRPr="00EC17AA">
        <w:rPr>
          <w:rFonts w:ascii="Times New Roman" w:hAnsi="Times New Roman"/>
          <w:sz w:val="28"/>
          <w:szCs w:val="28"/>
        </w:rPr>
        <w:t>с</w:t>
      </w:r>
      <w:proofErr w:type="gramEnd"/>
      <w:r w:rsidRPr="00EC17AA">
        <w:rPr>
          <w:rFonts w:ascii="Times New Roman" w:hAnsi="Times New Roman"/>
          <w:sz w:val="28"/>
          <w:szCs w:val="28"/>
        </w:rPr>
        <w:t xml:space="preserve"> в ДОО.</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lastRenderedPageBreak/>
        <w:t xml:space="preserve">В формировании культурно-гигиенических навыков </w:t>
      </w:r>
      <w:r w:rsidRPr="00EC17AA">
        <w:rPr>
          <w:rFonts w:ascii="Times New Roman" w:hAnsi="Times New Roman"/>
          <w:i/>
          <w:sz w:val="28"/>
          <w:szCs w:val="28"/>
        </w:rPr>
        <w:t>режим дня</w:t>
      </w:r>
      <w:r w:rsidRPr="00EC17AA">
        <w:rPr>
          <w:rFonts w:ascii="Times New Roman" w:hAnsi="Times New Roman"/>
          <w:sz w:val="28"/>
          <w:szCs w:val="28"/>
        </w:rPr>
        <w:t xml:space="preserve">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sz w:val="28"/>
          <w:szCs w:val="28"/>
        </w:rPr>
        <w:t>Работа по формированию у ребенка культурно-гигиенических навыков должна вестись в тесном контакте с семьей.</w:t>
      </w:r>
    </w:p>
    <w:p w:rsidR="006D6C22" w:rsidRPr="00EC17AA" w:rsidRDefault="006D6C22" w:rsidP="006D6C22">
      <w:pPr>
        <w:spacing w:after="0" w:line="240" w:lineRule="auto"/>
        <w:ind w:firstLine="567"/>
        <w:jc w:val="both"/>
        <w:rPr>
          <w:rFonts w:ascii="Times New Roman" w:hAnsi="Times New Roman"/>
          <w:b/>
          <w:i/>
          <w:sz w:val="28"/>
          <w:szCs w:val="28"/>
        </w:rPr>
      </w:pPr>
      <w:r w:rsidRPr="00EC17AA">
        <w:rPr>
          <w:rFonts w:ascii="Times New Roman" w:hAnsi="Times New Roman"/>
          <w:b/>
          <w:i/>
          <w:sz w:val="28"/>
          <w:szCs w:val="28"/>
        </w:rPr>
        <w:t>6. Трудовое воспитание</w:t>
      </w:r>
    </w:p>
    <w:p w:rsidR="006D6C22" w:rsidRPr="00EC17AA" w:rsidRDefault="006D6C22" w:rsidP="006D6C22">
      <w:pPr>
        <w:spacing w:after="0" w:line="240" w:lineRule="auto"/>
        <w:ind w:firstLine="567"/>
        <w:jc w:val="both"/>
        <w:rPr>
          <w:rFonts w:ascii="Times New Roman" w:hAnsi="Times New Roman"/>
          <w:bCs/>
          <w:color w:val="000000"/>
          <w:sz w:val="28"/>
          <w:szCs w:val="28"/>
        </w:rPr>
      </w:pPr>
      <w:proofErr w:type="spellStart"/>
      <w:r w:rsidRPr="00EC17AA">
        <w:rPr>
          <w:rFonts w:ascii="Times New Roman" w:hAnsi="Times New Roman"/>
          <w:i/>
          <w:color w:val="000000"/>
          <w:sz w:val="28"/>
          <w:szCs w:val="28"/>
        </w:rPr>
        <w:t>Ценность</w:t>
      </w:r>
      <w:proofErr w:type="gramStart"/>
      <w:r w:rsidRPr="00EC17AA">
        <w:rPr>
          <w:rFonts w:ascii="Times New Roman" w:hAnsi="Times New Roman"/>
          <w:i/>
          <w:color w:val="000000"/>
          <w:sz w:val="28"/>
          <w:szCs w:val="28"/>
        </w:rPr>
        <w:t>:</w:t>
      </w:r>
      <w:r w:rsidRPr="00EC17AA">
        <w:rPr>
          <w:rFonts w:ascii="Times New Roman" w:hAnsi="Times New Roman"/>
          <w:bCs/>
          <w:color w:val="000000"/>
          <w:sz w:val="28"/>
          <w:szCs w:val="28"/>
        </w:rPr>
        <w:t>т</w:t>
      </w:r>
      <w:proofErr w:type="gramEnd"/>
      <w:r w:rsidRPr="00EC17AA">
        <w:rPr>
          <w:rFonts w:ascii="Times New Roman" w:hAnsi="Times New Roman"/>
          <w:bCs/>
          <w:color w:val="000000"/>
          <w:sz w:val="28"/>
          <w:szCs w:val="28"/>
        </w:rPr>
        <w:t>руд</w:t>
      </w:r>
      <w:proofErr w:type="spellEnd"/>
      <w:r w:rsidRPr="00EC17AA">
        <w:rPr>
          <w:rFonts w:ascii="Times New Roman" w:hAnsi="Times New Roman"/>
          <w:bCs/>
          <w:color w:val="000000"/>
          <w:sz w:val="28"/>
          <w:szCs w:val="28"/>
        </w:rPr>
        <w:t>.</w:t>
      </w:r>
    </w:p>
    <w:p w:rsidR="006D6C22" w:rsidRPr="00EC17AA" w:rsidRDefault="006D6C22" w:rsidP="006D6C22">
      <w:pPr>
        <w:spacing w:after="0" w:line="240" w:lineRule="auto"/>
        <w:ind w:firstLine="567"/>
        <w:jc w:val="both"/>
        <w:rPr>
          <w:rFonts w:ascii="Times New Roman" w:hAnsi="Times New Roman"/>
          <w:color w:val="000000"/>
          <w:sz w:val="28"/>
          <w:szCs w:val="28"/>
        </w:rPr>
      </w:pPr>
      <w:r w:rsidRPr="00EC17AA">
        <w:rPr>
          <w:rFonts w:ascii="Times New Roman" w:hAnsi="Times New Roman"/>
          <w:i/>
          <w:color w:val="000000"/>
          <w:sz w:val="28"/>
          <w:szCs w:val="28"/>
        </w:rPr>
        <w:t>Цель трудового воспитания:</w:t>
      </w:r>
      <w:r w:rsidRPr="00EC17AA">
        <w:rPr>
          <w:rFonts w:ascii="Times New Roman" w:hAnsi="Times New Roman"/>
          <w:color w:val="000000"/>
          <w:sz w:val="28"/>
          <w:szCs w:val="28"/>
        </w:rPr>
        <w:t xml:space="preserve"> формирование ценностного отношения детей к труду, трудолюбия, а также их приобщение к труду. </w:t>
      </w:r>
    </w:p>
    <w:p w:rsidR="006D6C22" w:rsidRPr="00EC17AA" w:rsidRDefault="006D6C22" w:rsidP="006D6C22">
      <w:pPr>
        <w:spacing w:after="0" w:line="240" w:lineRule="auto"/>
        <w:ind w:firstLine="567"/>
        <w:jc w:val="both"/>
        <w:rPr>
          <w:rFonts w:ascii="Times New Roman" w:hAnsi="Times New Roman"/>
          <w:i/>
          <w:sz w:val="28"/>
          <w:szCs w:val="28"/>
        </w:rPr>
      </w:pPr>
      <w:r w:rsidRPr="00EC17AA">
        <w:rPr>
          <w:rFonts w:ascii="Times New Roman" w:hAnsi="Times New Roman"/>
          <w:i/>
          <w:color w:val="000000"/>
          <w:sz w:val="28"/>
          <w:szCs w:val="28"/>
        </w:rPr>
        <w:t>Задачи:</w:t>
      </w:r>
    </w:p>
    <w:p w:rsidR="006D6C22" w:rsidRPr="00EC17AA" w:rsidRDefault="006D6C22" w:rsidP="006D6C22">
      <w:pPr>
        <w:tabs>
          <w:tab w:val="left" w:pos="1134"/>
        </w:tabs>
        <w:spacing w:after="0" w:line="240" w:lineRule="auto"/>
        <w:ind w:firstLine="567"/>
        <w:jc w:val="both"/>
        <w:rPr>
          <w:rFonts w:ascii="Times New Roman" w:hAnsi="Times New Roman"/>
          <w:color w:val="000000"/>
          <w:sz w:val="28"/>
          <w:szCs w:val="28"/>
        </w:rPr>
      </w:pPr>
      <w:r w:rsidRPr="00EC17AA">
        <w:rPr>
          <w:rFonts w:ascii="Times New Roman" w:hAnsi="Times New Roman"/>
          <w:color w:val="000000"/>
          <w:sz w:val="28"/>
          <w:szCs w:val="28"/>
        </w:rPr>
        <w:t>- ознакомление с доступными детям видами труда взрослых и воспитание положительного отношения к их труду;</w:t>
      </w:r>
    </w:p>
    <w:p w:rsidR="006D6C22" w:rsidRPr="00EC17AA" w:rsidRDefault="006D6C22" w:rsidP="006D6C22">
      <w:pPr>
        <w:tabs>
          <w:tab w:val="left" w:pos="1134"/>
        </w:tabs>
        <w:spacing w:after="0" w:line="240" w:lineRule="auto"/>
        <w:ind w:firstLine="567"/>
        <w:jc w:val="both"/>
        <w:rPr>
          <w:rFonts w:ascii="Times New Roman" w:hAnsi="Times New Roman"/>
          <w:sz w:val="28"/>
          <w:szCs w:val="28"/>
        </w:rPr>
      </w:pPr>
      <w:r w:rsidRPr="00EC17AA">
        <w:rPr>
          <w:rFonts w:ascii="Times New Roman" w:hAnsi="Times New Roman"/>
          <w:color w:val="000000"/>
          <w:sz w:val="28"/>
          <w:szCs w:val="28"/>
        </w:rPr>
        <w:t>-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6D6C22" w:rsidRPr="00EC17AA" w:rsidRDefault="006D6C22" w:rsidP="006D6C22">
      <w:pPr>
        <w:tabs>
          <w:tab w:val="left" w:pos="1134"/>
        </w:tabs>
        <w:spacing w:after="0" w:line="240" w:lineRule="auto"/>
        <w:ind w:firstLine="567"/>
        <w:jc w:val="both"/>
        <w:rPr>
          <w:rFonts w:ascii="Times New Roman" w:hAnsi="Times New Roman"/>
          <w:sz w:val="28"/>
          <w:szCs w:val="28"/>
        </w:rPr>
      </w:pPr>
      <w:r w:rsidRPr="00EC17AA">
        <w:rPr>
          <w:rFonts w:ascii="Times New Roman" w:hAnsi="Times New Roman"/>
          <w:color w:val="000000"/>
          <w:sz w:val="28"/>
          <w:szCs w:val="28"/>
        </w:rPr>
        <w:t>- формирование навыков, необходимых для трудовой деятельности детей, воспитание у них навыков организации своей работы, формирование элементарных навыков планирования;</w:t>
      </w:r>
    </w:p>
    <w:p w:rsidR="006D6C22" w:rsidRPr="00EC17AA" w:rsidRDefault="006D6C22" w:rsidP="006D6C22">
      <w:pPr>
        <w:tabs>
          <w:tab w:val="left" w:pos="1134"/>
        </w:tabs>
        <w:spacing w:after="0" w:line="240" w:lineRule="auto"/>
        <w:ind w:firstLine="567"/>
        <w:jc w:val="both"/>
        <w:rPr>
          <w:rFonts w:ascii="Times New Roman" w:hAnsi="Times New Roman"/>
          <w:sz w:val="28"/>
          <w:szCs w:val="28"/>
        </w:rPr>
      </w:pPr>
      <w:r w:rsidRPr="00EC17AA">
        <w:rPr>
          <w:rFonts w:ascii="Times New Roman" w:hAnsi="Times New Roman"/>
          <w:color w:val="000000"/>
          <w:sz w:val="28"/>
          <w:szCs w:val="28"/>
        </w:rPr>
        <w:t>- формирование у детей привычки трудового усилия (привычки к доступному дошкольнику напряжению физических, умственных и нравственных сил для решения трудовой задачи).</w:t>
      </w:r>
    </w:p>
    <w:p w:rsidR="006D6C22" w:rsidRPr="00EC17AA" w:rsidRDefault="006D6C22" w:rsidP="006D6C22">
      <w:pPr>
        <w:spacing w:after="0" w:line="240" w:lineRule="auto"/>
        <w:ind w:firstLine="567"/>
        <w:jc w:val="both"/>
        <w:rPr>
          <w:rFonts w:ascii="Times New Roman" w:hAnsi="Times New Roman"/>
          <w:bCs/>
          <w:i/>
          <w:color w:val="000000"/>
          <w:sz w:val="28"/>
          <w:szCs w:val="28"/>
        </w:rPr>
      </w:pPr>
      <w:r w:rsidRPr="00EC17AA">
        <w:rPr>
          <w:rFonts w:ascii="Times New Roman" w:hAnsi="Times New Roman"/>
          <w:bCs/>
          <w:i/>
          <w:color w:val="000000"/>
          <w:sz w:val="28"/>
          <w:szCs w:val="28"/>
        </w:rPr>
        <w:t>Содержание деятельности</w:t>
      </w:r>
    </w:p>
    <w:p w:rsidR="006D6C22" w:rsidRPr="00EC17AA" w:rsidRDefault="006D6C22" w:rsidP="006D6C22">
      <w:pPr>
        <w:spacing w:after="0" w:line="240" w:lineRule="auto"/>
        <w:ind w:firstLine="567"/>
        <w:jc w:val="both"/>
        <w:rPr>
          <w:rFonts w:ascii="Times New Roman" w:hAnsi="Times New Roman"/>
          <w:color w:val="000000"/>
          <w:sz w:val="28"/>
          <w:szCs w:val="28"/>
        </w:rPr>
      </w:pPr>
      <w:r w:rsidRPr="00EC17AA">
        <w:rPr>
          <w:rFonts w:ascii="Times New Roman" w:hAnsi="Times New Roman"/>
          <w:color w:val="000000"/>
          <w:sz w:val="28"/>
          <w:szCs w:val="28"/>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6D6C22" w:rsidRPr="00EC17AA" w:rsidRDefault="006D6C22" w:rsidP="006D6C22">
      <w:pPr>
        <w:spacing w:after="0" w:line="240" w:lineRule="auto"/>
        <w:ind w:firstLine="567"/>
        <w:jc w:val="both"/>
        <w:rPr>
          <w:rFonts w:ascii="Times New Roman" w:hAnsi="Times New Roman"/>
          <w:i/>
          <w:sz w:val="28"/>
          <w:szCs w:val="28"/>
        </w:rPr>
      </w:pPr>
      <w:r w:rsidRPr="00EC17AA">
        <w:rPr>
          <w:rFonts w:ascii="Times New Roman" w:hAnsi="Times New Roman"/>
          <w:i/>
          <w:color w:val="000000"/>
          <w:sz w:val="28"/>
          <w:szCs w:val="28"/>
        </w:rPr>
        <w:t>Формы и виды деятельности:</w:t>
      </w:r>
    </w:p>
    <w:p w:rsidR="006D6C22" w:rsidRPr="00EC17AA" w:rsidRDefault="006D6C22" w:rsidP="006D6C22">
      <w:pPr>
        <w:tabs>
          <w:tab w:val="left" w:pos="142"/>
          <w:tab w:val="left" w:pos="993"/>
        </w:tabs>
        <w:spacing w:after="0" w:line="240" w:lineRule="auto"/>
        <w:ind w:firstLine="567"/>
        <w:jc w:val="both"/>
        <w:rPr>
          <w:rFonts w:ascii="Times New Roman" w:hAnsi="Times New Roman"/>
          <w:sz w:val="28"/>
          <w:szCs w:val="28"/>
        </w:rPr>
      </w:pPr>
      <w:r w:rsidRPr="00EC17AA">
        <w:rPr>
          <w:rFonts w:ascii="Times New Roman" w:hAnsi="Times New Roman"/>
          <w:color w:val="000000"/>
          <w:sz w:val="28"/>
          <w:szCs w:val="28"/>
        </w:rPr>
        <w:t>- демонстрация и объяснение детям необходимости постоянного труда в повседневной жизни;</w:t>
      </w:r>
    </w:p>
    <w:p w:rsidR="00B63049" w:rsidRDefault="00B63049" w:rsidP="006D6C22">
      <w:pPr>
        <w:tabs>
          <w:tab w:val="left" w:pos="142"/>
          <w:tab w:val="left" w:pos="993"/>
        </w:tabs>
        <w:spacing w:after="0" w:line="240" w:lineRule="auto"/>
        <w:ind w:firstLine="567"/>
        <w:jc w:val="both"/>
        <w:rPr>
          <w:rFonts w:ascii="Times New Roman" w:hAnsi="Times New Roman"/>
          <w:color w:val="000000"/>
          <w:sz w:val="28"/>
          <w:szCs w:val="28"/>
        </w:rPr>
      </w:pPr>
    </w:p>
    <w:p w:rsidR="00B63049" w:rsidRDefault="00B63049" w:rsidP="006D6C22">
      <w:pPr>
        <w:tabs>
          <w:tab w:val="left" w:pos="142"/>
          <w:tab w:val="left" w:pos="993"/>
        </w:tabs>
        <w:spacing w:after="0" w:line="240" w:lineRule="auto"/>
        <w:ind w:firstLine="567"/>
        <w:jc w:val="both"/>
        <w:rPr>
          <w:rFonts w:ascii="Times New Roman" w:hAnsi="Times New Roman"/>
          <w:color w:val="000000"/>
          <w:sz w:val="28"/>
          <w:szCs w:val="28"/>
        </w:rPr>
      </w:pPr>
    </w:p>
    <w:p w:rsidR="006D6C22" w:rsidRPr="00EC17AA" w:rsidRDefault="006D6C22" w:rsidP="006D6C22">
      <w:pPr>
        <w:tabs>
          <w:tab w:val="left" w:pos="142"/>
          <w:tab w:val="left" w:pos="993"/>
        </w:tabs>
        <w:spacing w:after="0" w:line="240" w:lineRule="auto"/>
        <w:ind w:firstLine="567"/>
        <w:jc w:val="both"/>
        <w:rPr>
          <w:rFonts w:ascii="Times New Roman" w:hAnsi="Times New Roman"/>
          <w:sz w:val="28"/>
          <w:szCs w:val="28"/>
        </w:rPr>
      </w:pPr>
      <w:r w:rsidRPr="00EC17AA">
        <w:rPr>
          <w:rFonts w:ascii="Times New Roman" w:hAnsi="Times New Roman"/>
          <w:color w:val="000000"/>
          <w:sz w:val="28"/>
          <w:szCs w:val="28"/>
        </w:rPr>
        <w:t>- воспитание у детей бережливости (беречь игрушки, одежду, труд и старания родителей, педагогов, сверстников);</w:t>
      </w:r>
    </w:p>
    <w:p w:rsidR="006D6C22" w:rsidRPr="00EC17AA" w:rsidRDefault="006D6C22" w:rsidP="006D6C22">
      <w:pPr>
        <w:tabs>
          <w:tab w:val="left" w:pos="142"/>
          <w:tab w:val="left" w:pos="993"/>
        </w:tabs>
        <w:spacing w:after="0" w:line="240" w:lineRule="auto"/>
        <w:ind w:firstLine="567"/>
        <w:jc w:val="both"/>
        <w:rPr>
          <w:rFonts w:ascii="Times New Roman" w:hAnsi="Times New Roman"/>
          <w:sz w:val="28"/>
          <w:szCs w:val="28"/>
        </w:rPr>
      </w:pPr>
      <w:r w:rsidRPr="00EC17AA">
        <w:rPr>
          <w:rFonts w:ascii="Times New Roman" w:hAnsi="Times New Roman"/>
          <w:color w:val="000000"/>
          <w:sz w:val="28"/>
          <w:szCs w:val="28"/>
        </w:rPr>
        <w:t>- предоставление детям самостоятельности в выполнении работы, воспитание ответственности за собственные действия;</w:t>
      </w:r>
    </w:p>
    <w:p w:rsidR="006D6C22" w:rsidRPr="00EC17AA" w:rsidRDefault="006D6C22" w:rsidP="006D6C22">
      <w:pPr>
        <w:tabs>
          <w:tab w:val="left" w:pos="142"/>
          <w:tab w:val="left" w:pos="993"/>
        </w:tabs>
        <w:spacing w:after="0" w:line="240" w:lineRule="auto"/>
        <w:ind w:firstLine="567"/>
        <w:jc w:val="both"/>
        <w:rPr>
          <w:rFonts w:ascii="Times New Roman" w:hAnsi="Times New Roman"/>
          <w:sz w:val="28"/>
          <w:szCs w:val="28"/>
        </w:rPr>
      </w:pPr>
      <w:r w:rsidRPr="00EC17AA">
        <w:rPr>
          <w:rFonts w:ascii="Times New Roman" w:hAnsi="Times New Roman"/>
          <w:color w:val="000000"/>
          <w:sz w:val="28"/>
          <w:szCs w:val="28"/>
        </w:rPr>
        <w:t>- воспитание у детей стремления к полезной деятельности, демонстрация собственного трудолюбия и занятости;</w:t>
      </w:r>
    </w:p>
    <w:p w:rsidR="006D6C22" w:rsidRPr="00EC17AA" w:rsidRDefault="006D6C22" w:rsidP="006D6C22">
      <w:pPr>
        <w:tabs>
          <w:tab w:val="left" w:pos="142"/>
          <w:tab w:val="left" w:pos="993"/>
        </w:tabs>
        <w:spacing w:after="0" w:line="240" w:lineRule="auto"/>
        <w:ind w:firstLine="567"/>
        <w:jc w:val="both"/>
        <w:rPr>
          <w:rFonts w:ascii="Times New Roman" w:hAnsi="Times New Roman"/>
          <w:color w:val="000000"/>
          <w:sz w:val="28"/>
          <w:szCs w:val="28"/>
        </w:rPr>
      </w:pPr>
      <w:r w:rsidRPr="00EC17AA">
        <w:rPr>
          <w:rFonts w:ascii="Times New Roman" w:hAnsi="Times New Roman"/>
          <w:color w:val="000000"/>
          <w:sz w:val="28"/>
          <w:szCs w:val="28"/>
        </w:rPr>
        <w:t>- формирование общественных мотивов труда, желанием приносить пользу людям;</w:t>
      </w:r>
    </w:p>
    <w:p w:rsidR="006D6C22" w:rsidRPr="00EC17AA" w:rsidRDefault="006D6C22" w:rsidP="006D6C22">
      <w:pPr>
        <w:spacing w:after="0" w:line="240" w:lineRule="auto"/>
        <w:ind w:firstLine="567"/>
        <w:contextualSpacing/>
        <w:jc w:val="both"/>
        <w:rPr>
          <w:rFonts w:ascii="Times New Roman" w:eastAsia="TimesNewRomanPSMT" w:hAnsi="Times New Roman"/>
          <w:bCs/>
          <w:iCs/>
          <w:color w:val="000000"/>
          <w:sz w:val="28"/>
          <w:szCs w:val="28"/>
        </w:rPr>
      </w:pPr>
      <w:r w:rsidRPr="00EC17AA">
        <w:rPr>
          <w:rFonts w:ascii="Times New Roman" w:hAnsi="Times New Roman"/>
          <w:color w:val="000000"/>
          <w:sz w:val="28"/>
          <w:szCs w:val="28"/>
        </w:rPr>
        <w:t>- </w:t>
      </w:r>
      <w:r w:rsidRPr="00EC17AA">
        <w:rPr>
          <w:rFonts w:ascii="Times New Roman" w:eastAsia="TimesNewRomanPSMT" w:hAnsi="Times New Roman"/>
          <w:bCs/>
          <w:iCs/>
          <w:color w:val="000000"/>
          <w:sz w:val="28"/>
          <w:szCs w:val="28"/>
        </w:rPr>
        <w:t>приобретение материалов, оборудования, электронных образовательных ресурсов (в т.ч. развивающих компьютерных игр) и средств воспитания детей дошкольного возраста;</w:t>
      </w:r>
    </w:p>
    <w:p w:rsidR="006D6C22" w:rsidRPr="00EC17AA" w:rsidRDefault="006D6C22" w:rsidP="006D6C22">
      <w:pPr>
        <w:spacing w:after="0" w:line="240" w:lineRule="auto"/>
        <w:ind w:firstLine="567"/>
        <w:contextualSpacing/>
        <w:jc w:val="both"/>
        <w:rPr>
          <w:rFonts w:ascii="Times New Roman" w:eastAsia="TimesNewRomanPSMT" w:hAnsi="Times New Roman"/>
          <w:bCs/>
          <w:iCs/>
          <w:color w:val="000000"/>
          <w:sz w:val="28"/>
          <w:szCs w:val="28"/>
        </w:rPr>
      </w:pPr>
      <w:r w:rsidRPr="00EC17AA">
        <w:rPr>
          <w:rFonts w:ascii="Times New Roman" w:eastAsia="TimesNewRomanPSMT" w:hAnsi="Times New Roman"/>
          <w:bCs/>
          <w:iCs/>
          <w:color w:val="000000"/>
          <w:sz w:val="28"/>
          <w:szCs w:val="28"/>
        </w:rPr>
        <w:t>- организация экскурсий для знакомства с различными профессиями;</w:t>
      </w:r>
    </w:p>
    <w:p w:rsidR="006D6C22" w:rsidRPr="00EC17AA" w:rsidRDefault="006D6C22" w:rsidP="006D6C22">
      <w:pPr>
        <w:spacing w:after="0" w:line="240" w:lineRule="auto"/>
        <w:ind w:firstLine="567"/>
        <w:contextualSpacing/>
        <w:jc w:val="both"/>
        <w:rPr>
          <w:rFonts w:ascii="Times New Roman" w:eastAsia="TimesNewRomanPSMT" w:hAnsi="Times New Roman"/>
          <w:bCs/>
          <w:iCs/>
          <w:color w:val="000000"/>
          <w:sz w:val="28"/>
          <w:szCs w:val="28"/>
        </w:rPr>
      </w:pPr>
      <w:r w:rsidRPr="00EC17AA">
        <w:rPr>
          <w:rFonts w:ascii="Times New Roman" w:eastAsia="TimesNewRomanPSMT" w:hAnsi="Times New Roman"/>
          <w:bCs/>
          <w:iCs/>
          <w:color w:val="000000"/>
          <w:sz w:val="28"/>
          <w:szCs w:val="28"/>
        </w:rPr>
        <w:lastRenderedPageBreak/>
        <w:t>- проведение конкурсов, выставок на тему труда;</w:t>
      </w:r>
    </w:p>
    <w:p w:rsidR="006D6C22" w:rsidRPr="00EC17AA" w:rsidRDefault="006D6C22" w:rsidP="006D6C22">
      <w:pPr>
        <w:spacing w:after="0" w:line="240" w:lineRule="auto"/>
        <w:ind w:firstLine="567"/>
        <w:contextualSpacing/>
        <w:jc w:val="both"/>
        <w:rPr>
          <w:rFonts w:ascii="Times New Roman" w:eastAsia="TimesNewRomanPSMT" w:hAnsi="Times New Roman"/>
          <w:bCs/>
          <w:iCs/>
          <w:color w:val="000000"/>
          <w:sz w:val="28"/>
          <w:szCs w:val="28"/>
        </w:rPr>
      </w:pPr>
      <w:r w:rsidRPr="00EC17AA">
        <w:rPr>
          <w:rFonts w:ascii="Times New Roman" w:eastAsia="TimesNewRomanPSMT" w:hAnsi="Times New Roman"/>
          <w:bCs/>
          <w:iCs/>
          <w:color w:val="000000"/>
          <w:sz w:val="28"/>
          <w:szCs w:val="28"/>
        </w:rPr>
        <w:t>- подготовка и реализации проектов;</w:t>
      </w:r>
    </w:p>
    <w:p w:rsidR="006D6C22" w:rsidRPr="00EC17AA" w:rsidRDefault="006D6C22" w:rsidP="006D6C22">
      <w:pPr>
        <w:spacing w:after="0" w:line="240" w:lineRule="auto"/>
        <w:ind w:firstLine="567"/>
        <w:contextualSpacing/>
        <w:jc w:val="both"/>
        <w:rPr>
          <w:rFonts w:ascii="Times New Roman" w:eastAsia="TimesNewRomanPSMT" w:hAnsi="Times New Roman"/>
          <w:bCs/>
          <w:iCs/>
          <w:color w:val="000000"/>
          <w:sz w:val="28"/>
          <w:szCs w:val="28"/>
        </w:rPr>
      </w:pPr>
      <w:r w:rsidRPr="00EC17AA">
        <w:rPr>
          <w:rFonts w:ascii="Times New Roman" w:eastAsia="TimesNewRomanPSMT" w:hAnsi="Times New Roman"/>
          <w:bCs/>
          <w:iCs/>
          <w:color w:val="000000"/>
          <w:sz w:val="28"/>
          <w:szCs w:val="28"/>
        </w:rPr>
        <w:t>- </w:t>
      </w:r>
      <w:proofErr w:type="spellStart"/>
      <w:r w:rsidRPr="00EC17AA">
        <w:rPr>
          <w:rFonts w:ascii="Times New Roman" w:eastAsia="TimesNewRomanPSMT" w:hAnsi="Times New Roman"/>
          <w:bCs/>
          <w:iCs/>
          <w:color w:val="000000"/>
          <w:sz w:val="28"/>
          <w:szCs w:val="28"/>
        </w:rPr>
        <w:t>задействование</w:t>
      </w:r>
      <w:proofErr w:type="spellEnd"/>
      <w:r w:rsidRPr="00EC17AA">
        <w:rPr>
          <w:rFonts w:ascii="Times New Roman" w:eastAsia="TimesNewRomanPSMT" w:hAnsi="Times New Roman"/>
          <w:bCs/>
          <w:iCs/>
          <w:color w:val="000000"/>
          <w:sz w:val="28"/>
          <w:szCs w:val="28"/>
        </w:rPr>
        <w:t xml:space="preserve"> потенциала режимных моментов в </w:t>
      </w:r>
      <w:proofErr w:type="gramStart"/>
      <w:r w:rsidRPr="00EC17AA">
        <w:rPr>
          <w:rFonts w:ascii="Times New Roman" w:eastAsia="TimesNewRomanPSMT" w:hAnsi="Times New Roman"/>
          <w:bCs/>
          <w:iCs/>
          <w:color w:val="000000"/>
          <w:sz w:val="28"/>
          <w:szCs w:val="28"/>
        </w:rPr>
        <w:t>трудовом</w:t>
      </w:r>
      <w:proofErr w:type="gramEnd"/>
      <w:r w:rsidRPr="00EC17AA">
        <w:rPr>
          <w:rFonts w:ascii="Times New Roman" w:eastAsia="TimesNewRomanPSMT" w:hAnsi="Times New Roman"/>
          <w:bCs/>
          <w:iCs/>
          <w:color w:val="000000"/>
          <w:sz w:val="28"/>
          <w:szCs w:val="28"/>
        </w:rPr>
        <w:t xml:space="preserve"> воспитания детей;</w:t>
      </w:r>
    </w:p>
    <w:p w:rsidR="006D6C22" w:rsidRPr="00AB2F62" w:rsidRDefault="006D6C22" w:rsidP="006D6C22">
      <w:pPr>
        <w:tabs>
          <w:tab w:val="left" w:pos="993"/>
        </w:tabs>
        <w:spacing w:after="0" w:line="240" w:lineRule="auto"/>
        <w:ind w:firstLine="567"/>
        <w:rPr>
          <w:rFonts w:ascii="Times New Roman" w:hAnsi="Times New Roman"/>
          <w:sz w:val="28"/>
          <w:szCs w:val="28"/>
        </w:rPr>
      </w:pPr>
      <w:r w:rsidRPr="00AB2F62">
        <w:rPr>
          <w:rFonts w:ascii="Times New Roman" w:hAnsi="Times New Roman"/>
          <w:sz w:val="28"/>
          <w:szCs w:val="28"/>
        </w:rPr>
        <w:t>- другое.</w:t>
      </w:r>
    </w:p>
    <w:p w:rsidR="006D6C22" w:rsidRPr="00EC17AA" w:rsidRDefault="006D6C22" w:rsidP="006D6C22">
      <w:pPr>
        <w:spacing w:after="0" w:line="240" w:lineRule="auto"/>
        <w:ind w:firstLine="567"/>
        <w:rPr>
          <w:rFonts w:ascii="Times New Roman" w:hAnsi="Times New Roman"/>
          <w:b/>
          <w:i/>
          <w:sz w:val="28"/>
          <w:szCs w:val="28"/>
        </w:rPr>
      </w:pPr>
      <w:r w:rsidRPr="00EC17AA">
        <w:rPr>
          <w:rFonts w:ascii="Times New Roman" w:hAnsi="Times New Roman"/>
          <w:b/>
          <w:i/>
          <w:sz w:val="28"/>
          <w:szCs w:val="28"/>
        </w:rPr>
        <w:t>7. Эстетическое воспитание</w:t>
      </w:r>
    </w:p>
    <w:p w:rsidR="006D6C22" w:rsidRPr="00EC17AA" w:rsidRDefault="006D6C22" w:rsidP="006D6C22">
      <w:pPr>
        <w:spacing w:after="0" w:line="240" w:lineRule="auto"/>
        <w:ind w:firstLine="567"/>
        <w:jc w:val="both"/>
        <w:rPr>
          <w:rFonts w:ascii="Times New Roman" w:hAnsi="Times New Roman"/>
          <w:color w:val="000000"/>
          <w:sz w:val="28"/>
          <w:szCs w:val="28"/>
        </w:rPr>
      </w:pPr>
      <w:proofErr w:type="spellStart"/>
      <w:r w:rsidRPr="00EC17AA">
        <w:rPr>
          <w:rFonts w:ascii="Times New Roman" w:hAnsi="Times New Roman"/>
          <w:i/>
          <w:color w:val="000000"/>
          <w:sz w:val="28"/>
          <w:szCs w:val="28"/>
        </w:rPr>
        <w:t>Ценности</w:t>
      </w:r>
      <w:proofErr w:type="gramStart"/>
      <w:r w:rsidRPr="00EC17AA">
        <w:rPr>
          <w:rFonts w:ascii="Times New Roman" w:hAnsi="Times New Roman"/>
          <w:i/>
          <w:color w:val="000000"/>
          <w:sz w:val="28"/>
          <w:szCs w:val="28"/>
        </w:rPr>
        <w:t>:</w:t>
      </w:r>
      <w:r w:rsidRPr="00EC17AA">
        <w:rPr>
          <w:rFonts w:ascii="Times New Roman" w:hAnsi="Times New Roman"/>
          <w:bCs/>
          <w:color w:val="000000"/>
          <w:sz w:val="28"/>
          <w:szCs w:val="28"/>
        </w:rPr>
        <w:t>к</w:t>
      </w:r>
      <w:proofErr w:type="gramEnd"/>
      <w:r w:rsidRPr="00EC17AA">
        <w:rPr>
          <w:rFonts w:ascii="Times New Roman" w:hAnsi="Times New Roman"/>
          <w:bCs/>
          <w:color w:val="000000"/>
          <w:sz w:val="28"/>
          <w:szCs w:val="28"/>
        </w:rPr>
        <w:t>ультура</w:t>
      </w:r>
      <w:proofErr w:type="spellEnd"/>
      <w:r w:rsidRPr="00EC17AA">
        <w:rPr>
          <w:rFonts w:ascii="Times New Roman" w:hAnsi="Times New Roman"/>
          <w:bCs/>
          <w:color w:val="000000"/>
          <w:sz w:val="28"/>
          <w:szCs w:val="28"/>
        </w:rPr>
        <w:t xml:space="preserve"> </w:t>
      </w:r>
      <w:proofErr w:type="spellStart"/>
      <w:r w:rsidRPr="00EC17AA">
        <w:rPr>
          <w:rFonts w:ascii="Times New Roman" w:hAnsi="Times New Roman"/>
          <w:bCs/>
          <w:color w:val="000000"/>
          <w:sz w:val="28"/>
          <w:szCs w:val="28"/>
        </w:rPr>
        <w:t>икрасота</w:t>
      </w:r>
      <w:proofErr w:type="spellEnd"/>
      <w:r w:rsidRPr="00EC17AA">
        <w:rPr>
          <w:rFonts w:ascii="Times New Roman" w:hAnsi="Times New Roman"/>
          <w:color w:val="000000"/>
          <w:sz w:val="28"/>
          <w:szCs w:val="28"/>
        </w:rPr>
        <w:t>.</w:t>
      </w:r>
    </w:p>
    <w:p w:rsidR="006D6C22" w:rsidRPr="00EC17AA" w:rsidRDefault="006D6C22" w:rsidP="006D6C22">
      <w:pPr>
        <w:spacing w:after="0" w:line="240" w:lineRule="auto"/>
        <w:ind w:firstLine="567"/>
        <w:jc w:val="both"/>
        <w:rPr>
          <w:rFonts w:ascii="Times New Roman" w:hAnsi="Times New Roman"/>
          <w:color w:val="000000"/>
          <w:sz w:val="28"/>
          <w:szCs w:val="28"/>
        </w:rPr>
      </w:pPr>
      <w:r w:rsidRPr="00EC17AA">
        <w:rPr>
          <w:rFonts w:ascii="Times New Roman" w:hAnsi="Times New Roman"/>
          <w:i/>
          <w:color w:val="000000"/>
          <w:sz w:val="28"/>
          <w:szCs w:val="28"/>
        </w:rPr>
        <w:t xml:space="preserve">Цель этико-эстетического направления воспитания: </w:t>
      </w:r>
      <w:r w:rsidRPr="00EC17AA">
        <w:rPr>
          <w:rFonts w:ascii="Times New Roman" w:hAnsi="Times New Roman"/>
          <w:color w:val="000000"/>
          <w:sz w:val="28"/>
          <w:szCs w:val="28"/>
        </w:rPr>
        <w:t xml:space="preserve">формирование ценностного отношения детей к культуре и красоте, формирование у них эстетического вкуса, развитие стремления создавать прекрасное. </w:t>
      </w:r>
    </w:p>
    <w:p w:rsidR="006D6C22" w:rsidRPr="00EC17AA" w:rsidRDefault="006D6C22" w:rsidP="006D6C22">
      <w:pPr>
        <w:spacing w:after="0" w:line="240" w:lineRule="auto"/>
        <w:ind w:firstLine="567"/>
        <w:jc w:val="both"/>
        <w:rPr>
          <w:rFonts w:ascii="Times New Roman" w:hAnsi="Times New Roman"/>
          <w:i/>
          <w:color w:val="000000"/>
          <w:sz w:val="28"/>
          <w:szCs w:val="28"/>
        </w:rPr>
      </w:pPr>
      <w:r w:rsidRPr="00EC17AA">
        <w:rPr>
          <w:rFonts w:ascii="Times New Roman" w:hAnsi="Times New Roman"/>
          <w:i/>
          <w:color w:val="000000"/>
          <w:sz w:val="28"/>
          <w:szCs w:val="28"/>
        </w:rPr>
        <w:t>Задачи:</w:t>
      </w:r>
    </w:p>
    <w:p w:rsidR="006D6C22" w:rsidRPr="00EC17AA" w:rsidRDefault="006D6C22" w:rsidP="006D6C22">
      <w:pPr>
        <w:tabs>
          <w:tab w:val="left" w:pos="993"/>
        </w:tabs>
        <w:spacing w:after="0" w:line="240" w:lineRule="auto"/>
        <w:ind w:firstLine="567"/>
        <w:jc w:val="both"/>
        <w:rPr>
          <w:rFonts w:ascii="Times New Roman" w:hAnsi="Times New Roman"/>
          <w:sz w:val="28"/>
          <w:szCs w:val="28"/>
        </w:rPr>
      </w:pPr>
      <w:r w:rsidRPr="00EC17AA">
        <w:rPr>
          <w:rFonts w:ascii="Times New Roman" w:hAnsi="Times New Roman"/>
          <w:color w:val="000000"/>
          <w:sz w:val="28"/>
          <w:szCs w:val="28"/>
        </w:rPr>
        <w:t>- формирование культуры общения, поведения, этических представлений;</w:t>
      </w:r>
    </w:p>
    <w:p w:rsidR="006D6C22" w:rsidRPr="00EC17AA" w:rsidRDefault="006D6C22" w:rsidP="006D6C22">
      <w:pPr>
        <w:tabs>
          <w:tab w:val="left" w:pos="993"/>
        </w:tabs>
        <w:spacing w:after="0" w:line="240" w:lineRule="auto"/>
        <w:ind w:firstLine="567"/>
        <w:jc w:val="both"/>
        <w:rPr>
          <w:rFonts w:ascii="Times New Roman" w:hAnsi="Times New Roman"/>
          <w:sz w:val="28"/>
          <w:szCs w:val="28"/>
        </w:rPr>
      </w:pPr>
      <w:r w:rsidRPr="00EC17AA">
        <w:rPr>
          <w:rFonts w:ascii="Times New Roman" w:hAnsi="Times New Roman"/>
          <w:color w:val="000000"/>
          <w:sz w:val="28"/>
          <w:szCs w:val="28"/>
        </w:rPr>
        <w:t>- воспитание представлений о значении опрятности и внешней красоты, ее влиянии на внутренний мир человека;</w:t>
      </w:r>
    </w:p>
    <w:p w:rsidR="006D6C22" w:rsidRPr="00EC17AA" w:rsidRDefault="006D6C22" w:rsidP="006D6C22">
      <w:pPr>
        <w:tabs>
          <w:tab w:val="left" w:pos="993"/>
        </w:tabs>
        <w:spacing w:after="0" w:line="240" w:lineRule="auto"/>
        <w:ind w:firstLine="567"/>
        <w:jc w:val="both"/>
        <w:rPr>
          <w:rFonts w:ascii="Times New Roman" w:hAnsi="Times New Roman"/>
          <w:sz w:val="28"/>
          <w:szCs w:val="28"/>
        </w:rPr>
      </w:pPr>
      <w:r w:rsidRPr="00EC17AA">
        <w:rPr>
          <w:rFonts w:ascii="Times New Roman" w:hAnsi="Times New Roman"/>
          <w:color w:val="000000"/>
          <w:sz w:val="28"/>
          <w:szCs w:val="28"/>
        </w:rPr>
        <w:t>- развитие предпосылок ценностно-смыслового восприятия и понимания произведений искусства, явлений жизни, отношений между людьми;</w:t>
      </w:r>
    </w:p>
    <w:p w:rsidR="006D6C22" w:rsidRPr="00EC17AA" w:rsidRDefault="006D6C22" w:rsidP="006D6C22">
      <w:pPr>
        <w:tabs>
          <w:tab w:val="left" w:pos="993"/>
        </w:tabs>
        <w:spacing w:after="0" w:line="240" w:lineRule="auto"/>
        <w:ind w:firstLine="567"/>
        <w:jc w:val="both"/>
        <w:rPr>
          <w:rFonts w:ascii="Times New Roman" w:hAnsi="Times New Roman"/>
          <w:sz w:val="28"/>
          <w:szCs w:val="28"/>
        </w:rPr>
      </w:pPr>
      <w:r w:rsidRPr="00EC17AA">
        <w:rPr>
          <w:rFonts w:ascii="Times New Roman" w:hAnsi="Times New Roman"/>
          <w:color w:val="000000"/>
          <w:sz w:val="28"/>
          <w:szCs w:val="28"/>
        </w:rPr>
        <w:t xml:space="preserve">- воспитание любви к </w:t>
      </w:r>
      <w:proofErr w:type="gramStart"/>
      <w:r w:rsidRPr="00EC17AA">
        <w:rPr>
          <w:rFonts w:ascii="Times New Roman" w:hAnsi="Times New Roman"/>
          <w:color w:val="000000"/>
          <w:sz w:val="28"/>
          <w:szCs w:val="28"/>
        </w:rPr>
        <w:t>прекрасному</w:t>
      </w:r>
      <w:proofErr w:type="gramEnd"/>
      <w:r w:rsidRPr="00EC17AA">
        <w:rPr>
          <w:rFonts w:ascii="Times New Roman" w:hAnsi="Times New Roman"/>
          <w:color w:val="000000"/>
          <w:sz w:val="28"/>
          <w:szCs w:val="28"/>
        </w:rPr>
        <w:t>, уважения к традициям и культуре родной страны и других народов;</w:t>
      </w:r>
    </w:p>
    <w:p w:rsidR="006D6C22" w:rsidRPr="00EC17AA" w:rsidRDefault="006D6C22" w:rsidP="006D6C22">
      <w:pPr>
        <w:tabs>
          <w:tab w:val="left" w:pos="993"/>
        </w:tabs>
        <w:spacing w:after="0" w:line="240" w:lineRule="auto"/>
        <w:ind w:firstLine="567"/>
        <w:jc w:val="both"/>
        <w:rPr>
          <w:rFonts w:ascii="Times New Roman" w:hAnsi="Times New Roman"/>
          <w:color w:val="000000"/>
          <w:sz w:val="28"/>
          <w:szCs w:val="28"/>
        </w:rPr>
      </w:pPr>
      <w:r w:rsidRPr="00EC17AA">
        <w:rPr>
          <w:rFonts w:ascii="Times New Roman" w:hAnsi="Times New Roman"/>
          <w:color w:val="000000"/>
          <w:sz w:val="28"/>
          <w:szCs w:val="28"/>
        </w:rPr>
        <w:t>- развитие творческого отношения к миру, природе, быту и к окружающей ребенка действительности;</w:t>
      </w:r>
    </w:p>
    <w:p w:rsidR="006D6C22" w:rsidRPr="00EC17AA" w:rsidRDefault="006D6C22" w:rsidP="006D6C22">
      <w:pPr>
        <w:tabs>
          <w:tab w:val="left" w:pos="993"/>
        </w:tabs>
        <w:spacing w:after="0" w:line="240" w:lineRule="auto"/>
        <w:ind w:firstLine="567"/>
        <w:jc w:val="both"/>
        <w:rPr>
          <w:rFonts w:ascii="Times New Roman" w:hAnsi="Times New Roman"/>
          <w:sz w:val="28"/>
          <w:szCs w:val="28"/>
        </w:rPr>
      </w:pPr>
      <w:r w:rsidRPr="00EC17AA">
        <w:rPr>
          <w:rFonts w:ascii="Times New Roman" w:hAnsi="Times New Roman"/>
          <w:color w:val="000000"/>
          <w:sz w:val="28"/>
          <w:szCs w:val="28"/>
        </w:rPr>
        <w:t>- формирование у детей эстетического вкуса, стремления окружать себя прекрасным, создавать его.</w:t>
      </w:r>
    </w:p>
    <w:p w:rsidR="006D6C22" w:rsidRPr="00EC17AA" w:rsidRDefault="006D6C22" w:rsidP="006D6C22">
      <w:pPr>
        <w:spacing w:after="0" w:line="240" w:lineRule="auto"/>
        <w:ind w:firstLine="567"/>
        <w:jc w:val="both"/>
        <w:rPr>
          <w:rFonts w:ascii="Times New Roman" w:hAnsi="Times New Roman"/>
          <w:i/>
          <w:color w:val="000000"/>
          <w:sz w:val="28"/>
          <w:szCs w:val="28"/>
        </w:rPr>
      </w:pPr>
      <w:r w:rsidRPr="00EC17AA">
        <w:rPr>
          <w:rFonts w:ascii="Times New Roman" w:hAnsi="Times New Roman"/>
          <w:i/>
          <w:color w:val="000000"/>
          <w:sz w:val="28"/>
          <w:szCs w:val="28"/>
        </w:rPr>
        <w:t>Содержание деятельности</w:t>
      </w:r>
    </w:p>
    <w:p w:rsidR="006D6C22" w:rsidRPr="00EC17AA" w:rsidRDefault="006D6C22" w:rsidP="006D6C22">
      <w:pPr>
        <w:tabs>
          <w:tab w:val="left" w:pos="993"/>
        </w:tabs>
        <w:spacing w:after="0" w:line="240" w:lineRule="auto"/>
        <w:ind w:firstLine="567"/>
        <w:jc w:val="both"/>
        <w:rPr>
          <w:rFonts w:ascii="Times New Roman" w:hAnsi="Times New Roman"/>
          <w:sz w:val="28"/>
          <w:szCs w:val="28"/>
        </w:rPr>
      </w:pPr>
      <w:r w:rsidRPr="00EC17AA">
        <w:rPr>
          <w:rFonts w:ascii="Times New Roman" w:hAnsi="Times New Roman"/>
          <w:color w:val="000000"/>
          <w:sz w:val="28"/>
          <w:szCs w:val="28"/>
          <w:shd w:val="clear" w:color="auto" w:fill="FFFFFF"/>
        </w:rP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6D6C22" w:rsidRPr="00EC17AA" w:rsidRDefault="006D6C22" w:rsidP="006D6C22">
      <w:pPr>
        <w:spacing w:after="0" w:line="240" w:lineRule="auto"/>
        <w:ind w:firstLine="567"/>
        <w:jc w:val="both"/>
        <w:rPr>
          <w:rFonts w:ascii="Times New Roman" w:hAnsi="Times New Roman"/>
          <w:sz w:val="28"/>
          <w:szCs w:val="28"/>
        </w:rPr>
      </w:pPr>
      <w:r w:rsidRPr="00EC17AA">
        <w:rPr>
          <w:rFonts w:ascii="Times New Roman" w:hAnsi="Times New Roman"/>
          <w:bCs/>
          <w:i/>
          <w:color w:val="000000"/>
          <w:sz w:val="28"/>
          <w:szCs w:val="28"/>
        </w:rPr>
        <w:t>Культура поведения</w:t>
      </w:r>
      <w:r w:rsidRPr="00EC17AA">
        <w:rPr>
          <w:rFonts w:ascii="Times New Roman" w:hAnsi="Times New Roman"/>
          <w:color w:val="000000"/>
          <w:sz w:val="28"/>
          <w:szCs w:val="28"/>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B63049" w:rsidRDefault="006D6C22" w:rsidP="006D6C22">
      <w:pPr>
        <w:tabs>
          <w:tab w:val="left" w:pos="993"/>
        </w:tabs>
        <w:spacing w:after="0" w:line="240" w:lineRule="auto"/>
        <w:ind w:firstLine="567"/>
        <w:jc w:val="both"/>
        <w:rPr>
          <w:rFonts w:ascii="Times New Roman" w:hAnsi="Times New Roman"/>
          <w:color w:val="000000"/>
          <w:sz w:val="28"/>
          <w:szCs w:val="28"/>
        </w:rPr>
      </w:pPr>
      <w:r w:rsidRPr="00EC17AA">
        <w:rPr>
          <w:rFonts w:ascii="Times New Roman" w:hAnsi="Times New Roman"/>
          <w:color w:val="000000"/>
          <w:sz w:val="28"/>
          <w:szCs w:val="28"/>
        </w:rPr>
        <w:t xml:space="preserve">Для того чтобы формировать у детей культуру поведения, воспитатель должен сосредоточить свое внимание на нескольких основных направлениях </w:t>
      </w:r>
      <w:proofErr w:type="gramStart"/>
      <w:r w:rsidRPr="00EC17AA">
        <w:rPr>
          <w:rFonts w:ascii="Times New Roman" w:hAnsi="Times New Roman"/>
          <w:color w:val="000000"/>
          <w:sz w:val="28"/>
          <w:szCs w:val="28"/>
        </w:rPr>
        <w:t>воспитательной</w:t>
      </w:r>
      <w:proofErr w:type="gramEnd"/>
      <w:r w:rsidRPr="00EC17AA">
        <w:rPr>
          <w:rFonts w:ascii="Times New Roman" w:hAnsi="Times New Roman"/>
          <w:color w:val="000000"/>
          <w:sz w:val="28"/>
          <w:szCs w:val="28"/>
        </w:rPr>
        <w:t xml:space="preserve"> </w:t>
      </w:r>
    </w:p>
    <w:p w:rsidR="00B63049" w:rsidRDefault="00B63049" w:rsidP="006D6C22">
      <w:pPr>
        <w:tabs>
          <w:tab w:val="left" w:pos="993"/>
        </w:tabs>
        <w:spacing w:after="0" w:line="240" w:lineRule="auto"/>
        <w:ind w:firstLine="567"/>
        <w:jc w:val="both"/>
        <w:rPr>
          <w:rFonts w:ascii="Times New Roman" w:hAnsi="Times New Roman"/>
          <w:color w:val="000000"/>
          <w:sz w:val="28"/>
          <w:szCs w:val="28"/>
        </w:rPr>
      </w:pPr>
    </w:p>
    <w:p w:rsidR="00B63049" w:rsidRDefault="00B63049" w:rsidP="006D6C22">
      <w:pPr>
        <w:tabs>
          <w:tab w:val="left" w:pos="993"/>
        </w:tabs>
        <w:spacing w:after="0" w:line="240" w:lineRule="auto"/>
        <w:ind w:firstLine="567"/>
        <w:jc w:val="both"/>
        <w:rPr>
          <w:rFonts w:ascii="Times New Roman" w:hAnsi="Times New Roman"/>
          <w:color w:val="000000"/>
          <w:sz w:val="28"/>
          <w:szCs w:val="28"/>
        </w:rPr>
      </w:pPr>
    </w:p>
    <w:p w:rsidR="006D6C22" w:rsidRPr="00EC17AA" w:rsidRDefault="006D6C22" w:rsidP="006D6C22">
      <w:pPr>
        <w:tabs>
          <w:tab w:val="left" w:pos="993"/>
        </w:tabs>
        <w:spacing w:after="0" w:line="240" w:lineRule="auto"/>
        <w:ind w:firstLine="567"/>
        <w:jc w:val="both"/>
        <w:rPr>
          <w:rFonts w:ascii="Times New Roman" w:hAnsi="Times New Roman"/>
          <w:sz w:val="28"/>
          <w:szCs w:val="28"/>
        </w:rPr>
      </w:pPr>
      <w:r w:rsidRPr="00EC17AA">
        <w:rPr>
          <w:rFonts w:ascii="Times New Roman" w:hAnsi="Times New Roman"/>
          <w:color w:val="000000"/>
          <w:sz w:val="28"/>
          <w:szCs w:val="28"/>
        </w:rPr>
        <w:t>работы:</w:t>
      </w:r>
    </w:p>
    <w:p w:rsidR="006D6C22" w:rsidRPr="00EC17AA" w:rsidRDefault="006D6C22" w:rsidP="006D6C22">
      <w:pPr>
        <w:tabs>
          <w:tab w:val="left" w:pos="993"/>
        </w:tabs>
        <w:spacing w:after="0" w:line="240" w:lineRule="auto"/>
        <w:ind w:firstLine="567"/>
        <w:jc w:val="both"/>
        <w:rPr>
          <w:rFonts w:ascii="Times New Roman" w:hAnsi="Times New Roman"/>
          <w:sz w:val="28"/>
          <w:szCs w:val="28"/>
        </w:rPr>
      </w:pPr>
      <w:r w:rsidRPr="00EC17AA">
        <w:rPr>
          <w:rFonts w:ascii="Times New Roman" w:hAnsi="Times New Roman"/>
          <w:color w:val="000000"/>
          <w:sz w:val="28"/>
          <w:szCs w:val="28"/>
        </w:rPr>
        <w:t>- учить детей уважительно относиться к окружающим людям, считаться с их делами, интересами, удобствами;</w:t>
      </w:r>
    </w:p>
    <w:p w:rsidR="006D6C22" w:rsidRPr="00EC17AA" w:rsidRDefault="006D6C22" w:rsidP="006D6C22">
      <w:pPr>
        <w:tabs>
          <w:tab w:val="left" w:pos="993"/>
        </w:tabs>
        <w:spacing w:after="0" w:line="240" w:lineRule="auto"/>
        <w:ind w:firstLine="567"/>
        <w:jc w:val="both"/>
        <w:rPr>
          <w:rFonts w:ascii="Times New Roman" w:hAnsi="Times New Roman"/>
          <w:sz w:val="28"/>
          <w:szCs w:val="28"/>
        </w:rPr>
      </w:pPr>
      <w:r w:rsidRPr="00EC17AA">
        <w:rPr>
          <w:rFonts w:ascii="Times New Roman" w:hAnsi="Times New Roman"/>
          <w:color w:val="000000"/>
          <w:sz w:val="28"/>
          <w:szCs w:val="28"/>
        </w:rPr>
        <w:t>-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6D6C22" w:rsidRPr="00EC17AA" w:rsidRDefault="006D6C22" w:rsidP="006D6C22">
      <w:pPr>
        <w:tabs>
          <w:tab w:val="left" w:pos="993"/>
        </w:tabs>
        <w:spacing w:after="0" w:line="240" w:lineRule="auto"/>
        <w:ind w:firstLine="567"/>
        <w:jc w:val="both"/>
        <w:rPr>
          <w:rFonts w:ascii="Times New Roman" w:hAnsi="Times New Roman"/>
          <w:color w:val="000000"/>
          <w:sz w:val="28"/>
          <w:szCs w:val="28"/>
        </w:rPr>
      </w:pPr>
      <w:r w:rsidRPr="00EC17AA">
        <w:rPr>
          <w:rFonts w:ascii="Times New Roman" w:hAnsi="Times New Roman"/>
          <w:color w:val="000000"/>
          <w:sz w:val="28"/>
          <w:szCs w:val="28"/>
        </w:rPr>
        <w:t>-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6D6C22" w:rsidRPr="00EC17AA" w:rsidRDefault="006D6C22" w:rsidP="006D6C22">
      <w:pPr>
        <w:tabs>
          <w:tab w:val="left" w:pos="993"/>
        </w:tabs>
        <w:spacing w:after="0" w:line="240" w:lineRule="auto"/>
        <w:ind w:firstLine="567"/>
        <w:jc w:val="both"/>
        <w:rPr>
          <w:rFonts w:ascii="Times New Roman" w:hAnsi="Times New Roman"/>
          <w:color w:val="000000"/>
          <w:sz w:val="28"/>
          <w:szCs w:val="28"/>
        </w:rPr>
      </w:pPr>
      <w:r w:rsidRPr="00EC17AA">
        <w:rPr>
          <w:rFonts w:ascii="Times New Roman" w:hAnsi="Times New Roman"/>
          <w:color w:val="000000"/>
          <w:sz w:val="28"/>
          <w:szCs w:val="28"/>
        </w:rPr>
        <w:lastRenderedPageBreak/>
        <w:t xml:space="preserve">- воспитывать культуру деятельности, что подразумевает умение обращаться с игрушками, книгами, личными вещами, имуществом </w:t>
      </w:r>
      <w:r w:rsidRPr="00EC17AA">
        <w:rPr>
          <w:rFonts w:ascii="Times New Roman" w:hAnsi="Times New Roman"/>
          <w:sz w:val="28"/>
          <w:szCs w:val="28"/>
        </w:rPr>
        <w:t>ДОО;</w:t>
      </w:r>
    </w:p>
    <w:p w:rsidR="006D6C22" w:rsidRPr="00EC17AA" w:rsidRDefault="006D6C22" w:rsidP="006D6C22">
      <w:pPr>
        <w:tabs>
          <w:tab w:val="left" w:pos="993"/>
        </w:tabs>
        <w:spacing w:after="0" w:line="240" w:lineRule="auto"/>
        <w:ind w:firstLine="567"/>
        <w:jc w:val="both"/>
        <w:rPr>
          <w:rFonts w:ascii="Times New Roman" w:hAnsi="Times New Roman"/>
          <w:sz w:val="28"/>
          <w:szCs w:val="28"/>
        </w:rPr>
      </w:pPr>
      <w:r w:rsidRPr="00EC17AA">
        <w:rPr>
          <w:rFonts w:ascii="Times New Roman" w:hAnsi="Times New Roman"/>
          <w:color w:val="000000"/>
          <w:sz w:val="28"/>
          <w:szCs w:val="28"/>
        </w:rPr>
        <w:t>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6D6C22" w:rsidRPr="00EC17AA" w:rsidRDefault="006D6C22" w:rsidP="006D6C22">
      <w:pPr>
        <w:tabs>
          <w:tab w:val="left" w:pos="993"/>
        </w:tabs>
        <w:spacing w:after="0" w:line="240" w:lineRule="auto"/>
        <w:ind w:firstLine="567"/>
        <w:jc w:val="both"/>
        <w:rPr>
          <w:rFonts w:ascii="Times New Roman" w:hAnsi="Times New Roman"/>
          <w:sz w:val="28"/>
          <w:szCs w:val="28"/>
        </w:rPr>
      </w:pPr>
      <w:r w:rsidRPr="00EC17AA">
        <w:rPr>
          <w:rFonts w:ascii="Times New Roman" w:hAnsi="Times New Roman"/>
          <w:i/>
          <w:color w:val="000000"/>
          <w:sz w:val="28"/>
          <w:szCs w:val="28"/>
          <w:shd w:val="clear" w:color="auto" w:fill="FFFFFF"/>
        </w:rPr>
        <w:t>Виды и формы деятельности:</w:t>
      </w:r>
    </w:p>
    <w:p w:rsidR="006D6C22" w:rsidRPr="00EC17AA" w:rsidRDefault="006D6C22" w:rsidP="006D6C22">
      <w:pPr>
        <w:tabs>
          <w:tab w:val="left" w:pos="709"/>
          <w:tab w:val="left" w:pos="993"/>
        </w:tabs>
        <w:spacing w:after="0" w:line="240" w:lineRule="auto"/>
        <w:ind w:firstLine="567"/>
        <w:jc w:val="both"/>
        <w:rPr>
          <w:rFonts w:ascii="Times New Roman" w:hAnsi="Times New Roman"/>
          <w:sz w:val="28"/>
          <w:szCs w:val="28"/>
        </w:rPr>
      </w:pPr>
      <w:r w:rsidRPr="00EC17AA">
        <w:rPr>
          <w:rFonts w:ascii="Times New Roman" w:hAnsi="Times New Roman"/>
          <w:color w:val="000000"/>
          <w:sz w:val="28"/>
          <w:szCs w:val="28"/>
          <w:shd w:val="clear" w:color="auto" w:fill="FFFFFF"/>
        </w:rPr>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6D6C22" w:rsidRPr="00EC17AA" w:rsidRDefault="006D6C22" w:rsidP="006D6C22">
      <w:pPr>
        <w:tabs>
          <w:tab w:val="left" w:pos="709"/>
          <w:tab w:val="left" w:pos="993"/>
        </w:tabs>
        <w:spacing w:after="0" w:line="240" w:lineRule="auto"/>
        <w:ind w:firstLine="567"/>
        <w:jc w:val="both"/>
        <w:rPr>
          <w:rFonts w:ascii="Times New Roman" w:hAnsi="Times New Roman"/>
          <w:sz w:val="28"/>
          <w:szCs w:val="28"/>
        </w:rPr>
      </w:pPr>
      <w:r w:rsidRPr="00EC17AA">
        <w:rPr>
          <w:rFonts w:ascii="Times New Roman" w:hAnsi="Times New Roman"/>
          <w:color w:val="000000"/>
          <w:sz w:val="28"/>
          <w:szCs w:val="28"/>
          <w:shd w:val="clear" w:color="auto" w:fill="FFFFFF"/>
        </w:rPr>
        <w:t>- уважительное отношение к результатам творчества детей, широкое включение их произведений в жизнь организации;</w:t>
      </w:r>
    </w:p>
    <w:p w:rsidR="006D6C22" w:rsidRPr="00EC17AA" w:rsidRDefault="006D6C22" w:rsidP="006D6C22">
      <w:pPr>
        <w:tabs>
          <w:tab w:val="left" w:pos="709"/>
          <w:tab w:val="left" w:pos="993"/>
        </w:tabs>
        <w:spacing w:after="0" w:line="240" w:lineRule="auto"/>
        <w:ind w:firstLine="567"/>
        <w:jc w:val="both"/>
        <w:rPr>
          <w:rFonts w:ascii="Times New Roman" w:hAnsi="Times New Roman"/>
          <w:sz w:val="28"/>
          <w:szCs w:val="28"/>
        </w:rPr>
      </w:pPr>
      <w:r w:rsidRPr="00EC17AA">
        <w:rPr>
          <w:rFonts w:ascii="Times New Roman" w:hAnsi="Times New Roman"/>
          <w:color w:val="000000"/>
          <w:spacing w:val="-4"/>
          <w:sz w:val="28"/>
          <w:szCs w:val="28"/>
          <w:highlight w:val="white"/>
        </w:rPr>
        <w:t>- организация выставок, концертов, создание эстетической развивающей среды и др.;</w:t>
      </w:r>
    </w:p>
    <w:p w:rsidR="006D6C22" w:rsidRPr="00EC17AA" w:rsidRDefault="006D6C22" w:rsidP="006D6C22">
      <w:pPr>
        <w:tabs>
          <w:tab w:val="left" w:pos="993"/>
        </w:tabs>
        <w:spacing w:after="0" w:line="240" w:lineRule="auto"/>
        <w:ind w:firstLine="567"/>
        <w:jc w:val="both"/>
        <w:rPr>
          <w:rFonts w:ascii="Times New Roman" w:hAnsi="Times New Roman"/>
          <w:sz w:val="28"/>
          <w:szCs w:val="28"/>
        </w:rPr>
      </w:pPr>
      <w:r w:rsidRPr="00EC17AA">
        <w:rPr>
          <w:rFonts w:ascii="Times New Roman" w:hAnsi="Times New Roman"/>
          <w:color w:val="000000"/>
          <w:sz w:val="28"/>
          <w:szCs w:val="28"/>
          <w:highlight w:val="white"/>
        </w:rPr>
        <w:t xml:space="preserve">- формирование чувства прекрасного </w:t>
      </w:r>
      <w:r w:rsidRPr="00EC17AA">
        <w:rPr>
          <w:rFonts w:ascii="Times New Roman" w:hAnsi="Times New Roman"/>
          <w:color w:val="000000"/>
          <w:sz w:val="28"/>
          <w:szCs w:val="28"/>
        </w:rPr>
        <w:t>на основе восприятия художественного слова на русском и родном языке;</w:t>
      </w:r>
    </w:p>
    <w:p w:rsidR="006D6C22" w:rsidRPr="00EC17AA" w:rsidRDefault="006D6C22" w:rsidP="006D6C22">
      <w:pPr>
        <w:tabs>
          <w:tab w:val="left" w:pos="993"/>
        </w:tabs>
        <w:spacing w:after="0" w:line="240" w:lineRule="auto"/>
        <w:ind w:firstLine="567"/>
        <w:jc w:val="both"/>
        <w:rPr>
          <w:rFonts w:ascii="Times New Roman" w:hAnsi="Times New Roman"/>
          <w:color w:val="000000"/>
          <w:sz w:val="28"/>
          <w:szCs w:val="28"/>
        </w:rPr>
      </w:pPr>
      <w:r w:rsidRPr="00EC17AA">
        <w:rPr>
          <w:rFonts w:ascii="Times New Roman" w:hAnsi="Times New Roman"/>
          <w:color w:val="000000"/>
          <w:sz w:val="28"/>
          <w:szCs w:val="28"/>
          <w:highlight w:val="white"/>
        </w:rPr>
        <w:t>- реализация вариативности содержания, форм и методов работы с детьми по разным направлениям эстетического воспитания</w:t>
      </w:r>
      <w:r w:rsidRPr="00EC17AA">
        <w:rPr>
          <w:rFonts w:ascii="Times New Roman" w:hAnsi="Times New Roman"/>
          <w:color w:val="000000"/>
          <w:sz w:val="28"/>
          <w:szCs w:val="28"/>
        </w:rPr>
        <w:t>;</w:t>
      </w:r>
    </w:p>
    <w:p w:rsidR="006D6C22" w:rsidRPr="00EC17AA" w:rsidRDefault="006D6C22" w:rsidP="006D6C22">
      <w:pPr>
        <w:tabs>
          <w:tab w:val="left" w:pos="993"/>
        </w:tabs>
        <w:spacing w:after="0" w:line="240" w:lineRule="auto"/>
        <w:ind w:firstLine="567"/>
        <w:jc w:val="both"/>
        <w:rPr>
          <w:rFonts w:ascii="Times New Roman" w:hAnsi="Times New Roman"/>
          <w:color w:val="000000"/>
          <w:sz w:val="28"/>
          <w:szCs w:val="28"/>
        </w:rPr>
      </w:pPr>
      <w:r w:rsidRPr="00EC17AA">
        <w:rPr>
          <w:rFonts w:ascii="Times New Roman" w:hAnsi="Times New Roman"/>
          <w:color w:val="000000"/>
          <w:sz w:val="28"/>
          <w:szCs w:val="28"/>
        </w:rPr>
        <w:t>- воспитание культуры поведения.</w:t>
      </w:r>
    </w:p>
    <w:p w:rsidR="006D6C22" w:rsidRPr="00EC17AA" w:rsidRDefault="006D6C22" w:rsidP="006D6C22">
      <w:pPr>
        <w:tabs>
          <w:tab w:val="left" w:pos="993"/>
        </w:tabs>
        <w:spacing w:after="0" w:line="240" w:lineRule="auto"/>
        <w:ind w:firstLine="567"/>
        <w:jc w:val="both"/>
        <w:rPr>
          <w:rFonts w:ascii="Times New Roman" w:hAnsi="Times New Roman"/>
          <w:color w:val="000000"/>
          <w:sz w:val="28"/>
          <w:szCs w:val="28"/>
        </w:rPr>
      </w:pPr>
    </w:p>
    <w:p w:rsidR="006D6C22" w:rsidRDefault="006D6C22" w:rsidP="006D6C22">
      <w:pPr>
        <w:spacing w:after="0" w:line="240" w:lineRule="auto"/>
        <w:rPr>
          <w:sz w:val="28"/>
          <w:szCs w:val="28"/>
        </w:rPr>
      </w:pPr>
    </w:p>
    <w:p w:rsidR="006D6C22" w:rsidRPr="00B36516" w:rsidRDefault="006D6C22" w:rsidP="006D6C22">
      <w:pPr>
        <w:spacing w:after="0" w:line="240" w:lineRule="auto"/>
        <w:rPr>
          <w:sz w:val="28"/>
          <w:szCs w:val="28"/>
        </w:rPr>
      </w:pPr>
    </w:p>
    <w:p w:rsidR="00626BC8" w:rsidRPr="00626BC8" w:rsidRDefault="006D6C22" w:rsidP="00626BC8">
      <w:pPr>
        <w:rPr>
          <w:rFonts w:ascii="Times New Roman" w:hAnsi="Times New Roman"/>
          <w:sz w:val="28"/>
          <w:szCs w:val="28"/>
        </w:rPr>
      </w:pPr>
      <w:r>
        <w:rPr>
          <w:rFonts w:ascii="Times New Roman" w:hAnsi="Times New Roman"/>
          <w:b/>
          <w:bCs/>
          <w:color w:val="000000"/>
          <w:sz w:val="28"/>
          <w:szCs w:val="28"/>
        </w:rPr>
        <w:br w:type="page"/>
      </w:r>
      <w:r w:rsidR="00626BC8">
        <w:rPr>
          <w:rFonts w:ascii="Times New Roman" w:hAnsi="Times New Roman"/>
          <w:sz w:val="28"/>
          <w:szCs w:val="28"/>
        </w:rPr>
        <w:lastRenderedPageBreak/>
        <w:t xml:space="preserve">                                </w:t>
      </w:r>
      <w:r w:rsidR="00626BC8" w:rsidRPr="00EC17AA">
        <w:rPr>
          <w:rFonts w:ascii="Times New Roman" w:hAnsi="Times New Roman"/>
          <w:b/>
          <w:sz w:val="28"/>
          <w:szCs w:val="28"/>
        </w:rPr>
        <w:t>Календарный план воспитательной работы</w:t>
      </w:r>
    </w:p>
    <w:p w:rsidR="00626BC8" w:rsidRPr="00626BC8" w:rsidRDefault="00626BC8" w:rsidP="00626BC8">
      <w:pPr>
        <w:pStyle w:val="1"/>
        <w:ind w:firstLine="709"/>
        <w:rPr>
          <w:rFonts w:ascii="Times New Roman" w:hAnsi="Times New Roman" w:cs="Times New Roman"/>
        </w:rPr>
      </w:pPr>
      <w:r w:rsidRPr="00626BC8">
        <w:rPr>
          <w:rFonts w:ascii="Times New Roman" w:hAnsi="Times New Roman" w:cs="Times New Roman"/>
        </w:rPr>
        <w:t>Январь:</w:t>
      </w:r>
    </w:p>
    <w:p w:rsidR="00626BC8" w:rsidRPr="00B26803" w:rsidRDefault="00626BC8" w:rsidP="00626BC8">
      <w:pPr>
        <w:pStyle w:val="af5"/>
        <w:spacing w:line="276" w:lineRule="auto"/>
        <w:ind w:firstLine="709"/>
      </w:pPr>
      <w:r w:rsidRPr="00B26803">
        <w:t>27</w:t>
      </w:r>
      <w:r w:rsidRPr="00B26803">
        <w:rPr>
          <w:spacing w:val="-3"/>
        </w:rPr>
        <w:t xml:space="preserve"> </w:t>
      </w:r>
      <w:r w:rsidRPr="00B26803">
        <w:t>января:</w:t>
      </w:r>
      <w:r w:rsidRPr="00B26803">
        <w:rPr>
          <w:spacing w:val="-3"/>
        </w:rPr>
        <w:t xml:space="preserve"> </w:t>
      </w:r>
      <w:r w:rsidRPr="00B26803">
        <w:t>День</w:t>
      </w:r>
      <w:r w:rsidRPr="00B26803">
        <w:rPr>
          <w:spacing w:val="-3"/>
        </w:rPr>
        <w:t xml:space="preserve"> </w:t>
      </w:r>
      <w:r w:rsidRPr="00B26803">
        <w:t>полного</w:t>
      </w:r>
      <w:r w:rsidRPr="00B26803">
        <w:rPr>
          <w:spacing w:val="-2"/>
        </w:rPr>
        <w:t xml:space="preserve"> </w:t>
      </w:r>
      <w:r w:rsidRPr="00B26803">
        <w:t>освобождения</w:t>
      </w:r>
      <w:r w:rsidRPr="00B26803">
        <w:rPr>
          <w:spacing w:val="-3"/>
        </w:rPr>
        <w:t xml:space="preserve"> </w:t>
      </w:r>
      <w:r w:rsidRPr="00B26803">
        <w:t>Ленинграда</w:t>
      </w:r>
      <w:r w:rsidRPr="00B26803">
        <w:rPr>
          <w:spacing w:val="-4"/>
        </w:rPr>
        <w:t xml:space="preserve"> </w:t>
      </w:r>
      <w:r w:rsidRPr="00B26803">
        <w:t>от</w:t>
      </w:r>
      <w:r w:rsidRPr="00B26803">
        <w:rPr>
          <w:spacing w:val="-2"/>
        </w:rPr>
        <w:t xml:space="preserve"> </w:t>
      </w:r>
      <w:r w:rsidRPr="00B26803">
        <w:t>фашистской</w:t>
      </w:r>
      <w:r w:rsidRPr="00B26803">
        <w:rPr>
          <w:spacing w:val="-2"/>
        </w:rPr>
        <w:t xml:space="preserve"> </w:t>
      </w:r>
      <w:r w:rsidRPr="00B26803">
        <w:t>блокады.</w:t>
      </w:r>
    </w:p>
    <w:p w:rsidR="00626BC8" w:rsidRPr="00626BC8" w:rsidRDefault="00626BC8" w:rsidP="00626BC8">
      <w:pPr>
        <w:pStyle w:val="1"/>
        <w:ind w:firstLine="709"/>
        <w:rPr>
          <w:rFonts w:ascii="Times New Roman" w:hAnsi="Times New Roman" w:cs="Times New Roman"/>
        </w:rPr>
      </w:pPr>
      <w:r w:rsidRPr="00626BC8">
        <w:rPr>
          <w:rFonts w:ascii="Times New Roman" w:hAnsi="Times New Roman" w:cs="Times New Roman"/>
        </w:rPr>
        <w:t>Февраль:</w:t>
      </w:r>
    </w:p>
    <w:p w:rsidR="00626BC8" w:rsidRPr="00B26803" w:rsidRDefault="00626BC8" w:rsidP="00626BC8">
      <w:pPr>
        <w:pStyle w:val="af5"/>
        <w:spacing w:line="276" w:lineRule="auto"/>
        <w:ind w:firstLine="709"/>
      </w:pPr>
      <w:r w:rsidRPr="00B26803">
        <w:t>8</w:t>
      </w:r>
      <w:r w:rsidRPr="00B26803">
        <w:rPr>
          <w:spacing w:val="-3"/>
        </w:rPr>
        <w:t xml:space="preserve"> </w:t>
      </w:r>
      <w:r w:rsidRPr="00B26803">
        <w:t>февраля:</w:t>
      </w:r>
      <w:r w:rsidRPr="00B26803">
        <w:rPr>
          <w:spacing w:val="-3"/>
        </w:rPr>
        <w:t xml:space="preserve"> </w:t>
      </w:r>
      <w:r w:rsidRPr="00B26803">
        <w:t>День</w:t>
      </w:r>
      <w:r w:rsidRPr="00B26803">
        <w:rPr>
          <w:spacing w:val="-3"/>
        </w:rPr>
        <w:t xml:space="preserve"> </w:t>
      </w:r>
      <w:r w:rsidRPr="00B26803">
        <w:t>российской</w:t>
      </w:r>
      <w:r w:rsidRPr="00B26803">
        <w:rPr>
          <w:spacing w:val="-3"/>
        </w:rPr>
        <w:t xml:space="preserve"> </w:t>
      </w:r>
      <w:r w:rsidRPr="00B26803">
        <w:t>науки</w:t>
      </w:r>
    </w:p>
    <w:p w:rsidR="00626BC8" w:rsidRDefault="00626BC8" w:rsidP="00626BC8">
      <w:pPr>
        <w:pStyle w:val="af5"/>
        <w:spacing w:line="276" w:lineRule="auto"/>
        <w:ind w:firstLine="709"/>
        <w:rPr>
          <w:spacing w:val="-57"/>
        </w:rPr>
      </w:pPr>
      <w:r w:rsidRPr="00B26803">
        <w:t>21 февраля: Международный день родного языка</w:t>
      </w:r>
      <w:r w:rsidRPr="00B26803">
        <w:rPr>
          <w:spacing w:val="-57"/>
        </w:rPr>
        <w:t xml:space="preserve"> </w:t>
      </w:r>
    </w:p>
    <w:p w:rsidR="00626BC8" w:rsidRPr="00B26803" w:rsidRDefault="00626BC8" w:rsidP="00626BC8">
      <w:pPr>
        <w:pStyle w:val="af5"/>
        <w:spacing w:line="276" w:lineRule="auto"/>
        <w:ind w:firstLine="709"/>
      </w:pPr>
      <w:r w:rsidRPr="00B26803">
        <w:t>23</w:t>
      </w:r>
      <w:r w:rsidRPr="00B26803">
        <w:rPr>
          <w:spacing w:val="-1"/>
        </w:rPr>
        <w:t xml:space="preserve"> </w:t>
      </w:r>
      <w:r w:rsidRPr="00B26803">
        <w:t>февраля:</w:t>
      </w:r>
      <w:r w:rsidRPr="00B26803">
        <w:rPr>
          <w:spacing w:val="-1"/>
        </w:rPr>
        <w:t xml:space="preserve"> </w:t>
      </w:r>
      <w:r w:rsidRPr="00B26803">
        <w:t>День защитника</w:t>
      </w:r>
      <w:r w:rsidRPr="00B26803">
        <w:rPr>
          <w:spacing w:val="-2"/>
        </w:rPr>
        <w:t xml:space="preserve"> </w:t>
      </w:r>
      <w:r w:rsidRPr="00B26803">
        <w:t>Отечества</w:t>
      </w:r>
    </w:p>
    <w:p w:rsidR="00626BC8" w:rsidRPr="00626BC8" w:rsidRDefault="00626BC8" w:rsidP="00626BC8">
      <w:pPr>
        <w:pStyle w:val="1"/>
        <w:ind w:firstLine="709"/>
        <w:rPr>
          <w:rFonts w:ascii="Times New Roman" w:hAnsi="Times New Roman" w:cs="Times New Roman"/>
        </w:rPr>
      </w:pPr>
      <w:r w:rsidRPr="00626BC8">
        <w:rPr>
          <w:rFonts w:ascii="Times New Roman" w:hAnsi="Times New Roman" w:cs="Times New Roman"/>
        </w:rPr>
        <w:t>Март:</w:t>
      </w:r>
    </w:p>
    <w:p w:rsidR="00626BC8" w:rsidRPr="00B26803" w:rsidRDefault="00626BC8" w:rsidP="00626BC8">
      <w:pPr>
        <w:pStyle w:val="af5"/>
        <w:spacing w:line="276" w:lineRule="auto"/>
        <w:ind w:firstLine="709"/>
      </w:pPr>
      <w:r w:rsidRPr="00B26803">
        <w:t>8</w:t>
      </w:r>
      <w:r w:rsidRPr="00B26803">
        <w:rPr>
          <w:spacing w:val="-3"/>
        </w:rPr>
        <w:t xml:space="preserve"> </w:t>
      </w:r>
      <w:r w:rsidRPr="00B26803">
        <w:t>марта:</w:t>
      </w:r>
      <w:r w:rsidRPr="00B26803">
        <w:rPr>
          <w:spacing w:val="-2"/>
        </w:rPr>
        <w:t xml:space="preserve"> </w:t>
      </w:r>
      <w:r w:rsidRPr="00B26803">
        <w:t>Международный</w:t>
      </w:r>
      <w:r w:rsidRPr="00B26803">
        <w:rPr>
          <w:spacing w:val="-2"/>
        </w:rPr>
        <w:t xml:space="preserve"> </w:t>
      </w:r>
      <w:r w:rsidRPr="00B26803">
        <w:t>женский день</w:t>
      </w:r>
    </w:p>
    <w:p w:rsidR="00626BC8" w:rsidRDefault="00626BC8" w:rsidP="00626BC8">
      <w:pPr>
        <w:pStyle w:val="af5"/>
        <w:spacing w:line="276" w:lineRule="auto"/>
        <w:ind w:firstLine="709"/>
      </w:pPr>
      <w:r w:rsidRPr="00B26803">
        <w:t>18 марта: День воссоединения Крыма с Россией</w:t>
      </w:r>
    </w:p>
    <w:p w:rsidR="00626BC8" w:rsidRPr="00B26803" w:rsidRDefault="00626BC8" w:rsidP="00626BC8">
      <w:pPr>
        <w:pStyle w:val="af5"/>
        <w:spacing w:line="276" w:lineRule="auto"/>
        <w:ind w:firstLine="709"/>
      </w:pPr>
      <w:r w:rsidRPr="00B26803">
        <w:rPr>
          <w:spacing w:val="-57"/>
        </w:rPr>
        <w:t xml:space="preserve"> </w:t>
      </w:r>
      <w:r w:rsidRPr="00B26803">
        <w:t>27</w:t>
      </w:r>
      <w:r w:rsidRPr="00B26803">
        <w:rPr>
          <w:spacing w:val="-1"/>
        </w:rPr>
        <w:t xml:space="preserve"> </w:t>
      </w:r>
      <w:r w:rsidRPr="00B26803">
        <w:t>марта: Всемирный день</w:t>
      </w:r>
      <w:r w:rsidRPr="00B26803">
        <w:rPr>
          <w:spacing w:val="-1"/>
        </w:rPr>
        <w:t xml:space="preserve"> </w:t>
      </w:r>
      <w:r w:rsidRPr="00B26803">
        <w:t>театра</w:t>
      </w:r>
    </w:p>
    <w:p w:rsidR="00626BC8" w:rsidRPr="00626BC8" w:rsidRDefault="00626BC8" w:rsidP="00626BC8">
      <w:pPr>
        <w:pStyle w:val="1"/>
        <w:ind w:firstLine="709"/>
        <w:rPr>
          <w:rFonts w:ascii="Times New Roman" w:hAnsi="Times New Roman" w:cs="Times New Roman"/>
        </w:rPr>
      </w:pPr>
      <w:r w:rsidRPr="00626BC8">
        <w:rPr>
          <w:rFonts w:ascii="Times New Roman" w:hAnsi="Times New Roman" w:cs="Times New Roman"/>
        </w:rPr>
        <w:t>Апрель:</w:t>
      </w:r>
    </w:p>
    <w:p w:rsidR="00626BC8" w:rsidRDefault="00626BC8" w:rsidP="00626BC8">
      <w:pPr>
        <w:pStyle w:val="af5"/>
        <w:spacing w:line="276" w:lineRule="auto"/>
        <w:ind w:firstLine="709"/>
        <w:rPr>
          <w:spacing w:val="-57"/>
        </w:rPr>
      </w:pPr>
      <w:r w:rsidRPr="00B26803">
        <w:t>12</w:t>
      </w:r>
      <w:r w:rsidRPr="00B26803">
        <w:rPr>
          <w:spacing w:val="-3"/>
        </w:rPr>
        <w:t xml:space="preserve"> </w:t>
      </w:r>
      <w:r w:rsidRPr="00B26803">
        <w:t>апреля:</w:t>
      </w:r>
      <w:r w:rsidRPr="00B26803">
        <w:rPr>
          <w:spacing w:val="-3"/>
        </w:rPr>
        <w:t xml:space="preserve"> </w:t>
      </w:r>
      <w:r w:rsidRPr="00B26803">
        <w:t>День</w:t>
      </w:r>
      <w:r w:rsidRPr="00B26803">
        <w:rPr>
          <w:spacing w:val="-3"/>
        </w:rPr>
        <w:t xml:space="preserve"> </w:t>
      </w:r>
      <w:r w:rsidRPr="00B26803">
        <w:t>космонавтики</w:t>
      </w:r>
      <w:r w:rsidRPr="00B26803">
        <w:rPr>
          <w:spacing w:val="-57"/>
        </w:rPr>
        <w:t xml:space="preserve"> </w:t>
      </w:r>
    </w:p>
    <w:p w:rsidR="00626BC8" w:rsidRPr="00B26803" w:rsidRDefault="00626BC8" w:rsidP="00626BC8">
      <w:pPr>
        <w:pStyle w:val="af5"/>
        <w:spacing w:line="276" w:lineRule="auto"/>
        <w:ind w:firstLine="709"/>
      </w:pPr>
      <w:r w:rsidRPr="00B26803">
        <w:t>22</w:t>
      </w:r>
      <w:r w:rsidRPr="00B26803">
        <w:rPr>
          <w:spacing w:val="-1"/>
        </w:rPr>
        <w:t xml:space="preserve"> </w:t>
      </w:r>
      <w:r w:rsidRPr="00B26803">
        <w:t>апреля: Всемирный день Земли</w:t>
      </w:r>
    </w:p>
    <w:p w:rsidR="00626BC8" w:rsidRPr="00B26803" w:rsidRDefault="00626BC8" w:rsidP="00626BC8">
      <w:pPr>
        <w:pStyle w:val="af5"/>
        <w:spacing w:line="276" w:lineRule="auto"/>
        <w:ind w:firstLine="709"/>
      </w:pPr>
      <w:r w:rsidRPr="00B26803">
        <w:t>30</w:t>
      </w:r>
      <w:r w:rsidRPr="00B26803">
        <w:rPr>
          <w:spacing w:val="-3"/>
        </w:rPr>
        <w:t xml:space="preserve"> </w:t>
      </w:r>
      <w:r w:rsidRPr="00B26803">
        <w:t>апреля:</w:t>
      </w:r>
      <w:r w:rsidRPr="00B26803">
        <w:rPr>
          <w:spacing w:val="-3"/>
        </w:rPr>
        <w:t xml:space="preserve"> </w:t>
      </w:r>
      <w:r w:rsidRPr="00B26803">
        <w:t>День</w:t>
      </w:r>
      <w:r w:rsidRPr="00B26803">
        <w:rPr>
          <w:spacing w:val="-3"/>
        </w:rPr>
        <w:t xml:space="preserve"> </w:t>
      </w:r>
      <w:r w:rsidRPr="00B26803">
        <w:t>пожарной</w:t>
      </w:r>
      <w:r w:rsidRPr="00B26803">
        <w:rPr>
          <w:spacing w:val="-2"/>
        </w:rPr>
        <w:t xml:space="preserve"> </w:t>
      </w:r>
      <w:r w:rsidRPr="00B26803">
        <w:t>охраны</w:t>
      </w:r>
    </w:p>
    <w:p w:rsidR="00626BC8" w:rsidRPr="00626BC8" w:rsidRDefault="00626BC8" w:rsidP="00626BC8">
      <w:pPr>
        <w:pStyle w:val="1"/>
        <w:ind w:firstLine="709"/>
        <w:rPr>
          <w:rFonts w:ascii="Times New Roman" w:hAnsi="Times New Roman" w:cs="Times New Roman"/>
        </w:rPr>
      </w:pPr>
      <w:r w:rsidRPr="00626BC8">
        <w:rPr>
          <w:rFonts w:ascii="Times New Roman" w:hAnsi="Times New Roman" w:cs="Times New Roman"/>
        </w:rPr>
        <w:t>Май:</w:t>
      </w:r>
    </w:p>
    <w:p w:rsidR="00626BC8" w:rsidRPr="00B26803" w:rsidRDefault="00626BC8" w:rsidP="00626BC8">
      <w:pPr>
        <w:pStyle w:val="af5"/>
        <w:spacing w:line="276" w:lineRule="auto"/>
        <w:ind w:firstLine="709"/>
      </w:pPr>
      <w:r w:rsidRPr="00B26803">
        <w:t>1 мая: Праздник Весны и Труда</w:t>
      </w:r>
      <w:r w:rsidRPr="00B26803">
        <w:rPr>
          <w:spacing w:val="-58"/>
        </w:rPr>
        <w:t xml:space="preserve"> </w:t>
      </w:r>
      <w:r w:rsidRPr="00B26803">
        <w:t>9</w:t>
      </w:r>
      <w:r w:rsidRPr="00B26803">
        <w:rPr>
          <w:spacing w:val="-1"/>
        </w:rPr>
        <w:t xml:space="preserve"> </w:t>
      </w:r>
      <w:r w:rsidRPr="00B26803">
        <w:t>мая: День</w:t>
      </w:r>
      <w:r w:rsidRPr="00B26803">
        <w:rPr>
          <w:spacing w:val="-1"/>
        </w:rPr>
        <w:t xml:space="preserve"> </w:t>
      </w:r>
      <w:r w:rsidRPr="00B26803">
        <w:t>Победы</w:t>
      </w:r>
    </w:p>
    <w:p w:rsidR="00626BC8" w:rsidRDefault="00626BC8" w:rsidP="00626BC8">
      <w:pPr>
        <w:pStyle w:val="af5"/>
        <w:spacing w:line="276" w:lineRule="auto"/>
        <w:ind w:firstLine="709"/>
        <w:rPr>
          <w:spacing w:val="-57"/>
        </w:rPr>
      </w:pPr>
      <w:r>
        <w:rPr>
          <w:noProof/>
          <w:lang w:eastAsia="ru-RU"/>
        </w:rPr>
        <w:drawing>
          <wp:anchor distT="0" distB="0" distL="0" distR="0" simplePos="0" relativeHeight="251663360" behindDoc="1" locked="0" layoutInCell="1" allowOverlap="1">
            <wp:simplePos x="0" y="0"/>
            <wp:positionH relativeFrom="page">
              <wp:posOffset>0</wp:posOffset>
            </wp:positionH>
            <wp:positionV relativeFrom="page">
              <wp:posOffset>3175</wp:posOffset>
            </wp:positionV>
            <wp:extent cx="7620000" cy="10769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7620000" cy="10769600"/>
                    </a:xfrm>
                    <a:prstGeom prst="rect">
                      <a:avLst/>
                    </a:prstGeom>
                  </pic:spPr>
                </pic:pic>
              </a:graphicData>
            </a:graphic>
          </wp:anchor>
        </w:drawing>
      </w:r>
      <w:r w:rsidRPr="00B26803">
        <w:t>19 мая: День детских общественных организаций России</w:t>
      </w:r>
      <w:r w:rsidRPr="00B26803">
        <w:rPr>
          <w:spacing w:val="-57"/>
        </w:rPr>
        <w:t xml:space="preserve"> </w:t>
      </w:r>
    </w:p>
    <w:p w:rsidR="00626BC8" w:rsidRPr="00B26803" w:rsidRDefault="00626BC8" w:rsidP="00626BC8">
      <w:pPr>
        <w:pStyle w:val="af5"/>
        <w:spacing w:line="276" w:lineRule="auto"/>
        <w:ind w:firstLine="709"/>
      </w:pPr>
      <w:r w:rsidRPr="00B26803">
        <w:t>24</w:t>
      </w:r>
      <w:r w:rsidRPr="00B26803">
        <w:rPr>
          <w:spacing w:val="-2"/>
        </w:rPr>
        <w:t xml:space="preserve"> </w:t>
      </w:r>
      <w:r w:rsidRPr="00B26803">
        <w:t>мая:</w:t>
      </w:r>
      <w:r w:rsidRPr="00B26803">
        <w:rPr>
          <w:spacing w:val="-1"/>
        </w:rPr>
        <w:t xml:space="preserve"> </w:t>
      </w:r>
      <w:r w:rsidRPr="00B26803">
        <w:t>День</w:t>
      </w:r>
      <w:r w:rsidRPr="00B26803">
        <w:rPr>
          <w:spacing w:val="-1"/>
        </w:rPr>
        <w:t xml:space="preserve"> </w:t>
      </w:r>
      <w:r w:rsidRPr="00B26803">
        <w:t>славянской</w:t>
      </w:r>
      <w:r w:rsidRPr="00B26803">
        <w:rPr>
          <w:spacing w:val="-2"/>
        </w:rPr>
        <w:t xml:space="preserve"> </w:t>
      </w:r>
      <w:r w:rsidRPr="00B26803">
        <w:t>письменности</w:t>
      </w:r>
      <w:r w:rsidRPr="00B26803">
        <w:rPr>
          <w:spacing w:val="-2"/>
        </w:rPr>
        <w:t xml:space="preserve"> </w:t>
      </w:r>
      <w:r w:rsidRPr="00B26803">
        <w:t>и</w:t>
      </w:r>
      <w:r w:rsidRPr="00B26803">
        <w:rPr>
          <w:spacing w:val="-1"/>
        </w:rPr>
        <w:t xml:space="preserve"> </w:t>
      </w:r>
      <w:r w:rsidRPr="00B26803">
        <w:t>культуры</w:t>
      </w:r>
    </w:p>
    <w:p w:rsidR="00626BC8" w:rsidRPr="00626BC8" w:rsidRDefault="00626BC8" w:rsidP="00626BC8">
      <w:pPr>
        <w:pStyle w:val="1"/>
        <w:ind w:firstLine="709"/>
        <w:rPr>
          <w:rFonts w:ascii="Times New Roman" w:hAnsi="Times New Roman" w:cs="Times New Roman"/>
        </w:rPr>
      </w:pPr>
      <w:r w:rsidRPr="00626BC8">
        <w:rPr>
          <w:rFonts w:ascii="Times New Roman" w:hAnsi="Times New Roman" w:cs="Times New Roman"/>
        </w:rPr>
        <w:t>Июнь:</w:t>
      </w:r>
    </w:p>
    <w:p w:rsidR="00626BC8" w:rsidRDefault="00626BC8" w:rsidP="00626BC8">
      <w:pPr>
        <w:pStyle w:val="af5"/>
        <w:spacing w:line="276" w:lineRule="auto"/>
        <w:ind w:firstLine="709"/>
        <w:rPr>
          <w:spacing w:val="-57"/>
        </w:rPr>
      </w:pPr>
      <w:r w:rsidRPr="00B26803">
        <w:t>1 июня: Международный день защиты детей</w:t>
      </w:r>
      <w:r w:rsidRPr="00B26803">
        <w:rPr>
          <w:spacing w:val="-57"/>
        </w:rPr>
        <w:t xml:space="preserve"> </w:t>
      </w:r>
    </w:p>
    <w:p w:rsidR="00626BC8" w:rsidRPr="00B26803" w:rsidRDefault="00626BC8" w:rsidP="00626BC8">
      <w:pPr>
        <w:pStyle w:val="af5"/>
        <w:spacing w:line="276" w:lineRule="auto"/>
        <w:ind w:firstLine="709"/>
      </w:pPr>
      <w:r w:rsidRPr="00B26803">
        <w:t>5</w:t>
      </w:r>
      <w:r w:rsidRPr="00B26803">
        <w:rPr>
          <w:spacing w:val="-1"/>
        </w:rPr>
        <w:t xml:space="preserve"> </w:t>
      </w:r>
      <w:r w:rsidRPr="00B26803">
        <w:t>июня: День эколога</w:t>
      </w:r>
    </w:p>
    <w:p w:rsidR="00626BC8" w:rsidRPr="00B26803" w:rsidRDefault="00626BC8" w:rsidP="00626BC8">
      <w:pPr>
        <w:pStyle w:val="af5"/>
        <w:spacing w:line="276" w:lineRule="auto"/>
        <w:ind w:firstLine="709"/>
      </w:pPr>
      <w:r w:rsidRPr="00B26803">
        <w:t>6</w:t>
      </w:r>
      <w:r w:rsidRPr="00B26803">
        <w:rPr>
          <w:spacing w:val="40"/>
        </w:rPr>
        <w:t xml:space="preserve"> </w:t>
      </w:r>
      <w:r w:rsidRPr="00B26803">
        <w:t>июня:</w:t>
      </w:r>
      <w:r w:rsidRPr="00B26803">
        <w:rPr>
          <w:spacing w:val="41"/>
        </w:rPr>
        <w:t xml:space="preserve"> </w:t>
      </w:r>
      <w:r w:rsidRPr="00B26803">
        <w:t>День</w:t>
      </w:r>
      <w:r w:rsidRPr="00B26803">
        <w:rPr>
          <w:spacing w:val="41"/>
        </w:rPr>
        <w:t xml:space="preserve"> </w:t>
      </w:r>
      <w:r w:rsidRPr="00B26803">
        <w:t>русского</w:t>
      </w:r>
      <w:r w:rsidRPr="00B26803">
        <w:rPr>
          <w:spacing w:val="40"/>
        </w:rPr>
        <w:t xml:space="preserve"> </w:t>
      </w:r>
      <w:r w:rsidRPr="00B26803">
        <w:t>языка,</w:t>
      </w:r>
      <w:r w:rsidRPr="00B26803">
        <w:rPr>
          <w:spacing w:val="40"/>
        </w:rPr>
        <w:t xml:space="preserve"> </w:t>
      </w:r>
      <w:r w:rsidRPr="00B26803">
        <w:t>день</w:t>
      </w:r>
      <w:r w:rsidRPr="00B26803">
        <w:rPr>
          <w:spacing w:val="41"/>
        </w:rPr>
        <w:t xml:space="preserve"> </w:t>
      </w:r>
      <w:r w:rsidRPr="00B26803">
        <w:t>рождения</w:t>
      </w:r>
      <w:r w:rsidRPr="00B26803">
        <w:rPr>
          <w:spacing w:val="40"/>
        </w:rPr>
        <w:t xml:space="preserve"> </w:t>
      </w:r>
      <w:r w:rsidRPr="00B26803">
        <w:t>великого</w:t>
      </w:r>
      <w:r w:rsidRPr="00B26803">
        <w:rPr>
          <w:spacing w:val="40"/>
        </w:rPr>
        <w:t xml:space="preserve"> </w:t>
      </w:r>
      <w:r w:rsidRPr="00B26803">
        <w:t>русского</w:t>
      </w:r>
      <w:r w:rsidRPr="00B26803">
        <w:rPr>
          <w:spacing w:val="40"/>
        </w:rPr>
        <w:t xml:space="preserve"> </w:t>
      </w:r>
      <w:r w:rsidRPr="00B26803">
        <w:t>поэта</w:t>
      </w:r>
      <w:r w:rsidRPr="00B26803">
        <w:rPr>
          <w:spacing w:val="40"/>
        </w:rPr>
        <w:t xml:space="preserve"> </w:t>
      </w:r>
      <w:r w:rsidRPr="00B26803">
        <w:t>Александра</w:t>
      </w:r>
      <w:r w:rsidRPr="00B26803">
        <w:rPr>
          <w:spacing w:val="-57"/>
        </w:rPr>
        <w:t xml:space="preserve"> </w:t>
      </w:r>
      <w:r w:rsidRPr="00B26803">
        <w:t>Сергеевича Пушкина</w:t>
      </w:r>
      <w:r w:rsidRPr="00B26803">
        <w:rPr>
          <w:spacing w:val="-1"/>
        </w:rPr>
        <w:t xml:space="preserve"> </w:t>
      </w:r>
      <w:r w:rsidRPr="00B26803">
        <w:t>(1799-1837)</w:t>
      </w:r>
    </w:p>
    <w:p w:rsidR="00626BC8" w:rsidRPr="00B26803" w:rsidRDefault="00626BC8" w:rsidP="00626BC8">
      <w:pPr>
        <w:pStyle w:val="af5"/>
        <w:spacing w:line="276" w:lineRule="auto"/>
        <w:ind w:firstLine="709"/>
      </w:pPr>
      <w:r w:rsidRPr="00B26803">
        <w:t>12</w:t>
      </w:r>
      <w:r w:rsidRPr="00B26803">
        <w:rPr>
          <w:spacing w:val="-2"/>
        </w:rPr>
        <w:t xml:space="preserve"> </w:t>
      </w:r>
      <w:r w:rsidRPr="00B26803">
        <w:t>июня:</w:t>
      </w:r>
      <w:r w:rsidRPr="00B26803">
        <w:rPr>
          <w:spacing w:val="-1"/>
        </w:rPr>
        <w:t xml:space="preserve"> </w:t>
      </w:r>
      <w:r w:rsidRPr="00B26803">
        <w:t>День</w:t>
      </w:r>
      <w:r w:rsidRPr="00B26803">
        <w:rPr>
          <w:spacing w:val="-2"/>
        </w:rPr>
        <w:t xml:space="preserve"> </w:t>
      </w:r>
      <w:r w:rsidRPr="00B26803">
        <w:t>России</w:t>
      </w:r>
    </w:p>
    <w:p w:rsidR="00626BC8" w:rsidRPr="00B26803" w:rsidRDefault="00626BC8" w:rsidP="00626BC8">
      <w:pPr>
        <w:pStyle w:val="af5"/>
        <w:spacing w:line="276" w:lineRule="auto"/>
        <w:ind w:firstLine="709"/>
      </w:pPr>
      <w:r w:rsidRPr="00B26803">
        <w:t>22</w:t>
      </w:r>
      <w:r w:rsidRPr="00B26803">
        <w:rPr>
          <w:spacing w:val="-2"/>
        </w:rPr>
        <w:t xml:space="preserve"> </w:t>
      </w:r>
      <w:r w:rsidRPr="00B26803">
        <w:t>июня:</w:t>
      </w:r>
      <w:r w:rsidRPr="00B26803">
        <w:rPr>
          <w:spacing w:val="-1"/>
        </w:rPr>
        <w:t xml:space="preserve"> </w:t>
      </w:r>
      <w:r w:rsidRPr="00B26803">
        <w:t>День</w:t>
      </w:r>
      <w:r w:rsidRPr="00B26803">
        <w:rPr>
          <w:spacing w:val="-1"/>
        </w:rPr>
        <w:t xml:space="preserve"> </w:t>
      </w:r>
      <w:r w:rsidRPr="00B26803">
        <w:t>памяти</w:t>
      </w:r>
      <w:r w:rsidRPr="00B26803">
        <w:rPr>
          <w:spacing w:val="-2"/>
        </w:rPr>
        <w:t xml:space="preserve"> </w:t>
      </w:r>
      <w:r w:rsidRPr="00B26803">
        <w:t>и</w:t>
      </w:r>
      <w:r w:rsidRPr="00B26803">
        <w:rPr>
          <w:spacing w:val="-1"/>
        </w:rPr>
        <w:t xml:space="preserve"> </w:t>
      </w:r>
      <w:r w:rsidRPr="00B26803">
        <w:t>скорби</w:t>
      </w:r>
    </w:p>
    <w:p w:rsidR="00626BC8" w:rsidRPr="00B26803" w:rsidRDefault="00626BC8" w:rsidP="00626BC8">
      <w:pPr>
        <w:pStyle w:val="af5"/>
        <w:spacing w:line="276" w:lineRule="auto"/>
        <w:ind w:firstLine="709"/>
      </w:pPr>
      <w:r w:rsidRPr="00B26803">
        <w:t>Третье</w:t>
      </w:r>
      <w:r w:rsidRPr="00B26803">
        <w:rPr>
          <w:spacing w:val="-4"/>
        </w:rPr>
        <w:t xml:space="preserve"> </w:t>
      </w:r>
      <w:r w:rsidRPr="00B26803">
        <w:t>воскресенье</w:t>
      </w:r>
      <w:r w:rsidRPr="00B26803">
        <w:rPr>
          <w:spacing w:val="-3"/>
        </w:rPr>
        <w:t xml:space="preserve"> </w:t>
      </w:r>
      <w:r w:rsidRPr="00B26803">
        <w:t>июня:</w:t>
      </w:r>
      <w:r w:rsidRPr="00B26803">
        <w:rPr>
          <w:spacing w:val="-3"/>
        </w:rPr>
        <w:t xml:space="preserve"> </w:t>
      </w:r>
      <w:r w:rsidRPr="00B26803">
        <w:t>День</w:t>
      </w:r>
      <w:r w:rsidRPr="00B26803">
        <w:rPr>
          <w:spacing w:val="-2"/>
        </w:rPr>
        <w:t xml:space="preserve"> </w:t>
      </w:r>
      <w:r w:rsidRPr="00B26803">
        <w:t>медицинского</w:t>
      </w:r>
      <w:r w:rsidRPr="00B26803">
        <w:rPr>
          <w:spacing w:val="-5"/>
        </w:rPr>
        <w:t xml:space="preserve"> </w:t>
      </w:r>
      <w:r w:rsidRPr="00B26803">
        <w:t>работника</w:t>
      </w:r>
    </w:p>
    <w:p w:rsidR="00626BC8" w:rsidRPr="00626BC8" w:rsidRDefault="00626BC8" w:rsidP="00626BC8">
      <w:pPr>
        <w:pStyle w:val="1"/>
        <w:ind w:firstLine="709"/>
        <w:rPr>
          <w:rFonts w:ascii="Times New Roman" w:hAnsi="Times New Roman" w:cs="Times New Roman"/>
        </w:rPr>
      </w:pPr>
      <w:r w:rsidRPr="00626BC8">
        <w:rPr>
          <w:rFonts w:ascii="Times New Roman" w:hAnsi="Times New Roman" w:cs="Times New Roman"/>
        </w:rPr>
        <w:lastRenderedPageBreak/>
        <w:t>Июль:</w:t>
      </w:r>
    </w:p>
    <w:p w:rsidR="00626BC8" w:rsidRDefault="00626BC8" w:rsidP="00626BC8">
      <w:pPr>
        <w:pStyle w:val="af5"/>
        <w:spacing w:line="276" w:lineRule="auto"/>
        <w:ind w:firstLine="709"/>
        <w:rPr>
          <w:spacing w:val="-57"/>
        </w:rPr>
      </w:pPr>
      <w:r w:rsidRPr="00B26803">
        <w:t>8 июля: День семьи, любви и верности</w:t>
      </w:r>
      <w:r w:rsidRPr="00B26803">
        <w:rPr>
          <w:spacing w:val="-57"/>
        </w:rPr>
        <w:t xml:space="preserve"> </w:t>
      </w:r>
    </w:p>
    <w:p w:rsidR="00626BC8" w:rsidRDefault="00626BC8" w:rsidP="00626BC8">
      <w:pPr>
        <w:pStyle w:val="af5"/>
        <w:spacing w:line="276" w:lineRule="auto"/>
        <w:ind w:firstLine="709"/>
        <w:rPr>
          <w:spacing w:val="-57"/>
        </w:rPr>
      </w:pPr>
      <w:r w:rsidRPr="00B26803">
        <w:t>30 июля: День Военно-морского флота</w:t>
      </w:r>
      <w:r w:rsidRPr="00B26803">
        <w:rPr>
          <w:spacing w:val="-57"/>
        </w:rPr>
        <w:t xml:space="preserve"> </w:t>
      </w:r>
    </w:p>
    <w:p w:rsidR="00626BC8" w:rsidRPr="00B26803" w:rsidRDefault="00626BC8" w:rsidP="00626BC8">
      <w:pPr>
        <w:pStyle w:val="af5"/>
        <w:spacing w:line="276" w:lineRule="auto"/>
        <w:ind w:firstLine="709"/>
        <w:rPr>
          <w:b/>
        </w:rPr>
      </w:pPr>
      <w:r w:rsidRPr="00B26803">
        <w:rPr>
          <w:b/>
        </w:rPr>
        <w:t>Август:</w:t>
      </w:r>
    </w:p>
    <w:p w:rsidR="00626BC8" w:rsidRPr="00B26803" w:rsidRDefault="00626BC8" w:rsidP="00626BC8">
      <w:pPr>
        <w:pStyle w:val="af5"/>
        <w:spacing w:line="276" w:lineRule="auto"/>
        <w:ind w:firstLine="709"/>
      </w:pPr>
      <w:r w:rsidRPr="00B26803">
        <w:t>2</w:t>
      </w:r>
      <w:r w:rsidRPr="00B26803">
        <w:rPr>
          <w:spacing w:val="-3"/>
        </w:rPr>
        <w:t xml:space="preserve"> </w:t>
      </w:r>
      <w:r w:rsidRPr="00B26803">
        <w:t>августа:</w:t>
      </w:r>
      <w:r w:rsidRPr="00B26803">
        <w:rPr>
          <w:spacing w:val="-2"/>
        </w:rPr>
        <w:t xml:space="preserve"> </w:t>
      </w:r>
      <w:r w:rsidRPr="00B26803">
        <w:t>День</w:t>
      </w:r>
      <w:r w:rsidRPr="00B26803">
        <w:rPr>
          <w:spacing w:val="-2"/>
        </w:rPr>
        <w:t xml:space="preserve"> </w:t>
      </w:r>
      <w:r w:rsidRPr="00B26803">
        <w:t>Воздушно-десантных</w:t>
      </w:r>
      <w:r w:rsidRPr="00B26803">
        <w:rPr>
          <w:spacing w:val="-1"/>
        </w:rPr>
        <w:t xml:space="preserve"> </w:t>
      </w:r>
      <w:r w:rsidRPr="00B26803">
        <w:t>войск</w:t>
      </w:r>
    </w:p>
    <w:p w:rsidR="00626BC8" w:rsidRDefault="00626BC8" w:rsidP="00626BC8">
      <w:pPr>
        <w:pStyle w:val="af5"/>
        <w:spacing w:line="276" w:lineRule="auto"/>
        <w:ind w:firstLine="709"/>
      </w:pPr>
      <w:r w:rsidRPr="00B26803">
        <w:t>22</w:t>
      </w:r>
      <w:r w:rsidRPr="00B26803">
        <w:rPr>
          <w:spacing w:val="-3"/>
        </w:rPr>
        <w:t xml:space="preserve"> </w:t>
      </w:r>
      <w:r w:rsidRPr="00B26803">
        <w:t>августа:</w:t>
      </w:r>
      <w:r w:rsidRPr="00B26803">
        <w:rPr>
          <w:spacing w:val="-2"/>
        </w:rPr>
        <w:t xml:space="preserve"> </w:t>
      </w:r>
      <w:r w:rsidRPr="00B26803">
        <w:t>День</w:t>
      </w:r>
      <w:r w:rsidRPr="00B26803">
        <w:rPr>
          <w:spacing w:val="-2"/>
        </w:rPr>
        <w:t xml:space="preserve"> </w:t>
      </w:r>
      <w:r w:rsidRPr="00B26803">
        <w:t>Государственного</w:t>
      </w:r>
      <w:r w:rsidRPr="00B26803">
        <w:rPr>
          <w:spacing w:val="-3"/>
        </w:rPr>
        <w:t xml:space="preserve"> </w:t>
      </w:r>
      <w:r w:rsidRPr="00B26803">
        <w:t>флага</w:t>
      </w:r>
      <w:r w:rsidRPr="00B26803">
        <w:rPr>
          <w:spacing w:val="-4"/>
        </w:rPr>
        <w:t xml:space="preserve"> </w:t>
      </w:r>
      <w:r w:rsidRPr="00B26803">
        <w:t>Российской</w:t>
      </w:r>
      <w:r w:rsidRPr="00B26803">
        <w:rPr>
          <w:spacing w:val="-2"/>
        </w:rPr>
        <w:t xml:space="preserve"> </w:t>
      </w:r>
      <w:r w:rsidRPr="00B26803">
        <w:t>Федерации</w:t>
      </w:r>
    </w:p>
    <w:p w:rsidR="00626BC8" w:rsidRDefault="00626BC8" w:rsidP="00626BC8">
      <w:pPr>
        <w:pStyle w:val="af5"/>
        <w:spacing w:line="276" w:lineRule="auto"/>
        <w:ind w:firstLine="709"/>
      </w:pPr>
      <w:r>
        <w:t xml:space="preserve">23 августа: День воинской славы </w:t>
      </w:r>
      <w:proofErr w:type="spellStart"/>
      <w:r>
        <w:t>Росии</w:t>
      </w:r>
      <w:proofErr w:type="spellEnd"/>
    </w:p>
    <w:p w:rsidR="00626BC8" w:rsidRPr="00B26803" w:rsidRDefault="00626BC8" w:rsidP="00626BC8">
      <w:pPr>
        <w:pStyle w:val="af5"/>
        <w:spacing w:line="276" w:lineRule="auto"/>
        <w:ind w:firstLine="709"/>
      </w:pPr>
      <w:r>
        <w:t xml:space="preserve">День разгрома советскими войсками </w:t>
      </w:r>
      <w:proofErr w:type="spellStart"/>
      <w:r>
        <w:t>немецко</w:t>
      </w:r>
      <w:proofErr w:type="spellEnd"/>
      <w:r>
        <w:t xml:space="preserve"> – фашистских войск в курской битве (1943г.)</w:t>
      </w:r>
    </w:p>
    <w:p w:rsidR="00626BC8" w:rsidRPr="00626BC8" w:rsidRDefault="00626BC8" w:rsidP="00626BC8">
      <w:pPr>
        <w:pStyle w:val="1"/>
        <w:ind w:firstLine="709"/>
        <w:rPr>
          <w:rFonts w:ascii="Times New Roman" w:hAnsi="Times New Roman" w:cs="Times New Roman"/>
        </w:rPr>
      </w:pPr>
      <w:r w:rsidRPr="00626BC8">
        <w:rPr>
          <w:rFonts w:ascii="Times New Roman" w:hAnsi="Times New Roman" w:cs="Times New Roman"/>
        </w:rPr>
        <w:t>Сентябрь:</w:t>
      </w:r>
    </w:p>
    <w:p w:rsidR="00626BC8" w:rsidRPr="00B26803" w:rsidRDefault="00626BC8" w:rsidP="00626BC8">
      <w:pPr>
        <w:pStyle w:val="af5"/>
        <w:spacing w:line="276" w:lineRule="auto"/>
        <w:ind w:firstLine="709"/>
      </w:pPr>
      <w:r w:rsidRPr="00B26803">
        <w:t>1</w:t>
      </w:r>
      <w:r w:rsidRPr="00B26803">
        <w:rPr>
          <w:spacing w:val="-3"/>
        </w:rPr>
        <w:t xml:space="preserve"> </w:t>
      </w:r>
      <w:r w:rsidRPr="00B26803">
        <w:t>сентября:</w:t>
      </w:r>
      <w:r w:rsidRPr="00B26803">
        <w:rPr>
          <w:spacing w:val="-2"/>
        </w:rPr>
        <w:t xml:space="preserve"> </w:t>
      </w:r>
      <w:r w:rsidRPr="00B26803">
        <w:t>День</w:t>
      </w:r>
      <w:r w:rsidRPr="00B26803">
        <w:rPr>
          <w:spacing w:val="-2"/>
        </w:rPr>
        <w:t xml:space="preserve"> </w:t>
      </w:r>
      <w:r w:rsidRPr="00B26803">
        <w:t>знаний</w:t>
      </w:r>
    </w:p>
    <w:p w:rsidR="00626BC8" w:rsidRPr="00B26803" w:rsidRDefault="00626BC8" w:rsidP="00626BC8">
      <w:pPr>
        <w:pStyle w:val="af5"/>
        <w:spacing w:line="276" w:lineRule="auto"/>
        <w:ind w:firstLine="709"/>
      </w:pPr>
      <w:r w:rsidRPr="00B26803">
        <w:t>7</w:t>
      </w:r>
      <w:r w:rsidRPr="00B26803">
        <w:rPr>
          <w:spacing w:val="-2"/>
        </w:rPr>
        <w:t xml:space="preserve"> </w:t>
      </w:r>
      <w:r w:rsidRPr="00B26803">
        <w:t>сентября:</w:t>
      </w:r>
      <w:r w:rsidRPr="00B26803">
        <w:rPr>
          <w:spacing w:val="-2"/>
        </w:rPr>
        <w:t xml:space="preserve"> </w:t>
      </w:r>
      <w:r w:rsidRPr="00B26803">
        <w:t>День</w:t>
      </w:r>
      <w:r w:rsidRPr="00B26803">
        <w:rPr>
          <w:spacing w:val="-2"/>
        </w:rPr>
        <w:t xml:space="preserve"> </w:t>
      </w:r>
      <w:r w:rsidRPr="00B26803">
        <w:t>Бородинского</w:t>
      </w:r>
      <w:r w:rsidRPr="00B26803">
        <w:rPr>
          <w:spacing w:val="-2"/>
        </w:rPr>
        <w:t xml:space="preserve"> </w:t>
      </w:r>
      <w:r w:rsidRPr="00B26803">
        <w:t>сражения</w:t>
      </w:r>
    </w:p>
    <w:p w:rsidR="00626BC8" w:rsidRPr="00B26803" w:rsidRDefault="00626BC8" w:rsidP="00626BC8">
      <w:pPr>
        <w:pStyle w:val="af5"/>
        <w:spacing w:line="276" w:lineRule="auto"/>
        <w:ind w:firstLine="709"/>
      </w:pPr>
      <w:r w:rsidRPr="00B26803">
        <w:t>27</w:t>
      </w:r>
      <w:r w:rsidRPr="00B26803">
        <w:rPr>
          <w:spacing w:val="-3"/>
        </w:rPr>
        <w:t xml:space="preserve"> </w:t>
      </w:r>
      <w:r w:rsidRPr="00B26803">
        <w:t>сентября:</w:t>
      </w:r>
      <w:r w:rsidRPr="00B26803">
        <w:rPr>
          <w:spacing w:val="-2"/>
        </w:rPr>
        <w:t xml:space="preserve"> </w:t>
      </w:r>
      <w:r w:rsidRPr="00B26803">
        <w:t>День</w:t>
      </w:r>
      <w:r w:rsidRPr="00B26803">
        <w:rPr>
          <w:spacing w:val="-3"/>
        </w:rPr>
        <w:t xml:space="preserve"> </w:t>
      </w:r>
      <w:r w:rsidRPr="00B26803">
        <w:t>воспитателя</w:t>
      </w:r>
      <w:r w:rsidRPr="00B26803">
        <w:rPr>
          <w:spacing w:val="-3"/>
        </w:rPr>
        <w:t xml:space="preserve"> </w:t>
      </w:r>
      <w:r w:rsidRPr="00B26803">
        <w:t>и</w:t>
      </w:r>
      <w:r w:rsidRPr="00B26803">
        <w:rPr>
          <w:spacing w:val="-2"/>
        </w:rPr>
        <w:t xml:space="preserve"> </w:t>
      </w:r>
      <w:r w:rsidRPr="00B26803">
        <w:t>всех</w:t>
      </w:r>
      <w:r w:rsidRPr="00B26803">
        <w:rPr>
          <w:spacing w:val="-1"/>
        </w:rPr>
        <w:t xml:space="preserve"> </w:t>
      </w:r>
      <w:r w:rsidRPr="00B26803">
        <w:t>дошкольных</w:t>
      </w:r>
      <w:r w:rsidRPr="00B26803">
        <w:rPr>
          <w:spacing w:val="-1"/>
        </w:rPr>
        <w:t xml:space="preserve"> </w:t>
      </w:r>
      <w:r w:rsidRPr="00B26803">
        <w:t>работников</w:t>
      </w:r>
    </w:p>
    <w:p w:rsidR="00626BC8" w:rsidRPr="00626BC8" w:rsidRDefault="00626BC8" w:rsidP="00626BC8">
      <w:pPr>
        <w:pStyle w:val="1"/>
        <w:ind w:firstLine="709"/>
        <w:rPr>
          <w:rFonts w:ascii="Times New Roman" w:hAnsi="Times New Roman" w:cs="Times New Roman"/>
        </w:rPr>
      </w:pPr>
      <w:r w:rsidRPr="00626BC8">
        <w:rPr>
          <w:rFonts w:ascii="Times New Roman" w:hAnsi="Times New Roman" w:cs="Times New Roman"/>
        </w:rPr>
        <w:t>Октябрь:</w:t>
      </w:r>
    </w:p>
    <w:p w:rsidR="00626BC8" w:rsidRDefault="00626BC8" w:rsidP="00626BC8">
      <w:pPr>
        <w:pStyle w:val="af5"/>
        <w:spacing w:line="276" w:lineRule="auto"/>
        <w:ind w:firstLine="709"/>
      </w:pPr>
      <w:r w:rsidRPr="00B26803">
        <w:t>1</w:t>
      </w:r>
      <w:r w:rsidRPr="00B26803">
        <w:rPr>
          <w:spacing w:val="-4"/>
        </w:rPr>
        <w:t xml:space="preserve"> </w:t>
      </w:r>
      <w:r w:rsidRPr="00B26803">
        <w:t>октября:</w:t>
      </w:r>
      <w:r w:rsidRPr="00B26803">
        <w:rPr>
          <w:spacing w:val="-4"/>
        </w:rPr>
        <w:t xml:space="preserve"> </w:t>
      </w:r>
      <w:r w:rsidRPr="00B26803">
        <w:t>Международный</w:t>
      </w:r>
      <w:r w:rsidRPr="00B26803">
        <w:rPr>
          <w:spacing w:val="-4"/>
        </w:rPr>
        <w:t xml:space="preserve"> </w:t>
      </w:r>
      <w:r w:rsidRPr="00B26803">
        <w:t>день</w:t>
      </w:r>
      <w:r w:rsidRPr="00B26803">
        <w:rPr>
          <w:spacing w:val="-6"/>
        </w:rPr>
        <w:t xml:space="preserve"> </w:t>
      </w:r>
      <w:r w:rsidRPr="00B26803">
        <w:t>пожилых</w:t>
      </w:r>
      <w:r w:rsidRPr="00B26803">
        <w:rPr>
          <w:spacing w:val="-2"/>
        </w:rPr>
        <w:t xml:space="preserve"> </w:t>
      </w:r>
      <w:r w:rsidRPr="00B26803">
        <w:t>людей;</w:t>
      </w:r>
      <w:r w:rsidRPr="00B26803">
        <w:rPr>
          <w:spacing w:val="-4"/>
        </w:rPr>
        <w:t xml:space="preserve"> </w:t>
      </w:r>
      <w:r w:rsidRPr="00B26803">
        <w:t>Международный</w:t>
      </w:r>
      <w:r w:rsidRPr="00B26803">
        <w:rPr>
          <w:spacing w:val="-4"/>
        </w:rPr>
        <w:t xml:space="preserve"> </w:t>
      </w:r>
      <w:r w:rsidRPr="00B26803">
        <w:t>день</w:t>
      </w:r>
      <w:r w:rsidRPr="00B26803">
        <w:rPr>
          <w:spacing w:val="-3"/>
        </w:rPr>
        <w:t xml:space="preserve"> </w:t>
      </w:r>
      <w:r w:rsidRPr="00B26803">
        <w:t>музыки</w:t>
      </w:r>
    </w:p>
    <w:p w:rsidR="00626BC8" w:rsidRPr="00B26803" w:rsidRDefault="00626BC8" w:rsidP="00626BC8">
      <w:pPr>
        <w:pStyle w:val="af5"/>
        <w:spacing w:line="276" w:lineRule="auto"/>
        <w:ind w:firstLine="709"/>
      </w:pPr>
      <w:r w:rsidRPr="00B26803">
        <w:rPr>
          <w:spacing w:val="-57"/>
        </w:rPr>
        <w:t xml:space="preserve"> </w:t>
      </w:r>
      <w:r w:rsidRPr="00B26803">
        <w:t>5</w:t>
      </w:r>
      <w:r w:rsidRPr="00B26803">
        <w:rPr>
          <w:spacing w:val="-1"/>
        </w:rPr>
        <w:t xml:space="preserve"> </w:t>
      </w:r>
      <w:r w:rsidRPr="00B26803">
        <w:t>октября: День</w:t>
      </w:r>
      <w:r w:rsidRPr="00B26803">
        <w:rPr>
          <w:spacing w:val="2"/>
        </w:rPr>
        <w:t xml:space="preserve"> </w:t>
      </w:r>
      <w:r w:rsidRPr="00B26803">
        <w:t>учителя</w:t>
      </w:r>
    </w:p>
    <w:p w:rsidR="00626BC8" w:rsidRPr="00B26803" w:rsidRDefault="00626BC8" w:rsidP="00626BC8">
      <w:pPr>
        <w:pStyle w:val="af5"/>
        <w:spacing w:line="276" w:lineRule="auto"/>
        <w:ind w:firstLine="709"/>
      </w:pPr>
      <w:r w:rsidRPr="00B26803">
        <w:t>16</w:t>
      </w:r>
      <w:r w:rsidRPr="00B26803">
        <w:rPr>
          <w:spacing w:val="-2"/>
        </w:rPr>
        <w:t xml:space="preserve"> </w:t>
      </w:r>
      <w:r w:rsidRPr="00B26803">
        <w:t>октября:</w:t>
      </w:r>
      <w:r w:rsidRPr="00B26803">
        <w:rPr>
          <w:spacing w:val="-1"/>
        </w:rPr>
        <w:t xml:space="preserve"> </w:t>
      </w:r>
      <w:r w:rsidRPr="00B26803">
        <w:t>День</w:t>
      </w:r>
      <w:r w:rsidRPr="00B26803">
        <w:rPr>
          <w:spacing w:val="-2"/>
        </w:rPr>
        <w:t xml:space="preserve"> </w:t>
      </w:r>
      <w:r w:rsidRPr="00B26803">
        <w:t>отца</w:t>
      </w:r>
      <w:r w:rsidRPr="00B26803">
        <w:rPr>
          <w:spacing w:val="-2"/>
        </w:rPr>
        <w:t xml:space="preserve"> </w:t>
      </w:r>
      <w:r w:rsidRPr="00B26803">
        <w:t>в</w:t>
      </w:r>
      <w:r w:rsidRPr="00B26803">
        <w:rPr>
          <w:spacing w:val="-3"/>
        </w:rPr>
        <w:t xml:space="preserve"> </w:t>
      </w:r>
      <w:r w:rsidRPr="00B26803">
        <w:t>России</w:t>
      </w:r>
    </w:p>
    <w:p w:rsidR="00626BC8" w:rsidRPr="00B26803" w:rsidRDefault="00626BC8" w:rsidP="00626BC8">
      <w:pPr>
        <w:pStyle w:val="af5"/>
        <w:spacing w:line="276" w:lineRule="auto"/>
        <w:ind w:firstLine="709"/>
      </w:pPr>
      <w:r w:rsidRPr="00B26803">
        <w:t>28</w:t>
      </w:r>
      <w:r w:rsidRPr="00B26803">
        <w:rPr>
          <w:spacing w:val="-4"/>
        </w:rPr>
        <w:t xml:space="preserve"> </w:t>
      </w:r>
      <w:r w:rsidRPr="00B26803">
        <w:t>октября:</w:t>
      </w:r>
      <w:r w:rsidRPr="00B26803">
        <w:rPr>
          <w:spacing w:val="-3"/>
        </w:rPr>
        <w:t xml:space="preserve"> </w:t>
      </w:r>
      <w:r w:rsidRPr="00B26803">
        <w:t>Международный</w:t>
      </w:r>
      <w:r w:rsidRPr="00B26803">
        <w:rPr>
          <w:spacing w:val="-3"/>
        </w:rPr>
        <w:t xml:space="preserve"> </w:t>
      </w:r>
      <w:r w:rsidRPr="00B26803">
        <w:t>день</w:t>
      </w:r>
      <w:r w:rsidRPr="00B26803">
        <w:rPr>
          <w:spacing w:val="-3"/>
        </w:rPr>
        <w:t xml:space="preserve"> </w:t>
      </w:r>
      <w:r w:rsidRPr="00B26803">
        <w:t>анимации</w:t>
      </w:r>
    </w:p>
    <w:p w:rsidR="00626BC8" w:rsidRPr="00626BC8" w:rsidRDefault="00626BC8" w:rsidP="00626BC8">
      <w:pPr>
        <w:pStyle w:val="1"/>
        <w:ind w:firstLine="709"/>
        <w:rPr>
          <w:rFonts w:ascii="Times New Roman" w:hAnsi="Times New Roman" w:cs="Times New Roman"/>
        </w:rPr>
      </w:pPr>
      <w:r w:rsidRPr="00626BC8">
        <w:rPr>
          <w:rFonts w:ascii="Times New Roman" w:hAnsi="Times New Roman" w:cs="Times New Roman"/>
        </w:rPr>
        <w:t>Ноябрь:</w:t>
      </w:r>
    </w:p>
    <w:p w:rsidR="00626BC8" w:rsidRPr="00B26803" w:rsidRDefault="00626BC8" w:rsidP="00626BC8">
      <w:pPr>
        <w:pStyle w:val="af5"/>
        <w:spacing w:line="276" w:lineRule="auto"/>
        <w:ind w:firstLine="709"/>
      </w:pPr>
      <w:r w:rsidRPr="00B26803">
        <w:t>4</w:t>
      </w:r>
      <w:r w:rsidRPr="00B26803">
        <w:rPr>
          <w:spacing w:val="-2"/>
        </w:rPr>
        <w:t xml:space="preserve"> </w:t>
      </w:r>
      <w:r w:rsidRPr="00B26803">
        <w:t>ноября:</w:t>
      </w:r>
      <w:r w:rsidRPr="00B26803">
        <w:rPr>
          <w:spacing w:val="-1"/>
        </w:rPr>
        <w:t xml:space="preserve"> </w:t>
      </w:r>
      <w:r w:rsidRPr="00B26803">
        <w:t>День</w:t>
      </w:r>
      <w:r w:rsidRPr="00B26803">
        <w:rPr>
          <w:spacing w:val="-3"/>
        </w:rPr>
        <w:t xml:space="preserve"> </w:t>
      </w:r>
      <w:r w:rsidRPr="00B26803">
        <w:t>народного</w:t>
      </w:r>
      <w:r w:rsidRPr="00B26803">
        <w:rPr>
          <w:spacing w:val="-3"/>
        </w:rPr>
        <w:t xml:space="preserve"> </w:t>
      </w:r>
      <w:r w:rsidRPr="00B26803">
        <w:t>единства</w:t>
      </w:r>
    </w:p>
    <w:p w:rsidR="00626BC8" w:rsidRDefault="00626BC8" w:rsidP="00626BC8">
      <w:pPr>
        <w:pStyle w:val="af5"/>
        <w:spacing w:line="276" w:lineRule="auto"/>
        <w:ind w:firstLine="709"/>
        <w:rPr>
          <w:spacing w:val="-57"/>
        </w:rPr>
      </w:pPr>
      <w:r w:rsidRPr="00B26803">
        <w:t>10 ноября: День сотрудника внутренних дел Российской федерации</w:t>
      </w:r>
      <w:r w:rsidRPr="00B26803">
        <w:rPr>
          <w:spacing w:val="-57"/>
        </w:rPr>
        <w:t xml:space="preserve"> </w:t>
      </w:r>
    </w:p>
    <w:p w:rsidR="00626BC8" w:rsidRPr="00B26803" w:rsidRDefault="00626BC8" w:rsidP="00626BC8">
      <w:pPr>
        <w:pStyle w:val="af5"/>
        <w:spacing w:line="276" w:lineRule="auto"/>
        <w:ind w:firstLine="709"/>
      </w:pPr>
      <w:r w:rsidRPr="00B26803">
        <w:t>27</w:t>
      </w:r>
      <w:r w:rsidRPr="00B26803">
        <w:rPr>
          <w:spacing w:val="-2"/>
        </w:rPr>
        <w:t xml:space="preserve"> </w:t>
      </w:r>
      <w:r w:rsidRPr="00B26803">
        <w:t>ноября: День матери</w:t>
      </w:r>
      <w:r w:rsidRPr="00B26803">
        <w:rPr>
          <w:spacing w:val="-2"/>
        </w:rPr>
        <w:t xml:space="preserve"> </w:t>
      </w:r>
      <w:r w:rsidRPr="00B26803">
        <w:t>в</w:t>
      </w:r>
      <w:r w:rsidRPr="00B26803">
        <w:rPr>
          <w:spacing w:val="-1"/>
        </w:rPr>
        <w:t xml:space="preserve"> </w:t>
      </w:r>
      <w:r w:rsidRPr="00B26803">
        <w:t>России</w:t>
      </w:r>
    </w:p>
    <w:p w:rsidR="00626BC8" w:rsidRPr="00B26803" w:rsidRDefault="00626BC8" w:rsidP="00626BC8">
      <w:pPr>
        <w:pStyle w:val="af5"/>
        <w:spacing w:line="276" w:lineRule="auto"/>
        <w:ind w:firstLine="709"/>
      </w:pPr>
      <w:r w:rsidRPr="00B26803">
        <w:t>30</w:t>
      </w:r>
      <w:r w:rsidRPr="00B26803">
        <w:rPr>
          <w:spacing w:val="-3"/>
        </w:rPr>
        <w:t xml:space="preserve"> </w:t>
      </w:r>
      <w:r w:rsidRPr="00B26803">
        <w:t>ноября:</w:t>
      </w:r>
      <w:r w:rsidRPr="00B26803">
        <w:rPr>
          <w:spacing w:val="-3"/>
        </w:rPr>
        <w:t xml:space="preserve"> </w:t>
      </w:r>
      <w:r w:rsidRPr="00B26803">
        <w:t>День</w:t>
      </w:r>
      <w:r w:rsidRPr="00B26803">
        <w:rPr>
          <w:spacing w:val="-3"/>
        </w:rPr>
        <w:t xml:space="preserve"> </w:t>
      </w:r>
      <w:r w:rsidRPr="00B26803">
        <w:t>Государственного</w:t>
      </w:r>
      <w:r w:rsidRPr="00B26803">
        <w:rPr>
          <w:spacing w:val="-2"/>
        </w:rPr>
        <w:t xml:space="preserve"> </w:t>
      </w:r>
      <w:r w:rsidRPr="00B26803">
        <w:t>герба</w:t>
      </w:r>
      <w:r w:rsidRPr="00B26803">
        <w:rPr>
          <w:spacing w:val="-4"/>
        </w:rPr>
        <w:t xml:space="preserve"> </w:t>
      </w:r>
      <w:r w:rsidRPr="00B26803">
        <w:t>Российской</w:t>
      </w:r>
      <w:r w:rsidRPr="00B26803">
        <w:rPr>
          <w:spacing w:val="-3"/>
        </w:rPr>
        <w:t xml:space="preserve"> </w:t>
      </w:r>
      <w:r w:rsidRPr="00B26803">
        <w:t>Федерации</w:t>
      </w:r>
    </w:p>
    <w:p w:rsidR="00626BC8" w:rsidRPr="00626BC8" w:rsidRDefault="00626BC8" w:rsidP="00626BC8">
      <w:pPr>
        <w:pStyle w:val="1"/>
        <w:ind w:firstLine="709"/>
        <w:rPr>
          <w:rFonts w:ascii="Times New Roman" w:hAnsi="Times New Roman" w:cs="Times New Roman"/>
        </w:rPr>
      </w:pPr>
      <w:r w:rsidRPr="00626BC8">
        <w:rPr>
          <w:rFonts w:ascii="Times New Roman" w:hAnsi="Times New Roman" w:cs="Times New Roman"/>
        </w:rPr>
        <w:t>Декабрь:</w:t>
      </w:r>
    </w:p>
    <w:p w:rsidR="00626BC8" w:rsidRDefault="00626BC8" w:rsidP="00626BC8">
      <w:pPr>
        <w:pStyle w:val="af5"/>
        <w:spacing w:line="276" w:lineRule="auto"/>
        <w:ind w:firstLine="709"/>
      </w:pPr>
      <w:r w:rsidRPr="00B26803">
        <w:t>3</w:t>
      </w:r>
      <w:r w:rsidRPr="00B26803">
        <w:rPr>
          <w:spacing w:val="-4"/>
        </w:rPr>
        <w:t xml:space="preserve"> </w:t>
      </w:r>
      <w:r w:rsidRPr="00B26803">
        <w:t>декабря:</w:t>
      </w:r>
      <w:r w:rsidRPr="00B26803">
        <w:rPr>
          <w:spacing w:val="-4"/>
        </w:rPr>
        <w:t xml:space="preserve"> </w:t>
      </w:r>
      <w:r w:rsidRPr="00B26803">
        <w:t>День</w:t>
      </w:r>
      <w:r w:rsidRPr="00B26803">
        <w:rPr>
          <w:spacing w:val="-3"/>
        </w:rPr>
        <w:t xml:space="preserve"> </w:t>
      </w:r>
      <w:r w:rsidRPr="00B26803">
        <w:t>неизвестного</w:t>
      </w:r>
      <w:r w:rsidRPr="00B26803">
        <w:rPr>
          <w:spacing w:val="-4"/>
        </w:rPr>
        <w:t xml:space="preserve"> </w:t>
      </w:r>
      <w:r w:rsidRPr="00B26803">
        <w:t>солдата;</w:t>
      </w:r>
      <w:r w:rsidRPr="00B26803">
        <w:rPr>
          <w:spacing w:val="-4"/>
        </w:rPr>
        <w:t xml:space="preserve"> </w:t>
      </w:r>
      <w:r w:rsidRPr="00B26803">
        <w:t>Международный</w:t>
      </w:r>
      <w:r w:rsidRPr="00B26803">
        <w:rPr>
          <w:spacing w:val="-3"/>
        </w:rPr>
        <w:t xml:space="preserve"> </w:t>
      </w:r>
      <w:r w:rsidRPr="00B26803">
        <w:t>день</w:t>
      </w:r>
      <w:r w:rsidRPr="00B26803">
        <w:rPr>
          <w:spacing w:val="-4"/>
        </w:rPr>
        <w:t xml:space="preserve"> </w:t>
      </w:r>
      <w:r w:rsidRPr="00B26803">
        <w:t>инвалидов</w:t>
      </w:r>
    </w:p>
    <w:p w:rsidR="00626BC8" w:rsidRPr="00B26803" w:rsidRDefault="00626BC8" w:rsidP="00626BC8">
      <w:pPr>
        <w:pStyle w:val="af5"/>
        <w:spacing w:line="276" w:lineRule="auto"/>
        <w:ind w:firstLine="709"/>
      </w:pPr>
      <w:r w:rsidRPr="00B26803">
        <w:rPr>
          <w:spacing w:val="-57"/>
        </w:rPr>
        <w:t xml:space="preserve"> </w:t>
      </w:r>
      <w:r w:rsidRPr="00B26803">
        <w:t>5</w:t>
      </w:r>
      <w:r w:rsidRPr="00B26803">
        <w:rPr>
          <w:spacing w:val="-1"/>
        </w:rPr>
        <w:t xml:space="preserve"> </w:t>
      </w:r>
      <w:r w:rsidRPr="00B26803">
        <w:t>декабря: День добровольца</w:t>
      </w:r>
      <w:r w:rsidRPr="00B26803">
        <w:rPr>
          <w:spacing w:val="-1"/>
        </w:rPr>
        <w:t xml:space="preserve"> </w:t>
      </w:r>
      <w:r w:rsidRPr="00B26803">
        <w:t>(волонтера) в</w:t>
      </w:r>
      <w:r w:rsidRPr="00B26803">
        <w:rPr>
          <w:spacing w:val="-3"/>
        </w:rPr>
        <w:t xml:space="preserve"> </w:t>
      </w:r>
      <w:r w:rsidRPr="00B26803">
        <w:t>России</w:t>
      </w:r>
    </w:p>
    <w:p w:rsidR="00626BC8" w:rsidRPr="00B26803" w:rsidRDefault="00626BC8" w:rsidP="00626BC8">
      <w:pPr>
        <w:pStyle w:val="af5"/>
        <w:spacing w:line="276" w:lineRule="auto"/>
        <w:ind w:firstLine="709"/>
      </w:pPr>
      <w:r w:rsidRPr="00B26803">
        <w:t>8 декабря: Международный день художника</w:t>
      </w:r>
      <w:r w:rsidRPr="00B26803">
        <w:rPr>
          <w:spacing w:val="-57"/>
        </w:rPr>
        <w:t xml:space="preserve"> </w:t>
      </w:r>
      <w:r w:rsidRPr="00B26803">
        <w:t>9</w:t>
      </w:r>
      <w:r w:rsidRPr="00B26803">
        <w:rPr>
          <w:spacing w:val="-2"/>
        </w:rPr>
        <w:t xml:space="preserve"> </w:t>
      </w:r>
      <w:r w:rsidRPr="00B26803">
        <w:t>декабря:</w:t>
      </w:r>
      <w:r w:rsidRPr="00B26803">
        <w:rPr>
          <w:spacing w:val="-1"/>
        </w:rPr>
        <w:t xml:space="preserve"> </w:t>
      </w:r>
      <w:r w:rsidRPr="00B26803">
        <w:t>День Героев</w:t>
      </w:r>
      <w:r w:rsidRPr="00B26803">
        <w:rPr>
          <w:spacing w:val="-2"/>
        </w:rPr>
        <w:t xml:space="preserve"> </w:t>
      </w:r>
      <w:r w:rsidRPr="00B26803">
        <w:t>Отечества</w:t>
      </w:r>
    </w:p>
    <w:p w:rsidR="00626BC8" w:rsidRDefault="00626BC8" w:rsidP="00626BC8">
      <w:pPr>
        <w:pStyle w:val="af5"/>
        <w:spacing w:line="276" w:lineRule="auto"/>
        <w:ind w:firstLine="709"/>
        <w:rPr>
          <w:spacing w:val="-57"/>
        </w:rPr>
      </w:pPr>
      <w:r w:rsidRPr="00B26803">
        <w:t>12 декабря: День Конституции Российской Федерации</w:t>
      </w:r>
      <w:r w:rsidRPr="00B26803">
        <w:rPr>
          <w:spacing w:val="-57"/>
        </w:rPr>
        <w:t xml:space="preserve"> </w:t>
      </w:r>
    </w:p>
    <w:p w:rsidR="00626BC8" w:rsidRPr="00B26803" w:rsidRDefault="00626BC8" w:rsidP="00626BC8">
      <w:pPr>
        <w:pStyle w:val="af5"/>
        <w:spacing w:line="276" w:lineRule="auto"/>
        <w:ind w:firstLine="709"/>
      </w:pPr>
      <w:r w:rsidRPr="00B26803">
        <w:t>31</w:t>
      </w:r>
      <w:r w:rsidRPr="00B26803">
        <w:rPr>
          <w:spacing w:val="-1"/>
        </w:rPr>
        <w:t xml:space="preserve"> </w:t>
      </w:r>
      <w:r w:rsidRPr="00B26803">
        <w:t>декабря: Новый</w:t>
      </w:r>
      <w:r w:rsidRPr="00B26803">
        <w:rPr>
          <w:spacing w:val="-1"/>
        </w:rPr>
        <w:t xml:space="preserve"> </w:t>
      </w:r>
      <w:r w:rsidRPr="00B26803">
        <w:t>год.</w:t>
      </w:r>
    </w:p>
    <w:p w:rsidR="00626BC8" w:rsidRDefault="00626BC8" w:rsidP="00626BC8">
      <w:pPr>
        <w:rPr>
          <w:noProof/>
          <w:sz w:val="24"/>
          <w:szCs w:val="24"/>
        </w:rPr>
      </w:pPr>
    </w:p>
    <w:p w:rsidR="00626BC8" w:rsidRDefault="00626BC8" w:rsidP="00626BC8">
      <w:pPr>
        <w:rPr>
          <w:noProof/>
          <w:sz w:val="24"/>
          <w:szCs w:val="24"/>
        </w:rPr>
      </w:pPr>
    </w:p>
    <w:p w:rsidR="00B63049" w:rsidRDefault="00626BC8" w:rsidP="00626BC8">
      <w:pPr>
        <w:rPr>
          <w:noProof/>
          <w:sz w:val="24"/>
          <w:szCs w:val="24"/>
        </w:rPr>
      </w:pPr>
      <w:r>
        <w:rPr>
          <w:noProof/>
          <w:sz w:val="24"/>
          <w:szCs w:val="24"/>
        </w:rPr>
        <w:lastRenderedPageBreak/>
        <w:t xml:space="preserve">                                         </w:t>
      </w:r>
    </w:p>
    <w:p w:rsidR="00626BC8" w:rsidRPr="00626BC8" w:rsidRDefault="00B63049" w:rsidP="00626BC8">
      <w:pPr>
        <w:rPr>
          <w:rFonts w:ascii="Times New Roman" w:hAnsi="Times New Roman"/>
          <w:b/>
          <w:bCs/>
          <w:sz w:val="28"/>
          <w:szCs w:val="28"/>
        </w:rPr>
      </w:pPr>
      <w:r>
        <w:rPr>
          <w:noProof/>
          <w:sz w:val="24"/>
          <w:szCs w:val="24"/>
        </w:rPr>
        <w:t xml:space="preserve">                                </w:t>
      </w:r>
      <w:r w:rsidR="00626BC8" w:rsidRPr="00626BC8">
        <w:rPr>
          <w:rFonts w:ascii="Times New Roman" w:hAnsi="Times New Roman"/>
          <w:b/>
          <w:bCs/>
          <w:sz w:val="28"/>
          <w:szCs w:val="28"/>
        </w:rPr>
        <w:t xml:space="preserve">ТЕМАТИЧЕСКОЕ ПЛАНИРОВАНИЕ ПО ФОП </w:t>
      </w:r>
      <w:proofErr w:type="gramStart"/>
      <w:r w:rsidR="00626BC8" w:rsidRPr="00626BC8">
        <w:rPr>
          <w:rFonts w:ascii="Times New Roman" w:hAnsi="Times New Roman"/>
          <w:b/>
          <w:bCs/>
          <w:sz w:val="28"/>
          <w:szCs w:val="28"/>
        </w:rPr>
        <w:t>ДО</w:t>
      </w:r>
      <w:proofErr w:type="gramEnd"/>
      <w:r w:rsidR="00626BC8" w:rsidRPr="00626BC8">
        <w:rPr>
          <w:rFonts w:ascii="Times New Roman" w:hAnsi="Times New Roman"/>
          <w:b/>
          <w:bCs/>
          <w:sz w:val="28"/>
          <w:szCs w:val="28"/>
        </w:rPr>
        <w:t xml:space="preserve"> </w:t>
      </w:r>
    </w:p>
    <w:p w:rsidR="00626BC8" w:rsidRPr="002C36F5" w:rsidRDefault="00626BC8" w:rsidP="00626BC8">
      <w:pPr>
        <w:jc w:val="center"/>
        <w:rPr>
          <w:rFonts w:ascii="Times New Roman" w:hAnsi="Times New Roman"/>
          <w:b/>
          <w:bCs/>
          <w:sz w:val="20"/>
          <w:szCs w:val="20"/>
        </w:rPr>
      </w:pPr>
      <w:r w:rsidRPr="002C36F5">
        <w:rPr>
          <w:rFonts w:ascii="Times New Roman" w:hAnsi="Times New Roman"/>
          <w:b/>
          <w:bCs/>
          <w:sz w:val="20"/>
          <w:szCs w:val="20"/>
        </w:rPr>
        <w:t>(распределение тематических недель)</w:t>
      </w:r>
    </w:p>
    <w:p w:rsidR="00626BC8" w:rsidRPr="002C36F5" w:rsidRDefault="00626BC8" w:rsidP="00626BC8">
      <w:pPr>
        <w:ind w:left="426"/>
        <w:jc w:val="both"/>
        <w:rPr>
          <w:rFonts w:ascii="Times New Roman" w:hAnsi="Times New Roman"/>
          <w:sz w:val="20"/>
          <w:szCs w:val="20"/>
        </w:rPr>
      </w:pPr>
    </w:p>
    <w:tbl>
      <w:tblPr>
        <w:tblStyle w:val="afa"/>
        <w:tblW w:w="10207" w:type="dxa"/>
        <w:tblInd w:w="-34" w:type="dxa"/>
        <w:tblLayout w:type="fixed"/>
        <w:tblLook w:val="04A0"/>
      </w:tblPr>
      <w:tblGrid>
        <w:gridCol w:w="1702"/>
        <w:gridCol w:w="3685"/>
        <w:gridCol w:w="4820"/>
      </w:tblGrid>
      <w:tr w:rsidR="00626BC8" w:rsidRPr="002C36F5" w:rsidTr="00626BC8">
        <w:tc>
          <w:tcPr>
            <w:tcW w:w="1702"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hAnsi="Times New Roman"/>
                <w:b/>
                <w:i/>
                <w:sz w:val="20"/>
                <w:szCs w:val="20"/>
              </w:rPr>
            </w:pPr>
            <w:r w:rsidRPr="002C36F5">
              <w:rPr>
                <w:rFonts w:ascii="Times New Roman" w:hAnsi="Times New Roman"/>
                <w:sz w:val="20"/>
                <w:szCs w:val="20"/>
              </w:rPr>
              <w:br w:type="page"/>
            </w:r>
            <w:r w:rsidRPr="002C36F5">
              <w:rPr>
                <w:rFonts w:ascii="Times New Roman" w:hAnsi="Times New Roman"/>
                <w:b/>
                <w:i/>
                <w:sz w:val="20"/>
                <w:szCs w:val="20"/>
              </w:rPr>
              <w:t>Календарная неделя</w:t>
            </w:r>
          </w:p>
        </w:tc>
        <w:tc>
          <w:tcPr>
            <w:tcW w:w="3685"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hAnsi="Times New Roman"/>
                <w:b/>
                <w:i/>
                <w:sz w:val="20"/>
                <w:szCs w:val="20"/>
              </w:rPr>
            </w:pPr>
            <w:r w:rsidRPr="002C36F5">
              <w:rPr>
                <w:rFonts w:ascii="Times New Roman" w:hAnsi="Times New Roman"/>
                <w:b/>
                <w:i/>
                <w:sz w:val="20"/>
                <w:szCs w:val="20"/>
              </w:rPr>
              <w:t>Дата и название  праздника (события)</w:t>
            </w:r>
          </w:p>
        </w:tc>
        <w:tc>
          <w:tcPr>
            <w:tcW w:w="4820"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center"/>
              <w:rPr>
                <w:rFonts w:ascii="Times New Roman" w:hAnsi="Times New Roman"/>
                <w:b/>
                <w:i/>
                <w:sz w:val="20"/>
                <w:szCs w:val="20"/>
              </w:rPr>
            </w:pPr>
            <w:r w:rsidRPr="002C36F5">
              <w:rPr>
                <w:rFonts w:ascii="Times New Roman" w:hAnsi="Times New Roman"/>
                <w:b/>
                <w:i/>
                <w:sz w:val="20"/>
                <w:szCs w:val="20"/>
              </w:rPr>
              <w:t>Старшая группа</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 xml:space="preserve">СЕНТЯБРЬ </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 xml:space="preserve">1 неделя </w:t>
            </w:r>
          </w:p>
          <w:p w:rsidR="00626BC8" w:rsidRPr="002C36F5" w:rsidRDefault="00626BC8" w:rsidP="00626BC8">
            <w:pPr>
              <w:jc w:val="both"/>
              <w:rPr>
                <w:rFonts w:ascii="Times New Roman" w:eastAsia="Calibri" w:hAnsi="Times New Roman"/>
                <w:b/>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hAnsi="Times New Roman"/>
                <w:b/>
                <w:color w:val="002060"/>
                <w:sz w:val="20"/>
                <w:szCs w:val="20"/>
              </w:rPr>
            </w:pPr>
            <w:r>
              <w:rPr>
                <w:rFonts w:ascii="Times New Roman" w:eastAsia="Calibri" w:hAnsi="Times New Roman"/>
                <w:b/>
                <w:color w:val="002060"/>
                <w:sz w:val="20"/>
                <w:szCs w:val="20"/>
              </w:rPr>
              <w:t>01.09.2024</w:t>
            </w:r>
            <w:r w:rsidRPr="002C36F5">
              <w:rPr>
                <w:rFonts w:ascii="Times New Roman" w:eastAsia="Calibri" w:hAnsi="Times New Roman"/>
                <w:b/>
                <w:color w:val="002060"/>
                <w:sz w:val="20"/>
                <w:szCs w:val="20"/>
              </w:rPr>
              <w:t>г.</w:t>
            </w:r>
          </w:p>
          <w:p w:rsidR="00626BC8" w:rsidRPr="002C36F5" w:rsidRDefault="00626BC8" w:rsidP="00626BC8">
            <w:pPr>
              <w:jc w:val="both"/>
              <w:rPr>
                <w:rFonts w:ascii="Times New Roman" w:eastAsia="Calibri" w:hAnsi="Times New Roman"/>
                <w:sz w:val="20"/>
                <w:szCs w:val="20"/>
              </w:rPr>
            </w:pPr>
            <w:r w:rsidRPr="002C36F5">
              <w:rPr>
                <w:rFonts w:ascii="Times New Roman" w:hAnsi="Times New Roman"/>
                <w:color w:val="002060"/>
                <w:sz w:val="20"/>
                <w:szCs w:val="20"/>
              </w:rPr>
              <w:t>«День знаний»</w:t>
            </w:r>
          </w:p>
        </w:tc>
        <w:tc>
          <w:tcPr>
            <w:tcW w:w="4820"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center"/>
              <w:rPr>
                <w:rFonts w:ascii="Times New Roman" w:hAnsi="Times New Roman"/>
                <w:sz w:val="20"/>
                <w:szCs w:val="20"/>
              </w:rPr>
            </w:pPr>
            <w:r w:rsidRPr="002C36F5">
              <w:rPr>
                <w:rFonts w:ascii="Times New Roman" w:eastAsia="Calibri" w:hAnsi="Times New Roman"/>
                <w:sz w:val="20"/>
                <w:szCs w:val="20"/>
              </w:rPr>
              <w:t>Наш любимый детский сад</w:t>
            </w:r>
          </w:p>
        </w:tc>
      </w:tr>
      <w:tr w:rsidR="00626BC8" w:rsidRPr="002C36F5" w:rsidTr="00626BC8">
        <w:tc>
          <w:tcPr>
            <w:tcW w:w="1702" w:type="dxa"/>
            <w:vMerge w:val="restart"/>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 xml:space="preserve">СЕНТЯБРЬ </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 xml:space="preserve">2 неделя </w:t>
            </w:r>
          </w:p>
          <w:p w:rsidR="00626BC8" w:rsidRPr="002C36F5" w:rsidRDefault="00626BC8" w:rsidP="00626BC8">
            <w:pPr>
              <w:jc w:val="both"/>
              <w:rPr>
                <w:rFonts w:ascii="Times New Roman" w:eastAsia="Calibr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eastAsia="Calibri" w:hAnsi="Times New Roman"/>
                <w:b/>
                <w:color w:val="002060"/>
                <w:sz w:val="20"/>
                <w:szCs w:val="20"/>
              </w:rPr>
            </w:pPr>
            <w:r w:rsidRPr="002C36F5">
              <w:rPr>
                <w:rFonts w:ascii="Times New Roman" w:eastAsia="Calibri" w:hAnsi="Times New Roman"/>
                <w:bCs/>
                <w:sz w:val="20"/>
                <w:szCs w:val="20"/>
                <w:lang w:val="en-US"/>
              </w:rPr>
              <w:t xml:space="preserve">9-10 </w:t>
            </w:r>
            <w:proofErr w:type="spellStart"/>
            <w:r w:rsidRPr="002C36F5">
              <w:rPr>
                <w:rFonts w:ascii="Times New Roman" w:eastAsia="Calibri" w:hAnsi="Times New Roman"/>
                <w:bCs/>
                <w:sz w:val="20"/>
                <w:szCs w:val="20"/>
                <w:lang w:val="en-US"/>
              </w:rPr>
              <w:t>сентября</w:t>
            </w:r>
            <w:proofErr w:type="spellEnd"/>
            <w:r w:rsidRPr="002C36F5">
              <w:rPr>
                <w:rFonts w:ascii="Times New Roman" w:eastAsia="Calibri" w:hAnsi="Times New Roman"/>
                <w:bCs/>
                <w:sz w:val="20"/>
                <w:szCs w:val="20"/>
                <w:lang w:val="en-US"/>
              </w:rPr>
              <w:t xml:space="preserve"> </w:t>
            </w:r>
            <w:r w:rsidRPr="002C36F5">
              <w:rPr>
                <w:rFonts w:ascii="Times New Roman" w:eastAsia="Calibri" w:hAnsi="Times New Roman"/>
                <w:bCs/>
                <w:sz w:val="20"/>
                <w:szCs w:val="20"/>
              </w:rPr>
              <w:t>«День города Москвы»</w:t>
            </w:r>
          </w:p>
        </w:tc>
        <w:tc>
          <w:tcPr>
            <w:tcW w:w="4820"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center"/>
              <w:rPr>
                <w:rFonts w:ascii="Times New Roman" w:eastAsiaTheme="minorHAnsi" w:hAnsi="Times New Roman"/>
                <w:sz w:val="20"/>
                <w:szCs w:val="20"/>
              </w:rPr>
            </w:pPr>
            <w:r w:rsidRPr="002C36F5">
              <w:rPr>
                <w:rFonts w:ascii="Times New Roman" w:hAnsi="Times New Roman"/>
                <w:sz w:val="20"/>
                <w:szCs w:val="20"/>
              </w:rPr>
              <w:t>Главный город нашей страны</w:t>
            </w:r>
          </w:p>
        </w:tc>
      </w:tr>
      <w:tr w:rsidR="00626BC8" w:rsidRPr="002C36F5" w:rsidTr="00626BC8">
        <w:tc>
          <w:tcPr>
            <w:tcW w:w="1702" w:type="dxa"/>
            <w:vMerge/>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rPr>
                <w:rFonts w:ascii="Times New Roman" w:eastAsia="Calibr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Calibri" w:hAnsi="Times New Roman"/>
                <w:b/>
                <w:color w:val="002060"/>
                <w:sz w:val="20"/>
                <w:szCs w:val="20"/>
              </w:rPr>
            </w:pPr>
          </w:p>
        </w:tc>
        <w:tc>
          <w:tcPr>
            <w:tcW w:w="4820"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center"/>
              <w:rPr>
                <w:rFonts w:ascii="Times New Roman" w:eastAsia="Calibri" w:hAnsi="Times New Roman"/>
                <w:sz w:val="20"/>
                <w:szCs w:val="20"/>
              </w:rPr>
            </w:pPr>
          </w:p>
        </w:tc>
      </w:tr>
      <w:tr w:rsidR="00626BC8" w:rsidRPr="002C36F5" w:rsidTr="00626BC8">
        <w:tc>
          <w:tcPr>
            <w:tcW w:w="1702" w:type="dxa"/>
            <w:vMerge w:val="restart"/>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 xml:space="preserve">СЕНТЯБРЬ </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 xml:space="preserve">3 неделя </w:t>
            </w:r>
          </w:p>
          <w:p w:rsidR="00626BC8" w:rsidRPr="002C36F5" w:rsidRDefault="00626BC8" w:rsidP="00626BC8">
            <w:pPr>
              <w:jc w:val="both"/>
              <w:rPr>
                <w:rFonts w:ascii="Times New Roman" w:eastAsia="Calibr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hAnsi="Times New Roman"/>
                <w:b/>
                <w:sz w:val="20"/>
                <w:szCs w:val="20"/>
              </w:rPr>
            </w:pPr>
            <w:r>
              <w:rPr>
                <w:rFonts w:ascii="Times New Roman" w:eastAsia="Calibri" w:hAnsi="Times New Roman"/>
                <w:b/>
                <w:sz w:val="20"/>
                <w:szCs w:val="20"/>
              </w:rPr>
              <w:t>15.09.2024</w:t>
            </w:r>
            <w:r w:rsidRPr="002C36F5">
              <w:rPr>
                <w:rFonts w:ascii="Times New Roman" w:eastAsia="Calibri" w:hAnsi="Times New Roman"/>
                <w:b/>
                <w:sz w:val="20"/>
                <w:szCs w:val="20"/>
              </w:rPr>
              <w:t>г.</w:t>
            </w:r>
          </w:p>
          <w:p w:rsidR="00626BC8" w:rsidRPr="002C36F5" w:rsidRDefault="00626BC8" w:rsidP="00626BC8">
            <w:pPr>
              <w:jc w:val="both"/>
              <w:rPr>
                <w:rFonts w:ascii="Times New Roman" w:hAnsi="Times New Roman"/>
                <w:sz w:val="20"/>
                <w:szCs w:val="20"/>
              </w:rPr>
            </w:pPr>
            <w:r w:rsidRPr="002C36F5">
              <w:rPr>
                <w:rFonts w:ascii="Times New Roman" w:eastAsia="Calibri" w:hAnsi="Times New Roman"/>
                <w:sz w:val="20"/>
                <w:szCs w:val="20"/>
              </w:rPr>
              <w:t>«Российский день леса»</w:t>
            </w:r>
          </w:p>
          <w:p w:rsidR="00626BC8" w:rsidRPr="002C36F5" w:rsidRDefault="00626BC8" w:rsidP="00626BC8">
            <w:pPr>
              <w:jc w:val="both"/>
              <w:rPr>
                <w:rFonts w:ascii="Times New Roman" w:eastAsia="Calibri" w:hAnsi="Times New Roman"/>
                <w:b/>
                <w:color w:val="002060"/>
                <w:sz w:val="20"/>
                <w:szCs w:val="20"/>
              </w:rPr>
            </w:pPr>
          </w:p>
        </w:tc>
        <w:tc>
          <w:tcPr>
            <w:tcW w:w="4820"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center"/>
              <w:rPr>
                <w:rFonts w:ascii="Times New Roman" w:eastAsiaTheme="minorHAnsi" w:hAnsi="Times New Roman"/>
                <w:sz w:val="20"/>
                <w:szCs w:val="20"/>
              </w:rPr>
            </w:pPr>
            <w:r w:rsidRPr="002C36F5">
              <w:rPr>
                <w:rFonts w:ascii="Times New Roman" w:hAnsi="Times New Roman"/>
                <w:sz w:val="20"/>
                <w:szCs w:val="20"/>
              </w:rPr>
              <w:t>Прогулка в Лес</w:t>
            </w:r>
          </w:p>
        </w:tc>
      </w:tr>
      <w:tr w:rsidR="00626BC8" w:rsidRPr="002C36F5" w:rsidTr="00626BC8">
        <w:tc>
          <w:tcPr>
            <w:tcW w:w="1702" w:type="dxa"/>
            <w:vMerge/>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rPr>
                <w:rFonts w:ascii="Times New Roman" w:eastAsia="Calibr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Calibri" w:hAnsi="Times New Roman"/>
                <w:b/>
                <w:color w:val="002060"/>
                <w:sz w:val="20"/>
                <w:szCs w:val="20"/>
              </w:rPr>
            </w:pPr>
          </w:p>
        </w:tc>
        <w:tc>
          <w:tcPr>
            <w:tcW w:w="4820"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center"/>
              <w:rPr>
                <w:rFonts w:ascii="Times New Roman" w:eastAsia="Calibri" w:hAnsi="Times New Roman"/>
                <w:sz w:val="20"/>
                <w:szCs w:val="20"/>
              </w:rPr>
            </w:pP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 xml:space="preserve">СЕНТЯБРЬ </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 xml:space="preserve">4 неделя </w:t>
            </w:r>
          </w:p>
          <w:p w:rsidR="00626BC8" w:rsidRPr="002C36F5" w:rsidRDefault="00626BC8" w:rsidP="00626BC8">
            <w:pPr>
              <w:jc w:val="both"/>
              <w:rPr>
                <w:rFonts w:ascii="Times New Roman" w:eastAsia="Calibr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eastAsiaTheme="minorHAnsi" w:hAnsi="Times New Roman"/>
                <w:b/>
                <w:sz w:val="20"/>
                <w:szCs w:val="20"/>
              </w:rPr>
            </w:pPr>
            <w:r>
              <w:rPr>
                <w:rFonts w:ascii="Times New Roman" w:eastAsia="Calibri" w:hAnsi="Times New Roman"/>
                <w:b/>
                <w:sz w:val="20"/>
                <w:szCs w:val="20"/>
              </w:rPr>
              <w:t>21.09.2024</w:t>
            </w:r>
            <w:r w:rsidRPr="002C36F5">
              <w:rPr>
                <w:rFonts w:ascii="Times New Roman" w:eastAsia="Calibri" w:hAnsi="Times New Roman"/>
                <w:b/>
                <w:sz w:val="20"/>
                <w:szCs w:val="20"/>
              </w:rPr>
              <w:t>г.</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«Всемирный день мира»</w:t>
            </w:r>
          </w:p>
        </w:tc>
        <w:tc>
          <w:tcPr>
            <w:tcW w:w="4820"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center"/>
              <w:rPr>
                <w:rFonts w:ascii="Times New Roman" w:eastAsia="Calibri" w:hAnsi="Times New Roman"/>
                <w:sz w:val="20"/>
                <w:szCs w:val="20"/>
              </w:rPr>
            </w:pPr>
            <w:r w:rsidRPr="002C36F5">
              <w:rPr>
                <w:rFonts w:ascii="Times New Roman" w:eastAsia="Calibri" w:hAnsi="Times New Roman"/>
                <w:sz w:val="20"/>
                <w:szCs w:val="20"/>
              </w:rPr>
              <w:t>Я и мои друзья</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СЕНТЯБРЬ</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 xml:space="preserve"> 5 неделя </w:t>
            </w:r>
          </w:p>
          <w:p w:rsidR="00626BC8" w:rsidRPr="002C36F5" w:rsidRDefault="00626BC8" w:rsidP="00626BC8">
            <w:pPr>
              <w:jc w:val="both"/>
              <w:rPr>
                <w:rFonts w:ascii="Times New Roman" w:eastAsia="Calibri" w:hAnsi="Times New Roman"/>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eastAsiaTheme="minorHAnsi" w:hAnsi="Times New Roman"/>
                <w:b/>
                <w:color w:val="002060"/>
                <w:sz w:val="20"/>
                <w:szCs w:val="20"/>
              </w:rPr>
            </w:pPr>
            <w:r>
              <w:rPr>
                <w:rFonts w:ascii="Times New Roman" w:eastAsia="Calibri" w:hAnsi="Times New Roman"/>
                <w:b/>
                <w:color w:val="002060"/>
                <w:sz w:val="20"/>
                <w:szCs w:val="20"/>
              </w:rPr>
              <w:t>27.09.2024</w:t>
            </w:r>
            <w:r w:rsidRPr="002C36F5">
              <w:rPr>
                <w:rFonts w:ascii="Times New Roman" w:eastAsia="Calibri" w:hAnsi="Times New Roman"/>
                <w:b/>
                <w:color w:val="002060"/>
                <w:sz w:val="20"/>
                <w:szCs w:val="20"/>
              </w:rPr>
              <w:t>г.</w:t>
            </w:r>
          </w:p>
          <w:p w:rsidR="00626BC8" w:rsidRPr="002C36F5" w:rsidRDefault="00626BC8" w:rsidP="00626BC8">
            <w:pPr>
              <w:jc w:val="both"/>
              <w:rPr>
                <w:rFonts w:ascii="Times New Roman" w:eastAsia="Calibri" w:hAnsi="Times New Roman"/>
                <w:sz w:val="20"/>
                <w:szCs w:val="20"/>
              </w:rPr>
            </w:pPr>
            <w:r w:rsidRPr="002C36F5">
              <w:rPr>
                <w:rFonts w:ascii="Times New Roman" w:hAnsi="Times New Roman"/>
                <w:color w:val="002060"/>
                <w:sz w:val="20"/>
                <w:szCs w:val="20"/>
              </w:rPr>
              <w:t>«День воспитателя и всех дошкольных работников»</w:t>
            </w:r>
          </w:p>
        </w:tc>
        <w:tc>
          <w:tcPr>
            <w:tcW w:w="4820"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center"/>
              <w:rPr>
                <w:rFonts w:ascii="Times New Roman" w:eastAsia="Calibri" w:hAnsi="Times New Roman"/>
                <w:sz w:val="20"/>
                <w:szCs w:val="20"/>
              </w:rPr>
            </w:pPr>
            <w:r w:rsidRPr="002C36F5">
              <w:rPr>
                <w:rFonts w:ascii="Times New Roman" w:eastAsia="Calibri" w:hAnsi="Times New Roman"/>
                <w:sz w:val="20"/>
                <w:szCs w:val="20"/>
              </w:rPr>
              <w:t>Я и взрослые в детском саду</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eastAsiaTheme="minorHAnsi" w:hAnsi="Times New Roman"/>
                <w:sz w:val="20"/>
                <w:szCs w:val="20"/>
              </w:rPr>
            </w:pPr>
            <w:r w:rsidRPr="002C36F5">
              <w:rPr>
                <w:rFonts w:ascii="Times New Roman" w:hAnsi="Times New Roman"/>
                <w:sz w:val="20"/>
                <w:szCs w:val="20"/>
              </w:rPr>
              <w:t>ОКТЯБРЬ</w:t>
            </w:r>
          </w:p>
          <w:p w:rsidR="00626BC8" w:rsidRPr="002C36F5" w:rsidRDefault="00626BC8" w:rsidP="00626BC8">
            <w:pPr>
              <w:jc w:val="both"/>
              <w:rPr>
                <w:rFonts w:ascii="Times New Roman" w:hAnsi="Times New Roman"/>
                <w:sz w:val="20"/>
                <w:szCs w:val="20"/>
              </w:rPr>
            </w:pPr>
            <w:r w:rsidRPr="002C36F5">
              <w:rPr>
                <w:rFonts w:ascii="Times New Roman" w:hAnsi="Times New Roman"/>
                <w:sz w:val="20"/>
                <w:szCs w:val="20"/>
              </w:rPr>
              <w:t xml:space="preserve">1 неделя </w:t>
            </w:r>
          </w:p>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both"/>
              <w:rPr>
                <w:rFonts w:ascii="Times New Roman" w:eastAsia="Calibri" w:hAnsi="Times New Roman"/>
                <w:color w:val="002060"/>
                <w:sz w:val="20"/>
                <w:szCs w:val="20"/>
              </w:rPr>
            </w:pPr>
            <w:r>
              <w:rPr>
                <w:rFonts w:ascii="Times New Roman" w:eastAsia="Calibri" w:hAnsi="Times New Roman"/>
                <w:b/>
                <w:color w:val="002060"/>
                <w:sz w:val="20"/>
                <w:szCs w:val="20"/>
              </w:rPr>
              <w:t>04.10.2024</w:t>
            </w:r>
            <w:r w:rsidRPr="002C36F5">
              <w:rPr>
                <w:rFonts w:ascii="Times New Roman" w:eastAsia="Calibri" w:hAnsi="Times New Roman"/>
                <w:b/>
                <w:color w:val="002060"/>
                <w:sz w:val="20"/>
                <w:szCs w:val="20"/>
              </w:rPr>
              <w:t>г.</w:t>
            </w:r>
          </w:p>
          <w:p w:rsidR="00626BC8" w:rsidRPr="002C36F5" w:rsidRDefault="00626BC8" w:rsidP="00626BC8">
            <w:pPr>
              <w:jc w:val="both"/>
              <w:rPr>
                <w:rFonts w:ascii="Times New Roman" w:eastAsia="Calibri" w:hAnsi="Times New Roman"/>
                <w:color w:val="002060"/>
                <w:sz w:val="20"/>
                <w:szCs w:val="20"/>
              </w:rPr>
            </w:pPr>
            <w:r w:rsidRPr="002C36F5">
              <w:rPr>
                <w:rFonts w:ascii="Times New Roman" w:hAnsi="Times New Roman"/>
                <w:color w:val="002060"/>
                <w:sz w:val="20"/>
                <w:szCs w:val="20"/>
              </w:rPr>
              <w:t>«День защиты животных»</w:t>
            </w:r>
          </w:p>
        </w:tc>
        <w:tc>
          <w:tcPr>
            <w:tcW w:w="4820"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center"/>
              <w:rPr>
                <w:rFonts w:ascii="Times New Roman" w:eastAsiaTheme="minorHAnsi" w:hAnsi="Times New Roman"/>
                <w:sz w:val="20"/>
                <w:szCs w:val="20"/>
              </w:rPr>
            </w:pPr>
            <w:r w:rsidRPr="002C36F5">
              <w:rPr>
                <w:rFonts w:ascii="Times New Roman" w:hAnsi="Times New Roman"/>
                <w:sz w:val="20"/>
                <w:szCs w:val="20"/>
              </w:rPr>
              <w:t>Животный мир России и его охрана</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ОКТЯБРЬ</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 xml:space="preserve">2 неделя </w:t>
            </w:r>
          </w:p>
          <w:p w:rsidR="00626BC8" w:rsidRPr="002C36F5" w:rsidRDefault="00626BC8" w:rsidP="00626BC8">
            <w:pPr>
              <w:jc w:val="both"/>
              <w:rPr>
                <w:rFonts w:ascii="Times New Roman" w:hAnsi="Times New Roman"/>
                <w:sz w:val="20"/>
                <w:szCs w:val="20"/>
              </w:rPr>
            </w:pPr>
          </w:p>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both"/>
              <w:rPr>
                <w:rFonts w:ascii="Times New Roman" w:eastAsia="Calibri" w:hAnsi="Times New Roman"/>
                <w:b/>
                <w:sz w:val="20"/>
                <w:szCs w:val="20"/>
              </w:rPr>
            </w:pPr>
            <w:r>
              <w:rPr>
                <w:rFonts w:ascii="Times New Roman" w:eastAsia="Calibri" w:hAnsi="Times New Roman"/>
                <w:b/>
                <w:sz w:val="20"/>
                <w:szCs w:val="20"/>
              </w:rPr>
              <w:t>15.10.2024</w:t>
            </w:r>
            <w:r w:rsidRPr="002C36F5">
              <w:rPr>
                <w:rFonts w:ascii="Times New Roman" w:eastAsia="Calibri" w:hAnsi="Times New Roman"/>
                <w:b/>
                <w:sz w:val="20"/>
                <w:szCs w:val="20"/>
              </w:rPr>
              <w:t>г.</w:t>
            </w:r>
          </w:p>
          <w:p w:rsidR="00626BC8" w:rsidRPr="002C36F5" w:rsidRDefault="00626BC8" w:rsidP="00626BC8">
            <w:pPr>
              <w:jc w:val="both"/>
              <w:rPr>
                <w:rFonts w:ascii="Times New Roman" w:eastAsiaTheme="minorHAnsi" w:hAnsi="Times New Roman"/>
                <w:sz w:val="20"/>
                <w:szCs w:val="20"/>
              </w:rPr>
            </w:pPr>
            <w:r w:rsidRPr="002C36F5">
              <w:rPr>
                <w:rFonts w:ascii="Times New Roman" w:hAnsi="Times New Roman"/>
                <w:sz w:val="20"/>
                <w:szCs w:val="20"/>
              </w:rPr>
              <w:t>«День </w:t>
            </w:r>
            <w:proofErr w:type="spellStart"/>
            <w:r w:rsidRPr="002C36F5">
              <w:rPr>
                <w:rFonts w:ascii="Times New Roman" w:hAnsi="Times New Roman"/>
                <w:sz w:val="20"/>
                <w:szCs w:val="20"/>
              </w:rPr>
              <w:t>собира</w:t>
            </w:r>
            <w:proofErr w:type="spellEnd"/>
            <w:r w:rsidRPr="002C36F5">
              <w:rPr>
                <w:rFonts w:ascii="Times New Roman" w:hAnsi="Times New Roman"/>
                <w:sz w:val="20"/>
                <w:szCs w:val="20"/>
              </w:rPr>
              <w:t>-</w:t>
            </w:r>
          </w:p>
          <w:p w:rsidR="00626BC8" w:rsidRPr="002C36F5" w:rsidRDefault="00626BC8" w:rsidP="00626BC8">
            <w:pPr>
              <w:jc w:val="both"/>
              <w:rPr>
                <w:rFonts w:ascii="Times New Roman" w:hAnsi="Times New Roman"/>
                <w:sz w:val="20"/>
                <w:szCs w:val="20"/>
              </w:rPr>
            </w:pPr>
            <w:proofErr w:type="spellStart"/>
            <w:r w:rsidRPr="002C36F5">
              <w:rPr>
                <w:rFonts w:ascii="Times New Roman" w:hAnsi="Times New Roman"/>
                <w:sz w:val="20"/>
                <w:szCs w:val="20"/>
              </w:rPr>
              <w:t>ния</w:t>
            </w:r>
            <w:proofErr w:type="spellEnd"/>
            <w:r w:rsidRPr="002C36F5">
              <w:rPr>
                <w:rFonts w:ascii="Times New Roman" w:hAnsi="Times New Roman"/>
                <w:sz w:val="20"/>
                <w:szCs w:val="20"/>
              </w:rPr>
              <w:t> </w:t>
            </w:r>
          </w:p>
          <w:p w:rsidR="00626BC8" w:rsidRPr="002C36F5" w:rsidRDefault="00626BC8" w:rsidP="00626BC8">
            <w:pPr>
              <w:jc w:val="both"/>
              <w:rPr>
                <w:rFonts w:ascii="Times New Roman" w:eastAsiaTheme="minorHAnsi" w:hAnsi="Times New Roman"/>
                <w:sz w:val="20"/>
                <w:szCs w:val="20"/>
              </w:rPr>
            </w:pPr>
            <w:r w:rsidRPr="002C36F5">
              <w:rPr>
                <w:rFonts w:ascii="Times New Roman" w:hAnsi="Times New Roman"/>
                <w:sz w:val="20"/>
                <w:szCs w:val="20"/>
              </w:rPr>
              <w:t>осенних </w:t>
            </w:r>
          </w:p>
          <w:p w:rsidR="00626BC8" w:rsidRPr="002C36F5" w:rsidRDefault="00626BC8" w:rsidP="00626BC8">
            <w:pPr>
              <w:jc w:val="both"/>
              <w:rPr>
                <w:rFonts w:ascii="Times New Roman" w:eastAsia="Calibri" w:hAnsi="Times New Roman"/>
                <w:sz w:val="20"/>
                <w:szCs w:val="20"/>
              </w:rPr>
            </w:pPr>
            <w:r w:rsidRPr="002C36F5">
              <w:rPr>
                <w:rFonts w:ascii="Times New Roman" w:hAnsi="Times New Roman"/>
                <w:sz w:val="20"/>
                <w:szCs w:val="20"/>
              </w:rPr>
              <w:t>листьев»</w:t>
            </w:r>
          </w:p>
        </w:tc>
        <w:tc>
          <w:tcPr>
            <w:tcW w:w="4820"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center"/>
              <w:rPr>
                <w:rFonts w:ascii="Times New Roman" w:eastAsiaTheme="minorHAnsi" w:hAnsi="Times New Roman"/>
                <w:sz w:val="20"/>
                <w:szCs w:val="20"/>
              </w:rPr>
            </w:pPr>
            <w:r w:rsidRPr="002C36F5">
              <w:rPr>
                <w:rFonts w:ascii="Times New Roman" w:hAnsi="Times New Roman"/>
                <w:sz w:val="20"/>
                <w:szCs w:val="20"/>
              </w:rPr>
              <w:t>Растительный мир нашего региона</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lastRenderedPageBreak/>
              <w:t>ОКТЯБРЬ</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 xml:space="preserve">3 неделя </w:t>
            </w:r>
          </w:p>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Calibri" w:hAnsi="Times New Roman"/>
                <w:b/>
                <w:sz w:val="20"/>
                <w:szCs w:val="20"/>
              </w:rPr>
            </w:pPr>
            <w:r>
              <w:rPr>
                <w:rFonts w:ascii="Times New Roman" w:eastAsia="Calibri" w:hAnsi="Times New Roman"/>
                <w:b/>
                <w:sz w:val="20"/>
                <w:szCs w:val="20"/>
              </w:rPr>
              <w:t>16. 10.2024</w:t>
            </w:r>
            <w:r w:rsidRPr="002C36F5">
              <w:rPr>
                <w:rFonts w:ascii="Times New Roman" w:eastAsia="Calibri" w:hAnsi="Times New Roman"/>
                <w:b/>
                <w:sz w:val="20"/>
                <w:szCs w:val="20"/>
              </w:rPr>
              <w:t>г.</w:t>
            </w:r>
          </w:p>
          <w:p w:rsidR="00626BC8" w:rsidRPr="002C36F5" w:rsidRDefault="00626BC8" w:rsidP="00626BC8">
            <w:pPr>
              <w:jc w:val="both"/>
              <w:rPr>
                <w:rFonts w:ascii="Times New Roman" w:hAnsi="Times New Roman"/>
                <w:sz w:val="20"/>
                <w:szCs w:val="20"/>
              </w:rPr>
            </w:pPr>
            <w:r w:rsidRPr="002C36F5">
              <w:rPr>
                <w:rFonts w:ascii="Times New Roman" w:eastAsia="Calibri" w:hAnsi="Times New Roman"/>
                <w:sz w:val="20"/>
                <w:szCs w:val="20"/>
              </w:rPr>
              <w:t>«Всемирный день хлеба»</w:t>
            </w:r>
          </w:p>
          <w:p w:rsidR="00626BC8" w:rsidRPr="002C36F5" w:rsidRDefault="00626BC8" w:rsidP="00626BC8">
            <w:pPr>
              <w:jc w:val="both"/>
              <w:rPr>
                <w:rFonts w:ascii="Times New Roman" w:eastAsiaTheme="minorHAnsi" w:hAnsi="Times New Roman"/>
                <w:sz w:val="20"/>
                <w:szCs w:val="20"/>
              </w:rPr>
            </w:pPr>
          </w:p>
        </w:tc>
        <w:tc>
          <w:tcPr>
            <w:tcW w:w="4820"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center"/>
              <w:rPr>
                <w:rFonts w:ascii="Times New Roman" w:eastAsiaTheme="minorHAnsi" w:hAnsi="Times New Roman"/>
                <w:sz w:val="20"/>
                <w:szCs w:val="20"/>
              </w:rPr>
            </w:pPr>
            <w:r w:rsidRPr="002C36F5">
              <w:rPr>
                <w:rFonts w:ascii="Times New Roman" w:eastAsia="Calibri" w:hAnsi="Times New Roman"/>
                <w:sz w:val="20"/>
                <w:szCs w:val="20"/>
              </w:rPr>
              <w:t>Откуда хлеб пришёл</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Calibri" w:hAnsi="Times New Roman"/>
                <w:b/>
                <w:sz w:val="20"/>
                <w:szCs w:val="20"/>
              </w:rPr>
            </w:pPr>
            <w:r>
              <w:rPr>
                <w:rFonts w:ascii="Times New Roman" w:eastAsia="Calibri" w:hAnsi="Times New Roman"/>
                <w:b/>
                <w:sz w:val="20"/>
                <w:szCs w:val="20"/>
              </w:rPr>
              <w:t>20.10.2024</w:t>
            </w:r>
            <w:r w:rsidRPr="002C36F5">
              <w:rPr>
                <w:rFonts w:ascii="Times New Roman" w:eastAsia="Calibri" w:hAnsi="Times New Roman"/>
                <w:b/>
                <w:sz w:val="20"/>
                <w:szCs w:val="20"/>
              </w:rPr>
              <w:t>г.</w:t>
            </w:r>
          </w:p>
          <w:p w:rsidR="00626BC8" w:rsidRPr="002C36F5" w:rsidRDefault="00626BC8" w:rsidP="00626BC8">
            <w:pPr>
              <w:jc w:val="both"/>
              <w:rPr>
                <w:rFonts w:ascii="Times New Roman" w:hAnsi="Times New Roman"/>
                <w:sz w:val="20"/>
                <w:szCs w:val="20"/>
              </w:rPr>
            </w:pPr>
            <w:r w:rsidRPr="002C36F5">
              <w:rPr>
                <w:rFonts w:ascii="Times New Roman" w:eastAsia="Calibri" w:hAnsi="Times New Roman"/>
                <w:sz w:val="20"/>
                <w:szCs w:val="20"/>
              </w:rPr>
              <w:t>День повара</w:t>
            </w:r>
          </w:p>
          <w:p w:rsidR="00626BC8" w:rsidRPr="002C36F5" w:rsidRDefault="00626BC8" w:rsidP="00626BC8">
            <w:pPr>
              <w:jc w:val="both"/>
              <w:rPr>
                <w:rFonts w:ascii="Times New Roman" w:eastAsiaTheme="minorHAnsi" w:hAnsi="Times New Roman"/>
                <w:sz w:val="20"/>
                <w:szCs w:val="20"/>
              </w:rPr>
            </w:pPr>
          </w:p>
        </w:tc>
        <w:tc>
          <w:tcPr>
            <w:tcW w:w="4820"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center"/>
              <w:rPr>
                <w:rFonts w:ascii="Times New Roman" w:eastAsiaTheme="minorHAnsi" w:hAnsi="Times New Roman"/>
                <w:sz w:val="20"/>
                <w:szCs w:val="20"/>
              </w:rPr>
            </w:pP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ОКТЯБРЬ</w:t>
            </w:r>
          </w:p>
          <w:p w:rsidR="00626BC8" w:rsidRPr="002C36F5" w:rsidRDefault="00626BC8" w:rsidP="00626BC8">
            <w:pPr>
              <w:jc w:val="both"/>
              <w:rPr>
                <w:rFonts w:ascii="Times New Roman" w:hAnsi="Times New Roman"/>
                <w:sz w:val="20"/>
                <w:szCs w:val="20"/>
              </w:rPr>
            </w:pPr>
            <w:r w:rsidRPr="002C36F5">
              <w:rPr>
                <w:rFonts w:ascii="Times New Roman" w:eastAsia="Calibri" w:hAnsi="Times New Roman"/>
                <w:sz w:val="20"/>
                <w:szCs w:val="20"/>
              </w:rPr>
              <w:t xml:space="preserve">4 неделя </w:t>
            </w:r>
          </w:p>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Theme="minorHAnsi" w:hAnsi="Times New Roman"/>
                <w:sz w:val="20"/>
                <w:szCs w:val="20"/>
              </w:rPr>
            </w:pPr>
          </w:p>
        </w:tc>
        <w:tc>
          <w:tcPr>
            <w:tcW w:w="4820"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center"/>
              <w:rPr>
                <w:rFonts w:ascii="Times New Roman" w:eastAsiaTheme="minorHAnsi" w:hAnsi="Times New Roman"/>
                <w:sz w:val="20"/>
                <w:szCs w:val="20"/>
              </w:rPr>
            </w:pPr>
            <w:r w:rsidRPr="002C36F5">
              <w:rPr>
                <w:rFonts w:ascii="Times New Roman" w:eastAsia="Calibri" w:hAnsi="Times New Roman"/>
                <w:sz w:val="20"/>
                <w:szCs w:val="20"/>
              </w:rPr>
              <w:t>Профессии. Труд взрослых</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НОЯБРЬ</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 xml:space="preserve">1 неделя </w:t>
            </w:r>
          </w:p>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both"/>
              <w:rPr>
                <w:rFonts w:ascii="Times New Roman" w:eastAsia="Calibri" w:hAnsi="Times New Roman"/>
                <w:b/>
                <w:color w:val="002060"/>
                <w:sz w:val="20"/>
                <w:szCs w:val="20"/>
              </w:rPr>
            </w:pPr>
            <w:r>
              <w:rPr>
                <w:rFonts w:ascii="Times New Roman" w:eastAsia="Calibri" w:hAnsi="Times New Roman"/>
                <w:b/>
                <w:color w:val="002060"/>
                <w:sz w:val="20"/>
                <w:szCs w:val="20"/>
              </w:rPr>
              <w:t>04.11.2024</w:t>
            </w:r>
            <w:r w:rsidRPr="002C36F5">
              <w:rPr>
                <w:rFonts w:ascii="Times New Roman" w:eastAsia="Calibri" w:hAnsi="Times New Roman"/>
                <w:b/>
                <w:color w:val="002060"/>
                <w:sz w:val="20"/>
                <w:szCs w:val="20"/>
              </w:rPr>
              <w:t>г.</w:t>
            </w:r>
          </w:p>
          <w:p w:rsidR="00626BC8" w:rsidRPr="002C36F5" w:rsidRDefault="00626BC8" w:rsidP="00626BC8">
            <w:pPr>
              <w:jc w:val="both"/>
              <w:rPr>
                <w:rFonts w:ascii="Times New Roman" w:eastAsia="Calibri" w:hAnsi="Times New Roman"/>
                <w:color w:val="002060"/>
                <w:sz w:val="20"/>
                <w:szCs w:val="20"/>
              </w:rPr>
            </w:pPr>
            <w:r w:rsidRPr="002C36F5">
              <w:rPr>
                <w:rFonts w:ascii="Times New Roman" w:hAnsi="Times New Roman"/>
                <w:color w:val="002060"/>
                <w:sz w:val="20"/>
                <w:szCs w:val="20"/>
              </w:rPr>
              <w:t>«День народного единства»</w:t>
            </w:r>
          </w:p>
        </w:tc>
        <w:tc>
          <w:tcPr>
            <w:tcW w:w="4820"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center"/>
              <w:rPr>
                <w:rFonts w:ascii="Times New Roman" w:eastAsiaTheme="minorHAnsi" w:hAnsi="Times New Roman"/>
                <w:sz w:val="20"/>
                <w:szCs w:val="20"/>
              </w:rPr>
            </w:pPr>
            <w:r w:rsidRPr="002C36F5">
              <w:rPr>
                <w:rFonts w:ascii="Times New Roman" w:hAnsi="Times New Roman"/>
                <w:sz w:val="20"/>
                <w:szCs w:val="20"/>
              </w:rPr>
              <w:t>Мой родной край. День народного единства</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НОЯБРЬ</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 xml:space="preserve">2 неделя </w:t>
            </w:r>
          </w:p>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Calibri" w:hAnsi="Times New Roman"/>
                <w:b/>
                <w:sz w:val="20"/>
                <w:szCs w:val="20"/>
              </w:rPr>
            </w:pPr>
            <w:r>
              <w:rPr>
                <w:rFonts w:ascii="Times New Roman" w:eastAsia="Calibri" w:hAnsi="Times New Roman"/>
                <w:b/>
                <w:sz w:val="20"/>
                <w:szCs w:val="20"/>
              </w:rPr>
              <w:t>10.11.2024</w:t>
            </w:r>
            <w:r w:rsidRPr="002C36F5">
              <w:rPr>
                <w:rFonts w:ascii="Times New Roman" w:eastAsia="Calibri" w:hAnsi="Times New Roman"/>
                <w:b/>
                <w:sz w:val="20"/>
                <w:szCs w:val="20"/>
              </w:rPr>
              <w:t xml:space="preserve">г. </w:t>
            </w:r>
          </w:p>
          <w:p w:rsidR="00626BC8" w:rsidRPr="002C36F5" w:rsidRDefault="00626BC8" w:rsidP="00626BC8">
            <w:pPr>
              <w:jc w:val="both"/>
              <w:rPr>
                <w:rFonts w:ascii="Times New Roman" w:hAnsi="Times New Roman"/>
                <w:sz w:val="20"/>
                <w:szCs w:val="20"/>
              </w:rPr>
            </w:pPr>
            <w:r w:rsidRPr="002C36F5">
              <w:rPr>
                <w:rFonts w:ascii="Times New Roman" w:eastAsia="Calibri" w:hAnsi="Times New Roman"/>
                <w:sz w:val="20"/>
                <w:szCs w:val="20"/>
              </w:rPr>
              <w:t>«Всемирный день науки»</w:t>
            </w:r>
          </w:p>
          <w:p w:rsidR="00626BC8" w:rsidRPr="002C36F5" w:rsidRDefault="00626BC8" w:rsidP="00626BC8">
            <w:pPr>
              <w:jc w:val="both"/>
              <w:rPr>
                <w:rFonts w:ascii="Times New Roman" w:eastAsiaTheme="minorHAnsi" w:hAnsi="Times New Roman"/>
                <w:sz w:val="20"/>
                <w:szCs w:val="20"/>
              </w:rPr>
            </w:pPr>
          </w:p>
        </w:tc>
        <w:tc>
          <w:tcPr>
            <w:tcW w:w="4820"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center"/>
              <w:rPr>
                <w:rFonts w:ascii="Times New Roman" w:eastAsiaTheme="minorHAnsi" w:hAnsi="Times New Roman"/>
                <w:sz w:val="20"/>
                <w:szCs w:val="20"/>
              </w:rPr>
            </w:pPr>
            <w:r w:rsidRPr="002C36F5">
              <w:rPr>
                <w:rFonts w:ascii="Times New Roman" w:eastAsia="Calibri" w:hAnsi="Times New Roman"/>
                <w:sz w:val="20"/>
                <w:szCs w:val="20"/>
              </w:rPr>
              <w:t>Мир неживой природы</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both"/>
              <w:rPr>
                <w:rFonts w:ascii="Times New Roman" w:eastAsia="Calibri" w:hAnsi="Times New Roman"/>
                <w:b/>
                <w:sz w:val="20"/>
                <w:szCs w:val="20"/>
              </w:rPr>
            </w:pPr>
            <w:r w:rsidRPr="002C36F5">
              <w:rPr>
                <w:rFonts w:ascii="Times New Roman" w:eastAsia="Calibri" w:hAnsi="Times New Roman"/>
                <w:b/>
                <w:sz w:val="20"/>
                <w:szCs w:val="20"/>
              </w:rPr>
              <w:t>1</w:t>
            </w:r>
            <w:r>
              <w:rPr>
                <w:rFonts w:ascii="Times New Roman" w:eastAsia="Calibri" w:hAnsi="Times New Roman"/>
                <w:b/>
                <w:sz w:val="20"/>
                <w:szCs w:val="20"/>
              </w:rPr>
              <w:t>2.11.2024</w:t>
            </w:r>
            <w:r w:rsidRPr="002C36F5">
              <w:rPr>
                <w:rFonts w:ascii="Times New Roman" w:eastAsia="Calibri" w:hAnsi="Times New Roman"/>
                <w:b/>
                <w:sz w:val="20"/>
                <w:szCs w:val="20"/>
              </w:rPr>
              <w:t>г.</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День синички</w:t>
            </w:r>
          </w:p>
        </w:tc>
        <w:tc>
          <w:tcPr>
            <w:tcW w:w="4820"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center"/>
              <w:rPr>
                <w:rFonts w:ascii="Times New Roman" w:eastAsiaTheme="minorHAnsi" w:hAnsi="Times New Roman"/>
                <w:sz w:val="20"/>
                <w:szCs w:val="20"/>
              </w:rPr>
            </w:pP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eastAsiaTheme="minorHAnsi" w:hAnsi="Times New Roman"/>
                <w:sz w:val="20"/>
                <w:szCs w:val="20"/>
              </w:rPr>
            </w:pPr>
            <w:r w:rsidRPr="002C36F5">
              <w:rPr>
                <w:rFonts w:ascii="Times New Roman" w:hAnsi="Times New Roman"/>
                <w:sz w:val="20"/>
                <w:szCs w:val="20"/>
              </w:rPr>
              <w:t>НОЯБРЬ</w:t>
            </w:r>
          </w:p>
          <w:p w:rsidR="00626BC8" w:rsidRPr="002C36F5" w:rsidRDefault="00626BC8" w:rsidP="00626BC8">
            <w:pPr>
              <w:jc w:val="both"/>
              <w:rPr>
                <w:rFonts w:ascii="Times New Roman" w:hAnsi="Times New Roman"/>
                <w:sz w:val="20"/>
                <w:szCs w:val="20"/>
              </w:rPr>
            </w:pPr>
            <w:r w:rsidRPr="002C36F5">
              <w:rPr>
                <w:rFonts w:ascii="Times New Roman" w:hAnsi="Times New Roman"/>
                <w:sz w:val="20"/>
                <w:szCs w:val="20"/>
              </w:rPr>
              <w:t xml:space="preserve">3 неделя </w:t>
            </w:r>
          </w:p>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eastAsia="Calibri" w:hAnsi="Times New Roman"/>
                <w:sz w:val="20"/>
                <w:szCs w:val="20"/>
              </w:rPr>
            </w:pPr>
            <w:r>
              <w:rPr>
                <w:rFonts w:ascii="Times New Roman" w:eastAsia="Calibri" w:hAnsi="Times New Roman"/>
                <w:b/>
                <w:sz w:val="20"/>
                <w:szCs w:val="20"/>
              </w:rPr>
              <w:t>16.11.2024</w:t>
            </w:r>
            <w:r w:rsidRPr="002C36F5">
              <w:rPr>
                <w:rFonts w:ascii="Times New Roman" w:eastAsia="Calibri" w:hAnsi="Times New Roman"/>
                <w:b/>
                <w:sz w:val="20"/>
                <w:szCs w:val="20"/>
              </w:rPr>
              <w:t>г.</w:t>
            </w:r>
          </w:p>
          <w:p w:rsidR="00626BC8" w:rsidRPr="002C36F5" w:rsidRDefault="00626BC8" w:rsidP="00626BC8">
            <w:pPr>
              <w:jc w:val="both"/>
              <w:rPr>
                <w:rFonts w:ascii="Times New Roman" w:eastAsiaTheme="minorHAnsi" w:hAnsi="Times New Roman"/>
                <w:sz w:val="20"/>
                <w:szCs w:val="20"/>
              </w:rPr>
            </w:pPr>
            <w:r w:rsidRPr="002C36F5">
              <w:rPr>
                <w:rFonts w:ascii="Times New Roman" w:eastAsia="Calibri" w:hAnsi="Times New Roman"/>
                <w:sz w:val="20"/>
                <w:szCs w:val="20"/>
              </w:rPr>
              <w:t>«Всемирный день толерантности (терпимости)»</w:t>
            </w:r>
          </w:p>
        </w:tc>
        <w:tc>
          <w:tcPr>
            <w:tcW w:w="4820"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center"/>
              <w:rPr>
                <w:rFonts w:ascii="Times New Roman" w:eastAsiaTheme="minorHAnsi" w:hAnsi="Times New Roman"/>
                <w:sz w:val="20"/>
                <w:szCs w:val="20"/>
              </w:rPr>
            </w:pPr>
            <w:r w:rsidRPr="002C36F5">
              <w:rPr>
                <w:rFonts w:ascii="Times New Roman" w:hAnsi="Times New Roman"/>
                <w:sz w:val="20"/>
                <w:szCs w:val="20"/>
              </w:rPr>
              <w:t>Народы России</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Theme="minorHAnsi" w:hAnsi="Times New Roman"/>
                <w:sz w:val="20"/>
                <w:szCs w:val="20"/>
              </w:rPr>
            </w:pPr>
          </w:p>
        </w:tc>
        <w:tc>
          <w:tcPr>
            <w:tcW w:w="4820"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center"/>
              <w:rPr>
                <w:rFonts w:ascii="Times New Roman" w:eastAsiaTheme="minorHAnsi" w:hAnsi="Times New Roman"/>
                <w:sz w:val="20"/>
                <w:szCs w:val="20"/>
              </w:rPr>
            </w:pP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НОЯБРЬ</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 xml:space="preserve">4 неделя </w:t>
            </w:r>
          </w:p>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both"/>
              <w:rPr>
                <w:rFonts w:ascii="Times New Roman" w:eastAsiaTheme="minorHAnsi" w:hAnsi="Times New Roman"/>
                <w:b/>
                <w:color w:val="002060"/>
                <w:sz w:val="20"/>
                <w:szCs w:val="20"/>
              </w:rPr>
            </w:pPr>
            <w:r>
              <w:rPr>
                <w:rFonts w:ascii="Times New Roman" w:hAnsi="Times New Roman"/>
                <w:b/>
                <w:color w:val="002060"/>
                <w:sz w:val="20"/>
                <w:szCs w:val="20"/>
              </w:rPr>
              <w:t>26.11.24</w:t>
            </w:r>
            <w:r w:rsidRPr="002C36F5">
              <w:rPr>
                <w:rFonts w:ascii="Times New Roman" w:hAnsi="Times New Roman"/>
                <w:b/>
                <w:color w:val="002060"/>
                <w:sz w:val="20"/>
                <w:szCs w:val="20"/>
              </w:rPr>
              <w:t>г.</w:t>
            </w:r>
          </w:p>
          <w:p w:rsidR="00626BC8" w:rsidRPr="002C36F5" w:rsidRDefault="00626BC8" w:rsidP="00626BC8">
            <w:pPr>
              <w:jc w:val="both"/>
              <w:rPr>
                <w:rFonts w:ascii="Times New Roman" w:eastAsia="Calibri" w:hAnsi="Times New Roman"/>
                <w:sz w:val="20"/>
                <w:szCs w:val="20"/>
              </w:rPr>
            </w:pPr>
            <w:r w:rsidRPr="002C36F5">
              <w:rPr>
                <w:rFonts w:ascii="Times New Roman" w:hAnsi="Times New Roman"/>
                <w:color w:val="002060"/>
                <w:sz w:val="20"/>
                <w:szCs w:val="20"/>
              </w:rPr>
              <w:t>«День матери в России» (последнее воскресенье ноября)</w:t>
            </w:r>
          </w:p>
        </w:tc>
        <w:tc>
          <w:tcPr>
            <w:tcW w:w="4820"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center"/>
              <w:rPr>
                <w:rFonts w:ascii="Times New Roman" w:eastAsiaTheme="minorHAnsi" w:hAnsi="Times New Roman"/>
                <w:sz w:val="20"/>
                <w:szCs w:val="20"/>
              </w:rPr>
            </w:pPr>
            <w:r w:rsidRPr="002C36F5">
              <w:rPr>
                <w:rFonts w:ascii="Times New Roman" w:hAnsi="Times New Roman"/>
                <w:sz w:val="20"/>
                <w:szCs w:val="20"/>
              </w:rPr>
              <w:t>Семья и семейные традиции</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НОЯБРЬ</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 xml:space="preserve">5 неделя </w:t>
            </w:r>
          </w:p>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both"/>
              <w:rPr>
                <w:rFonts w:ascii="Times New Roman" w:eastAsia="Calibri" w:hAnsi="Times New Roman"/>
                <w:b/>
                <w:sz w:val="20"/>
                <w:szCs w:val="20"/>
              </w:rPr>
            </w:pPr>
            <w:r>
              <w:rPr>
                <w:rFonts w:ascii="Times New Roman" w:eastAsia="Calibri" w:hAnsi="Times New Roman"/>
                <w:b/>
                <w:sz w:val="20"/>
                <w:szCs w:val="20"/>
              </w:rPr>
              <w:t>30.11.2024</w:t>
            </w:r>
            <w:r w:rsidRPr="002C36F5">
              <w:rPr>
                <w:rFonts w:ascii="Times New Roman" w:eastAsia="Calibri" w:hAnsi="Times New Roman"/>
                <w:b/>
                <w:sz w:val="20"/>
                <w:szCs w:val="20"/>
              </w:rPr>
              <w:t xml:space="preserve">г. </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«Всемирный день домашних животных»</w:t>
            </w:r>
          </w:p>
        </w:tc>
        <w:tc>
          <w:tcPr>
            <w:tcW w:w="4820"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center"/>
              <w:rPr>
                <w:rFonts w:ascii="Times New Roman" w:eastAsiaTheme="minorHAnsi" w:hAnsi="Times New Roman"/>
                <w:sz w:val="20"/>
                <w:szCs w:val="20"/>
              </w:rPr>
            </w:pPr>
            <w:r w:rsidRPr="002C36F5">
              <w:rPr>
                <w:rFonts w:ascii="Times New Roman" w:hAnsi="Times New Roman"/>
                <w:sz w:val="20"/>
                <w:szCs w:val="20"/>
              </w:rPr>
              <w:t>Домашние животные. Их роль в жизни человека</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eastAsiaTheme="minorHAnsi" w:hAnsi="Times New Roman"/>
                <w:sz w:val="20"/>
                <w:szCs w:val="20"/>
              </w:rPr>
            </w:pPr>
            <w:r w:rsidRPr="002C36F5">
              <w:rPr>
                <w:rFonts w:ascii="Times New Roman" w:hAnsi="Times New Roman"/>
                <w:sz w:val="20"/>
                <w:szCs w:val="20"/>
              </w:rPr>
              <w:t xml:space="preserve">Декабрь </w:t>
            </w:r>
          </w:p>
          <w:p w:rsidR="00626BC8" w:rsidRPr="002C36F5" w:rsidRDefault="00626BC8" w:rsidP="00626BC8">
            <w:pPr>
              <w:jc w:val="both"/>
              <w:rPr>
                <w:rFonts w:ascii="Times New Roman" w:eastAsiaTheme="minorHAnsi" w:hAnsi="Times New Roman"/>
                <w:sz w:val="20"/>
                <w:szCs w:val="20"/>
              </w:rPr>
            </w:pPr>
            <w:r w:rsidRPr="002C36F5">
              <w:rPr>
                <w:rFonts w:ascii="Times New Roman" w:hAnsi="Times New Roman"/>
                <w:sz w:val="20"/>
                <w:szCs w:val="20"/>
              </w:rPr>
              <w:t>1 неделя</w:t>
            </w:r>
          </w:p>
        </w:tc>
        <w:tc>
          <w:tcPr>
            <w:tcW w:w="3685"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rPr>
                <w:rFonts w:ascii="Times New Roman" w:eastAsia="Calibri" w:hAnsi="Times New Roman"/>
                <w:b/>
                <w:color w:val="002060"/>
                <w:sz w:val="20"/>
                <w:szCs w:val="20"/>
              </w:rPr>
            </w:pPr>
            <w:r>
              <w:rPr>
                <w:rFonts w:ascii="Times New Roman" w:eastAsia="Calibri" w:hAnsi="Times New Roman"/>
                <w:b/>
                <w:color w:val="002060"/>
                <w:sz w:val="20"/>
                <w:szCs w:val="20"/>
              </w:rPr>
              <w:t>08.12.2024</w:t>
            </w:r>
            <w:r w:rsidRPr="002C36F5">
              <w:rPr>
                <w:rFonts w:ascii="Times New Roman" w:eastAsia="Calibri" w:hAnsi="Times New Roman"/>
                <w:b/>
                <w:color w:val="002060"/>
                <w:sz w:val="20"/>
                <w:szCs w:val="20"/>
              </w:rPr>
              <w:t>г.</w:t>
            </w:r>
          </w:p>
          <w:p w:rsidR="00626BC8" w:rsidRPr="002C36F5" w:rsidRDefault="00626BC8" w:rsidP="00626BC8">
            <w:pPr>
              <w:rPr>
                <w:rFonts w:ascii="Times New Roman" w:eastAsiaTheme="minorHAnsi" w:hAnsi="Times New Roman"/>
                <w:color w:val="002060"/>
                <w:sz w:val="20"/>
                <w:szCs w:val="20"/>
              </w:rPr>
            </w:pPr>
            <w:r w:rsidRPr="002C36F5">
              <w:rPr>
                <w:rFonts w:ascii="Times New Roman" w:hAnsi="Times New Roman"/>
                <w:color w:val="002060"/>
                <w:sz w:val="20"/>
                <w:szCs w:val="20"/>
              </w:rPr>
              <w:t>«</w:t>
            </w:r>
            <w:proofErr w:type="spellStart"/>
            <w:r w:rsidRPr="002C36F5">
              <w:rPr>
                <w:rFonts w:ascii="Times New Roman" w:hAnsi="Times New Roman"/>
                <w:color w:val="002060"/>
                <w:sz w:val="20"/>
                <w:szCs w:val="20"/>
              </w:rPr>
              <w:t>Междуна</w:t>
            </w:r>
            <w:proofErr w:type="spellEnd"/>
            <w:r w:rsidRPr="002C36F5">
              <w:rPr>
                <w:rFonts w:ascii="Times New Roman" w:hAnsi="Times New Roman"/>
                <w:color w:val="002060"/>
                <w:sz w:val="20"/>
                <w:szCs w:val="20"/>
              </w:rPr>
              <w:t>-</w:t>
            </w:r>
          </w:p>
          <w:p w:rsidR="00626BC8" w:rsidRPr="002C36F5" w:rsidRDefault="00626BC8" w:rsidP="00626BC8">
            <w:pPr>
              <w:rPr>
                <w:rFonts w:ascii="Times New Roman" w:eastAsiaTheme="minorHAnsi" w:hAnsi="Times New Roman"/>
                <w:color w:val="002060"/>
                <w:sz w:val="20"/>
                <w:szCs w:val="20"/>
              </w:rPr>
            </w:pPr>
            <w:proofErr w:type="spellStart"/>
            <w:r w:rsidRPr="002C36F5">
              <w:rPr>
                <w:rFonts w:ascii="Times New Roman" w:hAnsi="Times New Roman"/>
                <w:color w:val="002060"/>
                <w:sz w:val="20"/>
                <w:szCs w:val="20"/>
              </w:rPr>
              <w:t>родный</w:t>
            </w:r>
            <w:proofErr w:type="spellEnd"/>
            <w:r w:rsidRPr="002C36F5">
              <w:rPr>
                <w:rFonts w:ascii="Times New Roman" w:hAnsi="Times New Roman"/>
                <w:color w:val="002060"/>
                <w:sz w:val="20"/>
                <w:szCs w:val="20"/>
              </w:rPr>
              <w:t xml:space="preserve"> день художника»</w:t>
            </w:r>
          </w:p>
        </w:tc>
        <w:tc>
          <w:tcPr>
            <w:tcW w:w="4820" w:type="dxa"/>
            <w:tcBorders>
              <w:top w:val="single" w:sz="4" w:space="0" w:color="auto"/>
              <w:left w:val="single" w:sz="4" w:space="0" w:color="auto"/>
              <w:bottom w:val="single" w:sz="4" w:space="0" w:color="auto"/>
              <w:right w:val="single" w:sz="4" w:space="0" w:color="auto"/>
            </w:tcBorders>
            <w:vAlign w:val="center"/>
          </w:tcPr>
          <w:p w:rsidR="00626BC8" w:rsidRPr="002C36F5" w:rsidRDefault="00626BC8" w:rsidP="00626BC8">
            <w:pPr>
              <w:jc w:val="center"/>
              <w:rPr>
                <w:rFonts w:ascii="Times New Roman" w:eastAsiaTheme="minorHAnsi" w:hAnsi="Times New Roman"/>
                <w:sz w:val="20"/>
                <w:szCs w:val="20"/>
              </w:rPr>
            </w:pP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eastAsiaTheme="minorHAnsi" w:hAnsi="Times New Roman"/>
                <w:color w:val="002060"/>
                <w:sz w:val="20"/>
                <w:szCs w:val="20"/>
              </w:rPr>
            </w:pPr>
            <w:r w:rsidRPr="002C36F5">
              <w:rPr>
                <w:rFonts w:ascii="Times New Roman" w:hAnsi="Times New Roman"/>
                <w:color w:val="002060"/>
                <w:sz w:val="20"/>
                <w:szCs w:val="20"/>
              </w:rPr>
              <w:t xml:space="preserve">09.12.2023г. </w:t>
            </w:r>
          </w:p>
          <w:p w:rsidR="00626BC8" w:rsidRPr="002C36F5" w:rsidRDefault="00626BC8" w:rsidP="00626BC8">
            <w:pPr>
              <w:jc w:val="both"/>
              <w:rPr>
                <w:rFonts w:ascii="Times New Roman" w:eastAsiaTheme="minorHAnsi" w:hAnsi="Times New Roman"/>
                <w:color w:val="002060"/>
                <w:sz w:val="20"/>
                <w:szCs w:val="20"/>
              </w:rPr>
            </w:pPr>
            <w:r w:rsidRPr="002C36F5">
              <w:rPr>
                <w:rFonts w:ascii="Times New Roman" w:hAnsi="Times New Roman"/>
                <w:color w:val="002060"/>
                <w:sz w:val="20"/>
                <w:szCs w:val="20"/>
              </w:rPr>
              <w:t>«День Героев Отечества»</w:t>
            </w:r>
          </w:p>
        </w:tc>
        <w:tc>
          <w:tcPr>
            <w:tcW w:w="4820"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center"/>
              <w:rPr>
                <w:rFonts w:ascii="Times New Roman" w:eastAsiaTheme="minorHAnsi" w:hAnsi="Times New Roman"/>
                <w:sz w:val="20"/>
                <w:szCs w:val="20"/>
              </w:rPr>
            </w:pPr>
            <w:r w:rsidRPr="002C36F5">
              <w:rPr>
                <w:rFonts w:ascii="Times New Roman" w:hAnsi="Times New Roman"/>
                <w:sz w:val="20"/>
                <w:szCs w:val="20"/>
              </w:rPr>
              <w:t>Героические профессии</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ДЕКАБРЬ</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 xml:space="preserve">2 неделя </w:t>
            </w:r>
          </w:p>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hAnsi="Times New Roman"/>
                <w:b/>
                <w:color w:val="002060"/>
                <w:sz w:val="20"/>
                <w:szCs w:val="20"/>
              </w:rPr>
            </w:pPr>
            <w:r>
              <w:rPr>
                <w:rFonts w:ascii="Times New Roman" w:hAnsi="Times New Roman"/>
                <w:b/>
                <w:color w:val="002060"/>
                <w:sz w:val="20"/>
                <w:szCs w:val="20"/>
              </w:rPr>
              <w:t>12.12.2024</w:t>
            </w:r>
            <w:r w:rsidRPr="002C36F5">
              <w:rPr>
                <w:rFonts w:ascii="Times New Roman" w:hAnsi="Times New Roman"/>
                <w:b/>
                <w:color w:val="002060"/>
                <w:sz w:val="20"/>
                <w:szCs w:val="20"/>
              </w:rPr>
              <w:t>г.</w:t>
            </w:r>
          </w:p>
          <w:p w:rsidR="00626BC8" w:rsidRPr="002C36F5" w:rsidRDefault="00626BC8" w:rsidP="00626BC8">
            <w:pPr>
              <w:jc w:val="both"/>
              <w:rPr>
                <w:rFonts w:ascii="Times New Roman" w:hAnsi="Times New Roman"/>
                <w:sz w:val="20"/>
                <w:szCs w:val="20"/>
              </w:rPr>
            </w:pPr>
            <w:r w:rsidRPr="002C36F5">
              <w:rPr>
                <w:rFonts w:ascii="Times New Roman" w:hAnsi="Times New Roman"/>
                <w:color w:val="002060"/>
                <w:sz w:val="20"/>
                <w:szCs w:val="20"/>
              </w:rPr>
              <w:t>«День Конституции Российской Федерации»</w:t>
            </w:r>
          </w:p>
        </w:tc>
        <w:tc>
          <w:tcPr>
            <w:tcW w:w="4820"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center"/>
              <w:rPr>
                <w:rFonts w:ascii="Times New Roman" w:eastAsiaTheme="minorHAnsi" w:hAnsi="Times New Roman"/>
                <w:sz w:val="20"/>
                <w:szCs w:val="20"/>
              </w:rPr>
            </w:pPr>
            <w:proofErr w:type="spellStart"/>
            <w:proofErr w:type="gramStart"/>
            <w:r w:rsidRPr="002C36F5">
              <w:rPr>
                <w:rFonts w:ascii="Times New Roman" w:hAnsi="Times New Roman"/>
                <w:sz w:val="20"/>
                <w:szCs w:val="20"/>
              </w:rPr>
              <w:t>Государствен-ные</w:t>
            </w:r>
            <w:proofErr w:type="spellEnd"/>
            <w:proofErr w:type="gramEnd"/>
            <w:r w:rsidRPr="002C36F5">
              <w:rPr>
                <w:rFonts w:ascii="Times New Roman" w:hAnsi="Times New Roman"/>
                <w:sz w:val="20"/>
                <w:szCs w:val="20"/>
              </w:rPr>
              <w:t xml:space="preserve"> символы России и моего края</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both"/>
              <w:rPr>
                <w:rFonts w:ascii="Times New Roman" w:eastAsia="Calibri" w:hAnsi="Times New Roman"/>
                <w:b/>
                <w:sz w:val="20"/>
                <w:szCs w:val="20"/>
              </w:rPr>
            </w:pPr>
            <w:r>
              <w:rPr>
                <w:rFonts w:ascii="Times New Roman" w:eastAsia="Calibri" w:hAnsi="Times New Roman"/>
                <w:b/>
                <w:sz w:val="20"/>
                <w:szCs w:val="20"/>
              </w:rPr>
              <w:t>13.12.2024</w:t>
            </w:r>
            <w:r w:rsidRPr="002C36F5">
              <w:rPr>
                <w:rFonts w:ascii="Times New Roman" w:eastAsia="Calibri" w:hAnsi="Times New Roman"/>
                <w:b/>
                <w:sz w:val="20"/>
                <w:szCs w:val="20"/>
              </w:rPr>
              <w:t xml:space="preserve">г. </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«День первых снежинок»</w:t>
            </w:r>
          </w:p>
        </w:tc>
        <w:tc>
          <w:tcPr>
            <w:tcW w:w="4820"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center"/>
              <w:rPr>
                <w:rFonts w:ascii="Times New Roman" w:eastAsiaTheme="minorHAnsi" w:hAnsi="Times New Roman"/>
                <w:sz w:val="20"/>
                <w:szCs w:val="20"/>
              </w:rPr>
            </w:pP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eastAsiaTheme="minorHAnsi" w:hAnsi="Times New Roman"/>
                <w:sz w:val="20"/>
                <w:szCs w:val="20"/>
              </w:rPr>
            </w:pPr>
            <w:r w:rsidRPr="002C36F5">
              <w:rPr>
                <w:rFonts w:ascii="Times New Roman" w:hAnsi="Times New Roman"/>
                <w:sz w:val="20"/>
                <w:szCs w:val="20"/>
              </w:rPr>
              <w:t>ДЕКАБРЬ</w:t>
            </w:r>
          </w:p>
          <w:p w:rsidR="00626BC8" w:rsidRPr="002C36F5" w:rsidRDefault="00626BC8" w:rsidP="00626BC8">
            <w:pPr>
              <w:jc w:val="both"/>
              <w:rPr>
                <w:rFonts w:ascii="Times New Roman" w:eastAsiaTheme="minorHAnsi" w:hAnsi="Times New Roman"/>
                <w:sz w:val="20"/>
                <w:szCs w:val="20"/>
              </w:rPr>
            </w:pPr>
            <w:r w:rsidRPr="002C36F5">
              <w:rPr>
                <w:rFonts w:ascii="Times New Roman" w:hAnsi="Times New Roman"/>
                <w:sz w:val="20"/>
                <w:szCs w:val="20"/>
              </w:rPr>
              <w:t xml:space="preserve">3 неделя </w:t>
            </w:r>
          </w:p>
        </w:tc>
        <w:tc>
          <w:tcPr>
            <w:tcW w:w="3685"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Theme="minorHAnsi" w:hAnsi="Times New Roman"/>
                <w:sz w:val="20"/>
                <w:szCs w:val="20"/>
              </w:rPr>
            </w:pPr>
          </w:p>
        </w:tc>
        <w:tc>
          <w:tcPr>
            <w:tcW w:w="4820"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center"/>
              <w:rPr>
                <w:rFonts w:ascii="Times New Roman" w:eastAsiaTheme="minorHAnsi" w:hAnsi="Times New Roman"/>
                <w:sz w:val="20"/>
                <w:szCs w:val="20"/>
              </w:rPr>
            </w:pPr>
            <w:r w:rsidRPr="002C36F5">
              <w:rPr>
                <w:rFonts w:ascii="Times New Roman" w:eastAsia="Calibri" w:hAnsi="Times New Roman"/>
                <w:sz w:val="20"/>
                <w:szCs w:val="20"/>
              </w:rPr>
              <w:t>Новогодние традиции России</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ДЕКАБРЬ</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 xml:space="preserve">4 неделя </w:t>
            </w:r>
          </w:p>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both"/>
              <w:rPr>
                <w:rFonts w:ascii="Times New Roman" w:eastAsia="Calibri" w:hAnsi="Times New Roman"/>
                <w:b/>
                <w:sz w:val="20"/>
                <w:szCs w:val="20"/>
              </w:rPr>
            </w:pPr>
            <w:r>
              <w:rPr>
                <w:rFonts w:ascii="Times New Roman" w:eastAsia="Calibri" w:hAnsi="Times New Roman"/>
                <w:b/>
                <w:sz w:val="20"/>
                <w:szCs w:val="20"/>
              </w:rPr>
              <w:t>29.12.2024</w:t>
            </w:r>
            <w:r w:rsidRPr="002C36F5">
              <w:rPr>
                <w:rFonts w:ascii="Times New Roman" w:eastAsia="Calibri" w:hAnsi="Times New Roman"/>
                <w:b/>
                <w:sz w:val="20"/>
                <w:szCs w:val="20"/>
              </w:rPr>
              <w:t>г.</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 xml:space="preserve">«День пушистой елочки» </w:t>
            </w:r>
          </w:p>
          <w:p w:rsidR="00626BC8" w:rsidRPr="002C36F5" w:rsidRDefault="00626BC8" w:rsidP="00626BC8">
            <w:pPr>
              <w:jc w:val="both"/>
              <w:rPr>
                <w:rFonts w:ascii="Times New Roman" w:hAnsi="Times New Roman"/>
                <w:b/>
                <w:sz w:val="20"/>
                <w:szCs w:val="20"/>
              </w:rPr>
            </w:pPr>
            <w:r>
              <w:rPr>
                <w:rFonts w:ascii="Times New Roman" w:hAnsi="Times New Roman"/>
                <w:b/>
                <w:sz w:val="20"/>
                <w:szCs w:val="20"/>
              </w:rPr>
              <w:t>30.12.2024</w:t>
            </w:r>
            <w:r w:rsidRPr="002C36F5">
              <w:rPr>
                <w:rFonts w:ascii="Times New Roman" w:hAnsi="Times New Roman"/>
                <w:b/>
                <w:sz w:val="20"/>
                <w:szCs w:val="20"/>
              </w:rPr>
              <w:t xml:space="preserve">г. </w:t>
            </w:r>
          </w:p>
          <w:p w:rsidR="00626BC8" w:rsidRPr="002C36F5" w:rsidRDefault="00626BC8" w:rsidP="00626BC8">
            <w:pPr>
              <w:jc w:val="both"/>
              <w:rPr>
                <w:rFonts w:ascii="Times New Roman" w:eastAsia="Calibri" w:hAnsi="Times New Roman"/>
                <w:b/>
                <w:sz w:val="20"/>
                <w:szCs w:val="20"/>
              </w:rPr>
            </w:pPr>
            <w:r w:rsidRPr="002C36F5">
              <w:rPr>
                <w:rFonts w:ascii="Times New Roman" w:hAnsi="Times New Roman"/>
                <w:sz w:val="20"/>
                <w:szCs w:val="20"/>
              </w:rPr>
              <w:t>«День ёлочных игрушек»</w:t>
            </w:r>
            <w:r w:rsidRPr="002C36F5">
              <w:rPr>
                <w:rFonts w:ascii="Times New Roman" w:eastAsia="Calibri" w:hAnsi="Times New Roman"/>
                <w:b/>
                <w:sz w:val="20"/>
                <w:szCs w:val="20"/>
              </w:rPr>
              <w:t xml:space="preserve"> </w:t>
            </w:r>
          </w:p>
          <w:p w:rsidR="00626BC8" w:rsidRPr="002C36F5" w:rsidRDefault="00626BC8" w:rsidP="00626BC8">
            <w:pPr>
              <w:jc w:val="both"/>
              <w:rPr>
                <w:rFonts w:ascii="Times New Roman" w:eastAsia="Calibri" w:hAnsi="Times New Roman"/>
                <w:b/>
                <w:color w:val="002060"/>
                <w:sz w:val="20"/>
                <w:szCs w:val="20"/>
              </w:rPr>
            </w:pPr>
            <w:r>
              <w:rPr>
                <w:rFonts w:ascii="Times New Roman" w:eastAsia="Calibri" w:hAnsi="Times New Roman"/>
                <w:b/>
                <w:color w:val="002060"/>
                <w:sz w:val="20"/>
                <w:szCs w:val="20"/>
              </w:rPr>
              <w:t>31.12.2024</w:t>
            </w:r>
            <w:r w:rsidRPr="002C36F5">
              <w:rPr>
                <w:rFonts w:ascii="Times New Roman" w:eastAsia="Calibri" w:hAnsi="Times New Roman"/>
                <w:b/>
                <w:color w:val="002060"/>
                <w:sz w:val="20"/>
                <w:szCs w:val="20"/>
              </w:rPr>
              <w:t>г.</w:t>
            </w:r>
          </w:p>
          <w:p w:rsidR="00626BC8" w:rsidRPr="002C36F5" w:rsidRDefault="00626BC8" w:rsidP="00626BC8">
            <w:pPr>
              <w:jc w:val="both"/>
              <w:rPr>
                <w:rFonts w:ascii="Times New Roman" w:eastAsia="Calibri" w:hAnsi="Times New Roman"/>
                <w:sz w:val="20"/>
                <w:szCs w:val="20"/>
              </w:rPr>
            </w:pPr>
            <w:r w:rsidRPr="002C36F5">
              <w:rPr>
                <w:rFonts w:ascii="Times New Roman" w:hAnsi="Times New Roman"/>
                <w:color w:val="002060"/>
                <w:sz w:val="20"/>
                <w:szCs w:val="20"/>
              </w:rPr>
              <w:t>«Новый год»</w:t>
            </w:r>
          </w:p>
        </w:tc>
        <w:tc>
          <w:tcPr>
            <w:tcW w:w="4820"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center"/>
              <w:rPr>
                <w:rFonts w:ascii="Times New Roman" w:eastAsiaTheme="minorHAnsi" w:hAnsi="Times New Roman"/>
                <w:sz w:val="20"/>
                <w:szCs w:val="20"/>
              </w:rPr>
            </w:pPr>
            <w:r w:rsidRPr="002C36F5">
              <w:rPr>
                <w:rFonts w:ascii="Times New Roman" w:eastAsia="Calibri" w:hAnsi="Times New Roman"/>
                <w:sz w:val="20"/>
                <w:szCs w:val="20"/>
              </w:rPr>
              <w:t>Все встречают Новый год – дружно встали в хоровод</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ЯНВАРЬ</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 xml:space="preserve">1 неделя </w:t>
            </w:r>
          </w:p>
          <w:p w:rsidR="00626BC8" w:rsidRPr="002C36F5" w:rsidRDefault="00626BC8" w:rsidP="00626BC8">
            <w:pPr>
              <w:jc w:val="both"/>
              <w:rPr>
                <w:rFonts w:ascii="Times New Roman" w:hAnsi="Times New Roman"/>
                <w:sz w:val="20"/>
                <w:szCs w:val="20"/>
              </w:rPr>
            </w:pPr>
            <w:r w:rsidRPr="002C36F5">
              <w:rPr>
                <w:rFonts w:ascii="Times New Roman" w:eastAsia="Calibri" w:hAnsi="Times New Roman"/>
                <w:sz w:val="20"/>
                <w:szCs w:val="20"/>
              </w:rPr>
              <w:t>01.01 – 08.01</w:t>
            </w:r>
          </w:p>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eastAsiaTheme="minorHAnsi" w:hAnsi="Times New Roman"/>
                <w:sz w:val="20"/>
                <w:szCs w:val="20"/>
              </w:rPr>
            </w:pPr>
            <w:r w:rsidRPr="002C36F5">
              <w:rPr>
                <w:rFonts w:ascii="Times New Roman" w:hAnsi="Times New Roman"/>
                <w:sz w:val="20"/>
                <w:szCs w:val="20"/>
              </w:rPr>
              <w:t>выходные</w:t>
            </w:r>
          </w:p>
        </w:tc>
        <w:tc>
          <w:tcPr>
            <w:tcW w:w="4820"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Theme="minorHAnsi" w:hAnsi="Times New Roman"/>
                <w:sz w:val="20"/>
                <w:szCs w:val="20"/>
              </w:rPr>
            </w:pP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eastAsiaTheme="minorHAnsi" w:hAnsi="Times New Roman"/>
                <w:sz w:val="20"/>
                <w:szCs w:val="20"/>
              </w:rPr>
            </w:pPr>
            <w:r w:rsidRPr="002C36F5">
              <w:rPr>
                <w:rFonts w:ascii="Times New Roman" w:hAnsi="Times New Roman"/>
                <w:sz w:val="20"/>
                <w:szCs w:val="20"/>
              </w:rPr>
              <w:t>ЯНВАРЬ</w:t>
            </w:r>
          </w:p>
          <w:p w:rsidR="00626BC8" w:rsidRPr="002C36F5" w:rsidRDefault="00626BC8" w:rsidP="00626BC8">
            <w:pPr>
              <w:jc w:val="both"/>
              <w:rPr>
                <w:rFonts w:ascii="Times New Roman" w:hAnsi="Times New Roman"/>
                <w:sz w:val="20"/>
                <w:szCs w:val="20"/>
              </w:rPr>
            </w:pPr>
            <w:r w:rsidRPr="002C36F5">
              <w:rPr>
                <w:rFonts w:ascii="Times New Roman" w:hAnsi="Times New Roman"/>
                <w:sz w:val="20"/>
                <w:szCs w:val="20"/>
              </w:rPr>
              <w:t xml:space="preserve">2 неделя </w:t>
            </w:r>
          </w:p>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both"/>
              <w:rPr>
                <w:rFonts w:ascii="Times New Roman" w:eastAsia="Calibri" w:hAnsi="Times New Roman"/>
                <w:b/>
                <w:sz w:val="20"/>
                <w:szCs w:val="20"/>
              </w:rPr>
            </w:pPr>
            <w:r>
              <w:rPr>
                <w:rFonts w:ascii="Times New Roman" w:eastAsia="Calibri" w:hAnsi="Times New Roman"/>
                <w:b/>
                <w:sz w:val="20"/>
                <w:szCs w:val="20"/>
              </w:rPr>
              <w:t>11.01.2025</w:t>
            </w:r>
            <w:r w:rsidRPr="002C36F5">
              <w:rPr>
                <w:rFonts w:ascii="Times New Roman" w:eastAsia="Calibri" w:hAnsi="Times New Roman"/>
                <w:b/>
                <w:sz w:val="20"/>
                <w:szCs w:val="20"/>
              </w:rPr>
              <w:t>г.</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w:t>
            </w:r>
            <w:proofErr w:type="spellStart"/>
            <w:proofErr w:type="gramStart"/>
            <w:r w:rsidRPr="002C36F5">
              <w:rPr>
                <w:rFonts w:ascii="Times New Roman" w:eastAsia="Calibri" w:hAnsi="Times New Roman"/>
                <w:sz w:val="20"/>
                <w:szCs w:val="20"/>
              </w:rPr>
              <w:t>Междуна-родный</w:t>
            </w:r>
            <w:proofErr w:type="spellEnd"/>
            <w:proofErr w:type="gramEnd"/>
            <w:r w:rsidRPr="002C36F5">
              <w:rPr>
                <w:rFonts w:ascii="Times New Roman" w:eastAsia="Calibri" w:hAnsi="Times New Roman"/>
                <w:sz w:val="20"/>
                <w:szCs w:val="20"/>
              </w:rPr>
              <w:t xml:space="preserve"> день спасибо»</w:t>
            </w:r>
          </w:p>
        </w:tc>
        <w:tc>
          <w:tcPr>
            <w:tcW w:w="4820"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center"/>
              <w:rPr>
                <w:rFonts w:ascii="Times New Roman" w:eastAsiaTheme="minorHAnsi" w:hAnsi="Times New Roman"/>
                <w:sz w:val="20"/>
                <w:szCs w:val="20"/>
              </w:rPr>
            </w:pPr>
            <w:r w:rsidRPr="002C36F5">
              <w:rPr>
                <w:rFonts w:ascii="Times New Roman" w:eastAsia="Calibri" w:hAnsi="Times New Roman"/>
                <w:sz w:val="20"/>
                <w:szCs w:val="20"/>
              </w:rPr>
              <w:t>Королевство этикета</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ЯНВАРЬ</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 xml:space="preserve">3 неделя </w:t>
            </w:r>
          </w:p>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both"/>
              <w:rPr>
                <w:rFonts w:ascii="Times New Roman" w:eastAsia="Calibri" w:hAnsi="Times New Roman"/>
                <w:b/>
                <w:sz w:val="20"/>
                <w:szCs w:val="20"/>
              </w:rPr>
            </w:pPr>
            <w:r>
              <w:rPr>
                <w:rFonts w:ascii="Times New Roman" w:eastAsia="Calibri" w:hAnsi="Times New Roman"/>
                <w:b/>
                <w:sz w:val="20"/>
                <w:szCs w:val="20"/>
              </w:rPr>
              <w:t>19.01.2025</w:t>
            </w:r>
            <w:r w:rsidRPr="002C36F5">
              <w:rPr>
                <w:rFonts w:ascii="Times New Roman" w:eastAsia="Calibri" w:hAnsi="Times New Roman"/>
                <w:b/>
                <w:sz w:val="20"/>
                <w:szCs w:val="20"/>
              </w:rPr>
              <w:t>г.</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«Всемирный день снега»</w:t>
            </w:r>
          </w:p>
        </w:tc>
        <w:tc>
          <w:tcPr>
            <w:tcW w:w="4820"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center"/>
              <w:rPr>
                <w:rFonts w:ascii="Times New Roman" w:eastAsiaTheme="minorHAnsi" w:hAnsi="Times New Roman"/>
                <w:sz w:val="20"/>
                <w:szCs w:val="20"/>
              </w:rPr>
            </w:pP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eastAsia="Calibri" w:hAnsi="Times New Roman"/>
                <w:b/>
                <w:sz w:val="20"/>
                <w:szCs w:val="20"/>
              </w:rPr>
            </w:pPr>
            <w:r>
              <w:rPr>
                <w:rFonts w:ascii="Times New Roman" w:eastAsia="Calibri" w:hAnsi="Times New Roman"/>
                <w:b/>
                <w:sz w:val="20"/>
                <w:szCs w:val="20"/>
              </w:rPr>
              <w:t>20.01.2025</w:t>
            </w:r>
            <w:r w:rsidRPr="002C36F5">
              <w:rPr>
                <w:rFonts w:ascii="Times New Roman" w:eastAsia="Calibri" w:hAnsi="Times New Roman"/>
                <w:b/>
                <w:sz w:val="20"/>
                <w:szCs w:val="20"/>
              </w:rPr>
              <w:t>г.</w:t>
            </w:r>
          </w:p>
          <w:p w:rsidR="00626BC8" w:rsidRPr="002C36F5" w:rsidRDefault="00626BC8" w:rsidP="00626BC8">
            <w:pPr>
              <w:jc w:val="both"/>
              <w:rPr>
                <w:rFonts w:ascii="Times New Roman" w:hAnsi="Times New Roman"/>
                <w:sz w:val="20"/>
                <w:szCs w:val="20"/>
              </w:rPr>
            </w:pPr>
            <w:r w:rsidRPr="002C36F5">
              <w:rPr>
                <w:rFonts w:ascii="Times New Roman" w:eastAsia="Calibri" w:hAnsi="Times New Roman"/>
                <w:sz w:val="20"/>
                <w:szCs w:val="20"/>
              </w:rPr>
              <w:t>«День пингвина»</w:t>
            </w:r>
          </w:p>
        </w:tc>
        <w:tc>
          <w:tcPr>
            <w:tcW w:w="4820"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center"/>
              <w:rPr>
                <w:rFonts w:ascii="Times New Roman" w:hAnsi="Times New Roman"/>
                <w:sz w:val="20"/>
                <w:szCs w:val="20"/>
              </w:rPr>
            </w:pPr>
          </w:p>
          <w:p w:rsidR="00626BC8" w:rsidRPr="002C36F5" w:rsidRDefault="00626BC8" w:rsidP="00626BC8">
            <w:pPr>
              <w:jc w:val="center"/>
              <w:rPr>
                <w:rFonts w:ascii="Times New Roman" w:hAnsi="Times New Roman"/>
                <w:sz w:val="20"/>
                <w:szCs w:val="20"/>
              </w:rPr>
            </w:pPr>
            <w:r w:rsidRPr="002C36F5">
              <w:rPr>
                <w:rFonts w:ascii="Times New Roman" w:hAnsi="Times New Roman"/>
                <w:sz w:val="20"/>
                <w:szCs w:val="20"/>
              </w:rPr>
              <w:t>Животный мир Севера</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ЯНВАРЬ</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 xml:space="preserve">4 неделя </w:t>
            </w:r>
          </w:p>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eastAsia="Calibri" w:hAnsi="Times New Roman"/>
                <w:b/>
                <w:color w:val="002060"/>
                <w:sz w:val="20"/>
                <w:szCs w:val="20"/>
              </w:rPr>
            </w:pPr>
            <w:r>
              <w:rPr>
                <w:rFonts w:ascii="Times New Roman" w:eastAsia="Calibri" w:hAnsi="Times New Roman"/>
                <w:b/>
                <w:color w:val="002060"/>
                <w:sz w:val="20"/>
                <w:szCs w:val="20"/>
              </w:rPr>
              <w:t>27.01.2025</w:t>
            </w:r>
            <w:r w:rsidRPr="002C36F5">
              <w:rPr>
                <w:rFonts w:ascii="Times New Roman" w:eastAsia="Calibri" w:hAnsi="Times New Roman"/>
                <w:b/>
                <w:color w:val="002060"/>
                <w:sz w:val="20"/>
                <w:szCs w:val="20"/>
              </w:rPr>
              <w:t>г.</w:t>
            </w:r>
          </w:p>
          <w:p w:rsidR="00626BC8" w:rsidRPr="002C36F5" w:rsidRDefault="00626BC8" w:rsidP="00626BC8">
            <w:pPr>
              <w:jc w:val="both"/>
              <w:rPr>
                <w:rFonts w:ascii="Times New Roman" w:hAnsi="Times New Roman"/>
                <w:sz w:val="20"/>
                <w:szCs w:val="20"/>
              </w:rPr>
            </w:pPr>
            <w:r w:rsidRPr="002C36F5">
              <w:rPr>
                <w:rFonts w:ascii="Times New Roman" w:hAnsi="Times New Roman"/>
                <w:color w:val="002060"/>
                <w:sz w:val="20"/>
                <w:szCs w:val="20"/>
              </w:rPr>
              <w:t>«День полного снятия блокады Ленинграда»</w:t>
            </w:r>
          </w:p>
        </w:tc>
        <w:tc>
          <w:tcPr>
            <w:tcW w:w="4820"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center"/>
              <w:rPr>
                <w:rFonts w:ascii="Times New Roman" w:eastAsiaTheme="minorHAnsi" w:hAnsi="Times New Roman"/>
                <w:sz w:val="20"/>
                <w:szCs w:val="20"/>
              </w:rPr>
            </w:pP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Theme="minorHAnsi" w:hAnsi="Times New Roman"/>
                <w:sz w:val="20"/>
                <w:szCs w:val="20"/>
              </w:rPr>
            </w:pPr>
          </w:p>
        </w:tc>
        <w:tc>
          <w:tcPr>
            <w:tcW w:w="4820"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center"/>
              <w:rPr>
                <w:rFonts w:ascii="Times New Roman" w:eastAsiaTheme="minorHAnsi" w:hAnsi="Times New Roman"/>
                <w:sz w:val="20"/>
                <w:szCs w:val="20"/>
              </w:rPr>
            </w:pPr>
            <w:r w:rsidRPr="002C36F5">
              <w:rPr>
                <w:rFonts w:ascii="Times New Roman" w:hAnsi="Times New Roman"/>
                <w:sz w:val="20"/>
                <w:szCs w:val="20"/>
              </w:rPr>
              <w:t>Правильное  питание</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ФЕВРАЛЬ</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 xml:space="preserve">1 неделя </w:t>
            </w:r>
          </w:p>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both"/>
              <w:rPr>
                <w:rFonts w:ascii="Times New Roman" w:eastAsia="Calibri" w:hAnsi="Times New Roman"/>
                <w:b/>
                <w:sz w:val="20"/>
                <w:szCs w:val="20"/>
              </w:rPr>
            </w:pPr>
            <w:r>
              <w:rPr>
                <w:rFonts w:ascii="Times New Roman" w:eastAsia="Calibri" w:hAnsi="Times New Roman"/>
                <w:b/>
                <w:sz w:val="20"/>
                <w:szCs w:val="20"/>
              </w:rPr>
              <w:t>29.01.2025</w:t>
            </w:r>
            <w:r w:rsidRPr="002C36F5">
              <w:rPr>
                <w:rFonts w:ascii="Times New Roman" w:eastAsia="Calibri" w:hAnsi="Times New Roman"/>
                <w:b/>
                <w:sz w:val="20"/>
                <w:szCs w:val="20"/>
              </w:rPr>
              <w:t xml:space="preserve">г. </w:t>
            </w:r>
          </w:p>
          <w:p w:rsidR="00626BC8" w:rsidRPr="002C36F5" w:rsidRDefault="00626BC8" w:rsidP="00626BC8">
            <w:pPr>
              <w:jc w:val="both"/>
              <w:rPr>
                <w:rFonts w:ascii="Times New Roman" w:eastAsia="Calibri" w:hAnsi="Times New Roman"/>
                <w:b/>
                <w:sz w:val="20"/>
                <w:szCs w:val="20"/>
              </w:rPr>
            </w:pPr>
            <w:r w:rsidRPr="002C36F5">
              <w:rPr>
                <w:rFonts w:ascii="Times New Roman" w:eastAsia="Calibri" w:hAnsi="Times New Roman"/>
                <w:sz w:val="20"/>
                <w:szCs w:val="20"/>
              </w:rPr>
              <w:t>«День рождение автомобиля»</w:t>
            </w:r>
          </w:p>
        </w:tc>
        <w:tc>
          <w:tcPr>
            <w:tcW w:w="4820"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center"/>
              <w:rPr>
                <w:rFonts w:ascii="Times New Roman" w:eastAsiaTheme="minorHAnsi" w:hAnsi="Times New Roman"/>
                <w:sz w:val="20"/>
                <w:szCs w:val="20"/>
              </w:rPr>
            </w:pPr>
            <w:r w:rsidRPr="002C36F5">
              <w:rPr>
                <w:rFonts w:ascii="Times New Roman" w:eastAsia="Calibri" w:hAnsi="Times New Roman"/>
                <w:sz w:val="20"/>
                <w:szCs w:val="20"/>
              </w:rPr>
              <w:t>Мир транспорта. Дорожная безопасность</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ФЕВРАЛЬ</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 xml:space="preserve">2 неделя </w:t>
            </w:r>
          </w:p>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both"/>
              <w:rPr>
                <w:rFonts w:ascii="Times New Roman" w:eastAsiaTheme="minorHAnsi" w:hAnsi="Times New Roman"/>
                <w:b/>
                <w:color w:val="002060"/>
                <w:sz w:val="20"/>
                <w:szCs w:val="20"/>
              </w:rPr>
            </w:pPr>
            <w:r>
              <w:rPr>
                <w:rFonts w:ascii="Times New Roman" w:hAnsi="Times New Roman"/>
                <w:b/>
                <w:color w:val="002060"/>
                <w:sz w:val="20"/>
                <w:szCs w:val="20"/>
              </w:rPr>
              <w:t>08.02.2025</w:t>
            </w:r>
            <w:r w:rsidRPr="002C36F5">
              <w:rPr>
                <w:rFonts w:ascii="Times New Roman" w:hAnsi="Times New Roman"/>
                <w:b/>
                <w:color w:val="002060"/>
                <w:sz w:val="20"/>
                <w:szCs w:val="20"/>
              </w:rPr>
              <w:t>г.</w:t>
            </w:r>
          </w:p>
          <w:p w:rsidR="00626BC8" w:rsidRPr="002C36F5" w:rsidRDefault="00626BC8" w:rsidP="00626BC8">
            <w:pPr>
              <w:jc w:val="both"/>
              <w:rPr>
                <w:rFonts w:ascii="Times New Roman" w:eastAsia="Calibri" w:hAnsi="Times New Roman"/>
                <w:b/>
                <w:sz w:val="20"/>
                <w:szCs w:val="20"/>
              </w:rPr>
            </w:pPr>
            <w:r w:rsidRPr="002C36F5">
              <w:rPr>
                <w:rFonts w:ascii="Times New Roman" w:hAnsi="Times New Roman"/>
                <w:color w:val="002060"/>
                <w:sz w:val="20"/>
                <w:szCs w:val="20"/>
              </w:rPr>
              <w:t>«День российской науки»</w:t>
            </w:r>
          </w:p>
        </w:tc>
        <w:tc>
          <w:tcPr>
            <w:tcW w:w="4820"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center"/>
              <w:rPr>
                <w:rFonts w:ascii="Times New Roman" w:eastAsiaTheme="minorHAnsi" w:hAnsi="Times New Roman"/>
                <w:sz w:val="20"/>
                <w:szCs w:val="20"/>
              </w:rPr>
            </w:pPr>
            <w:r w:rsidRPr="002C36F5">
              <w:rPr>
                <w:rFonts w:ascii="Times New Roman" w:eastAsia="Calibri" w:hAnsi="Times New Roman"/>
                <w:sz w:val="20"/>
                <w:szCs w:val="20"/>
              </w:rPr>
              <w:t>Путешествие на машине времени в мир предметов, техники, механизмов, изобретений</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ФЕВРАЛЬ</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 xml:space="preserve">3 неделя </w:t>
            </w:r>
          </w:p>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tcPr>
          <w:p w:rsidR="00626BC8" w:rsidRPr="002C36F5" w:rsidRDefault="00626BC8" w:rsidP="00626BC8">
            <w:pPr>
              <w:jc w:val="both"/>
              <w:rPr>
                <w:rFonts w:ascii="Times New Roman" w:eastAsiaTheme="minorHAnsi" w:hAnsi="Times New Roman"/>
                <w:color w:val="002060"/>
                <w:sz w:val="20"/>
                <w:szCs w:val="20"/>
              </w:rPr>
            </w:pPr>
          </w:p>
        </w:tc>
        <w:tc>
          <w:tcPr>
            <w:tcW w:w="4820"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tabs>
                <w:tab w:val="left" w:pos="130"/>
              </w:tabs>
              <w:jc w:val="center"/>
              <w:rPr>
                <w:rFonts w:ascii="Times New Roman" w:eastAsiaTheme="minorHAnsi" w:hAnsi="Times New Roman"/>
                <w:sz w:val="20"/>
                <w:szCs w:val="20"/>
              </w:rPr>
            </w:pPr>
            <w:r w:rsidRPr="002C36F5">
              <w:rPr>
                <w:rFonts w:ascii="Times New Roman" w:hAnsi="Times New Roman"/>
                <w:sz w:val="20"/>
                <w:szCs w:val="20"/>
              </w:rPr>
              <w:t>Народная  культура и традиции родного края</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eastAsiaTheme="minorHAnsi" w:hAnsi="Times New Roman"/>
                <w:sz w:val="20"/>
                <w:szCs w:val="20"/>
              </w:rPr>
            </w:pPr>
            <w:r w:rsidRPr="002C36F5">
              <w:rPr>
                <w:rFonts w:ascii="Times New Roman" w:hAnsi="Times New Roman"/>
                <w:sz w:val="20"/>
                <w:szCs w:val="20"/>
              </w:rPr>
              <w:t>ФЕВРАЛЬ</w:t>
            </w:r>
          </w:p>
          <w:p w:rsidR="00626BC8" w:rsidRPr="002C36F5" w:rsidRDefault="00626BC8" w:rsidP="00626BC8">
            <w:pPr>
              <w:jc w:val="both"/>
              <w:rPr>
                <w:rFonts w:ascii="Times New Roman" w:eastAsiaTheme="minorHAnsi" w:hAnsi="Times New Roman"/>
                <w:sz w:val="20"/>
                <w:szCs w:val="20"/>
              </w:rPr>
            </w:pPr>
            <w:r w:rsidRPr="002C36F5">
              <w:rPr>
                <w:rFonts w:ascii="Times New Roman" w:hAnsi="Times New Roman"/>
                <w:sz w:val="20"/>
                <w:szCs w:val="20"/>
              </w:rPr>
              <w:t xml:space="preserve">4 неделя </w:t>
            </w:r>
          </w:p>
        </w:tc>
        <w:tc>
          <w:tcPr>
            <w:tcW w:w="3685"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both"/>
              <w:rPr>
                <w:rFonts w:ascii="Times New Roman" w:eastAsia="Calibri" w:hAnsi="Times New Roman"/>
                <w:b/>
                <w:color w:val="002060"/>
                <w:sz w:val="20"/>
                <w:szCs w:val="20"/>
              </w:rPr>
            </w:pPr>
            <w:r>
              <w:rPr>
                <w:rFonts w:ascii="Times New Roman" w:eastAsia="Calibri" w:hAnsi="Times New Roman"/>
                <w:b/>
                <w:color w:val="002060"/>
                <w:sz w:val="20"/>
                <w:szCs w:val="20"/>
              </w:rPr>
              <w:t>23.02.2025</w:t>
            </w:r>
            <w:r w:rsidRPr="002C36F5">
              <w:rPr>
                <w:rFonts w:ascii="Times New Roman" w:eastAsia="Calibri" w:hAnsi="Times New Roman"/>
                <w:b/>
                <w:color w:val="002060"/>
                <w:sz w:val="20"/>
                <w:szCs w:val="20"/>
              </w:rPr>
              <w:t>г.</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color w:val="002060"/>
                <w:sz w:val="20"/>
                <w:szCs w:val="20"/>
              </w:rPr>
              <w:t>«День защитника отечества»</w:t>
            </w:r>
          </w:p>
        </w:tc>
        <w:tc>
          <w:tcPr>
            <w:tcW w:w="4820"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center"/>
              <w:rPr>
                <w:rFonts w:ascii="Times New Roman" w:eastAsiaTheme="minorHAnsi" w:hAnsi="Times New Roman"/>
                <w:sz w:val="20"/>
                <w:szCs w:val="20"/>
              </w:rPr>
            </w:pPr>
            <w:r w:rsidRPr="002C36F5">
              <w:rPr>
                <w:rFonts w:ascii="Times New Roman" w:hAnsi="Times New Roman"/>
                <w:sz w:val="20"/>
                <w:szCs w:val="20"/>
              </w:rPr>
              <w:t>День защитника Отечества</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МАРТ</w:t>
            </w:r>
          </w:p>
          <w:p w:rsidR="00626BC8" w:rsidRPr="002C36F5" w:rsidRDefault="00626BC8" w:rsidP="00626BC8">
            <w:pPr>
              <w:jc w:val="both"/>
              <w:rPr>
                <w:rFonts w:ascii="Times New Roman" w:hAnsi="Times New Roman"/>
                <w:sz w:val="20"/>
                <w:szCs w:val="20"/>
              </w:rPr>
            </w:pPr>
            <w:r w:rsidRPr="002C36F5">
              <w:rPr>
                <w:rFonts w:ascii="Times New Roman" w:eastAsia="Calibri" w:hAnsi="Times New Roman"/>
                <w:sz w:val="20"/>
                <w:szCs w:val="20"/>
              </w:rPr>
              <w:t xml:space="preserve">1 неделя </w:t>
            </w:r>
          </w:p>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eastAsia="Calibri" w:hAnsi="Times New Roman"/>
                <w:b/>
                <w:sz w:val="20"/>
                <w:szCs w:val="20"/>
              </w:rPr>
            </w:pPr>
            <w:r>
              <w:rPr>
                <w:rFonts w:ascii="Times New Roman" w:eastAsia="Calibri" w:hAnsi="Times New Roman"/>
                <w:b/>
                <w:sz w:val="20"/>
                <w:szCs w:val="20"/>
              </w:rPr>
              <w:t>03.03.2025</w:t>
            </w:r>
            <w:r w:rsidRPr="002C36F5">
              <w:rPr>
                <w:rFonts w:ascii="Times New Roman" w:eastAsia="Calibri" w:hAnsi="Times New Roman"/>
                <w:b/>
                <w:sz w:val="20"/>
                <w:szCs w:val="20"/>
              </w:rPr>
              <w:t>г.</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«Всемирный день дикой природы»</w:t>
            </w:r>
          </w:p>
        </w:tc>
        <w:tc>
          <w:tcPr>
            <w:tcW w:w="4820"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center"/>
              <w:rPr>
                <w:rFonts w:ascii="Times New Roman" w:eastAsiaTheme="minorHAnsi" w:hAnsi="Times New Roman"/>
                <w:sz w:val="20"/>
                <w:szCs w:val="20"/>
              </w:rPr>
            </w:pPr>
            <w:r w:rsidRPr="002C36F5">
              <w:rPr>
                <w:rFonts w:ascii="Times New Roman" w:hAnsi="Times New Roman"/>
                <w:sz w:val="20"/>
                <w:szCs w:val="20"/>
              </w:rPr>
              <w:t>Подводный мир России</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Theme="minorHAnsi" w:hAnsi="Times New Roman"/>
                <w:sz w:val="20"/>
                <w:szCs w:val="20"/>
              </w:rPr>
            </w:pPr>
          </w:p>
        </w:tc>
        <w:tc>
          <w:tcPr>
            <w:tcW w:w="4820"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center"/>
              <w:rPr>
                <w:rFonts w:ascii="Times New Roman" w:eastAsiaTheme="minorHAnsi" w:hAnsi="Times New Roman"/>
                <w:sz w:val="20"/>
                <w:szCs w:val="20"/>
              </w:rPr>
            </w:pP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eastAsiaTheme="minorHAnsi" w:hAnsi="Times New Roman"/>
                <w:sz w:val="20"/>
                <w:szCs w:val="20"/>
              </w:rPr>
            </w:pPr>
            <w:r w:rsidRPr="002C36F5">
              <w:rPr>
                <w:rFonts w:ascii="Times New Roman" w:hAnsi="Times New Roman"/>
                <w:sz w:val="20"/>
                <w:szCs w:val="20"/>
              </w:rPr>
              <w:t>МАРТ</w:t>
            </w:r>
          </w:p>
          <w:p w:rsidR="00626BC8" w:rsidRPr="002C36F5" w:rsidRDefault="00626BC8" w:rsidP="00626BC8">
            <w:pPr>
              <w:jc w:val="both"/>
              <w:rPr>
                <w:rFonts w:ascii="Times New Roman" w:eastAsiaTheme="minorHAnsi" w:hAnsi="Times New Roman"/>
                <w:sz w:val="20"/>
                <w:szCs w:val="20"/>
              </w:rPr>
            </w:pPr>
            <w:r w:rsidRPr="002C36F5">
              <w:rPr>
                <w:rFonts w:ascii="Times New Roman" w:hAnsi="Times New Roman"/>
                <w:sz w:val="20"/>
                <w:szCs w:val="20"/>
              </w:rPr>
              <w:t xml:space="preserve">2 неделя </w:t>
            </w:r>
          </w:p>
        </w:tc>
        <w:tc>
          <w:tcPr>
            <w:tcW w:w="3685"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eastAsia="Calibri" w:hAnsi="Times New Roman"/>
                <w:b/>
                <w:color w:val="002060"/>
                <w:sz w:val="20"/>
                <w:szCs w:val="20"/>
              </w:rPr>
            </w:pPr>
            <w:r>
              <w:rPr>
                <w:rFonts w:ascii="Times New Roman" w:eastAsia="Calibri" w:hAnsi="Times New Roman"/>
                <w:b/>
                <w:color w:val="002060"/>
                <w:sz w:val="20"/>
                <w:szCs w:val="20"/>
              </w:rPr>
              <w:t>08.03.2025</w:t>
            </w:r>
            <w:r w:rsidRPr="002C36F5">
              <w:rPr>
                <w:rFonts w:ascii="Times New Roman" w:eastAsia="Calibri" w:hAnsi="Times New Roman"/>
                <w:b/>
                <w:color w:val="002060"/>
                <w:sz w:val="20"/>
                <w:szCs w:val="20"/>
              </w:rPr>
              <w:t>г.</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color w:val="002060"/>
                <w:sz w:val="20"/>
                <w:szCs w:val="20"/>
              </w:rPr>
              <w:t>«Международный женский день»</w:t>
            </w:r>
          </w:p>
        </w:tc>
        <w:tc>
          <w:tcPr>
            <w:tcW w:w="4820"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center"/>
              <w:rPr>
                <w:rFonts w:ascii="Times New Roman" w:eastAsiaTheme="minorHAnsi" w:hAnsi="Times New Roman"/>
                <w:sz w:val="20"/>
                <w:szCs w:val="20"/>
              </w:rPr>
            </w:pPr>
            <w:r w:rsidRPr="002C36F5">
              <w:rPr>
                <w:rFonts w:ascii="Times New Roman" w:eastAsia="Calibri" w:hAnsi="Times New Roman"/>
                <w:sz w:val="20"/>
                <w:szCs w:val="20"/>
              </w:rPr>
              <w:t>8 марта. Праздник бабушек и мам</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МАРТ</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 xml:space="preserve">3 неделя </w:t>
            </w:r>
          </w:p>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Theme="minorHAnsi" w:hAnsi="Times New Roman"/>
                <w:sz w:val="20"/>
                <w:szCs w:val="20"/>
              </w:rPr>
            </w:pPr>
          </w:p>
        </w:tc>
        <w:tc>
          <w:tcPr>
            <w:tcW w:w="4820"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center"/>
              <w:rPr>
                <w:rFonts w:ascii="Times New Roman" w:eastAsiaTheme="minorHAnsi" w:hAnsi="Times New Roman"/>
                <w:sz w:val="20"/>
                <w:szCs w:val="20"/>
              </w:rPr>
            </w:pPr>
            <w:r w:rsidRPr="002C36F5">
              <w:rPr>
                <w:rFonts w:ascii="Times New Roman" w:hAnsi="Times New Roman"/>
                <w:sz w:val="20"/>
                <w:szCs w:val="20"/>
              </w:rPr>
              <w:t>Знаменитые люди  моего края</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МАРТ</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 xml:space="preserve">4 неделя </w:t>
            </w:r>
          </w:p>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eastAsiaTheme="minorHAnsi" w:hAnsi="Times New Roman"/>
                <w:b/>
                <w:bCs/>
                <w:color w:val="002060"/>
                <w:sz w:val="20"/>
                <w:szCs w:val="20"/>
              </w:rPr>
            </w:pPr>
            <w:r>
              <w:rPr>
                <w:rFonts w:ascii="Times New Roman" w:hAnsi="Times New Roman"/>
                <w:b/>
                <w:bCs/>
                <w:color w:val="002060"/>
                <w:sz w:val="20"/>
                <w:szCs w:val="20"/>
              </w:rPr>
              <w:t>18.03.2025</w:t>
            </w:r>
            <w:r w:rsidRPr="002C36F5">
              <w:rPr>
                <w:rFonts w:ascii="Times New Roman" w:hAnsi="Times New Roman"/>
                <w:b/>
                <w:bCs/>
                <w:color w:val="002060"/>
                <w:sz w:val="20"/>
                <w:szCs w:val="20"/>
              </w:rPr>
              <w:t>г.</w:t>
            </w:r>
          </w:p>
          <w:p w:rsidR="00626BC8" w:rsidRPr="002C36F5" w:rsidRDefault="00626BC8" w:rsidP="00626BC8">
            <w:pPr>
              <w:jc w:val="both"/>
              <w:rPr>
                <w:rFonts w:ascii="Times New Roman" w:eastAsiaTheme="minorHAnsi" w:hAnsi="Times New Roman"/>
                <w:bCs/>
                <w:color w:val="002060"/>
                <w:sz w:val="20"/>
                <w:szCs w:val="20"/>
              </w:rPr>
            </w:pPr>
            <w:r w:rsidRPr="002C36F5">
              <w:rPr>
                <w:rFonts w:ascii="Times New Roman" w:hAnsi="Times New Roman"/>
                <w:bCs/>
                <w:color w:val="002060"/>
                <w:sz w:val="20"/>
                <w:szCs w:val="20"/>
              </w:rPr>
              <w:t>«День воссоединения Крыма с Россией»</w:t>
            </w:r>
          </w:p>
        </w:tc>
        <w:tc>
          <w:tcPr>
            <w:tcW w:w="4820" w:type="dxa"/>
            <w:tcBorders>
              <w:top w:val="single" w:sz="4" w:space="0" w:color="auto"/>
              <w:left w:val="single" w:sz="4" w:space="0" w:color="auto"/>
              <w:bottom w:val="single" w:sz="4" w:space="0" w:color="auto"/>
              <w:right w:val="single" w:sz="4" w:space="0" w:color="auto"/>
            </w:tcBorders>
            <w:vAlign w:val="center"/>
          </w:tcPr>
          <w:p w:rsidR="00626BC8" w:rsidRPr="002C36F5" w:rsidRDefault="00626BC8" w:rsidP="00626BC8">
            <w:pPr>
              <w:jc w:val="both"/>
              <w:rPr>
                <w:rFonts w:ascii="Times New Roman" w:eastAsiaTheme="minorHAnsi" w:hAnsi="Times New Roman"/>
                <w:sz w:val="20"/>
                <w:szCs w:val="20"/>
              </w:rPr>
            </w:pP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eastAsia="Calibri" w:hAnsi="Times New Roman"/>
                <w:b/>
                <w:sz w:val="20"/>
                <w:szCs w:val="20"/>
              </w:rPr>
            </w:pPr>
            <w:r>
              <w:rPr>
                <w:rFonts w:ascii="Times New Roman" w:eastAsia="Calibri" w:hAnsi="Times New Roman"/>
                <w:b/>
                <w:sz w:val="20"/>
                <w:szCs w:val="20"/>
              </w:rPr>
              <w:t>22.03.2025</w:t>
            </w:r>
            <w:r w:rsidRPr="002C36F5">
              <w:rPr>
                <w:rFonts w:ascii="Times New Roman" w:eastAsia="Calibri" w:hAnsi="Times New Roman"/>
                <w:b/>
                <w:sz w:val="20"/>
                <w:szCs w:val="20"/>
              </w:rPr>
              <w:t>г.</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«Всемирный день водных ресурсов»</w:t>
            </w:r>
          </w:p>
        </w:tc>
        <w:tc>
          <w:tcPr>
            <w:tcW w:w="4820" w:type="dxa"/>
            <w:tcBorders>
              <w:top w:val="single" w:sz="4" w:space="0" w:color="auto"/>
              <w:left w:val="single" w:sz="4" w:space="0" w:color="auto"/>
              <w:bottom w:val="single" w:sz="4" w:space="0" w:color="auto"/>
              <w:right w:val="single" w:sz="4" w:space="0" w:color="auto"/>
            </w:tcBorders>
            <w:vAlign w:val="center"/>
          </w:tcPr>
          <w:p w:rsidR="00626BC8" w:rsidRPr="002C36F5" w:rsidRDefault="00626BC8" w:rsidP="00626BC8">
            <w:pPr>
              <w:jc w:val="center"/>
              <w:rPr>
                <w:rFonts w:ascii="Times New Roman" w:eastAsia="Calibri" w:hAnsi="Times New Roman"/>
                <w:sz w:val="20"/>
                <w:szCs w:val="20"/>
              </w:rPr>
            </w:pPr>
            <w:r w:rsidRPr="002C36F5">
              <w:rPr>
                <w:rFonts w:ascii="Times New Roman" w:eastAsia="Calibri" w:hAnsi="Times New Roman"/>
                <w:sz w:val="20"/>
                <w:szCs w:val="20"/>
              </w:rPr>
              <w:t>Водные ресурсы России</w:t>
            </w:r>
          </w:p>
          <w:p w:rsidR="00626BC8" w:rsidRPr="002C36F5" w:rsidRDefault="00626BC8" w:rsidP="00626BC8">
            <w:pPr>
              <w:jc w:val="center"/>
              <w:rPr>
                <w:rFonts w:ascii="Times New Roman" w:eastAsiaTheme="minorHAnsi" w:hAnsi="Times New Roman"/>
                <w:sz w:val="20"/>
                <w:szCs w:val="20"/>
              </w:rPr>
            </w:pP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МАРТ</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 xml:space="preserve">5 неделя </w:t>
            </w:r>
          </w:p>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b/>
                <w:sz w:val="20"/>
                <w:szCs w:val="20"/>
              </w:rPr>
              <w:t>Последняя неделя марта</w:t>
            </w:r>
            <w:r w:rsidRPr="002C36F5">
              <w:rPr>
                <w:rFonts w:ascii="Times New Roman" w:eastAsia="Calibri" w:hAnsi="Times New Roman"/>
                <w:sz w:val="20"/>
                <w:szCs w:val="20"/>
              </w:rPr>
              <w:t xml:space="preserve"> – неделя детской книги</w:t>
            </w:r>
          </w:p>
        </w:tc>
        <w:tc>
          <w:tcPr>
            <w:tcW w:w="4820"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center"/>
              <w:rPr>
                <w:rFonts w:ascii="Times New Roman" w:eastAsiaTheme="minorHAnsi" w:hAnsi="Times New Roman"/>
                <w:sz w:val="20"/>
                <w:szCs w:val="20"/>
              </w:rPr>
            </w:pPr>
            <w:r w:rsidRPr="002C36F5">
              <w:rPr>
                <w:rFonts w:ascii="Times New Roman" w:eastAsia="Calibri" w:hAnsi="Times New Roman"/>
                <w:sz w:val="20"/>
                <w:szCs w:val="20"/>
              </w:rPr>
              <w:t>Неделя детской книги</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eastAsiaTheme="minorHAnsi" w:hAnsi="Times New Roman"/>
                <w:sz w:val="20"/>
                <w:szCs w:val="20"/>
              </w:rPr>
            </w:pPr>
            <w:r w:rsidRPr="002C36F5">
              <w:rPr>
                <w:rFonts w:ascii="Times New Roman" w:hAnsi="Times New Roman"/>
                <w:sz w:val="20"/>
                <w:szCs w:val="20"/>
              </w:rPr>
              <w:t>АПРЕЛЬ</w:t>
            </w:r>
          </w:p>
          <w:p w:rsidR="00626BC8" w:rsidRPr="002C36F5" w:rsidRDefault="00626BC8" w:rsidP="00626BC8">
            <w:pPr>
              <w:jc w:val="both"/>
              <w:rPr>
                <w:rFonts w:ascii="Times New Roman" w:eastAsiaTheme="minorHAnsi" w:hAnsi="Times New Roman"/>
                <w:sz w:val="20"/>
                <w:szCs w:val="20"/>
              </w:rPr>
            </w:pPr>
            <w:r w:rsidRPr="002C36F5">
              <w:rPr>
                <w:rFonts w:ascii="Times New Roman" w:hAnsi="Times New Roman"/>
                <w:sz w:val="20"/>
                <w:szCs w:val="20"/>
              </w:rPr>
              <w:lastRenderedPageBreak/>
              <w:t xml:space="preserve">1 неделя </w:t>
            </w:r>
          </w:p>
        </w:tc>
        <w:tc>
          <w:tcPr>
            <w:tcW w:w="3685"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both"/>
              <w:rPr>
                <w:rFonts w:ascii="Times New Roman" w:eastAsia="Calibri" w:hAnsi="Times New Roman"/>
                <w:b/>
                <w:sz w:val="20"/>
                <w:szCs w:val="20"/>
              </w:rPr>
            </w:pPr>
            <w:r>
              <w:rPr>
                <w:rFonts w:ascii="Times New Roman" w:eastAsia="Calibri" w:hAnsi="Times New Roman"/>
                <w:b/>
                <w:sz w:val="20"/>
                <w:szCs w:val="20"/>
              </w:rPr>
              <w:lastRenderedPageBreak/>
              <w:t>01.04.2025</w:t>
            </w:r>
            <w:r w:rsidRPr="002C36F5">
              <w:rPr>
                <w:rFonts w:ascii="Times New Roman" w:eastAsia="Calibri" w:hAnsi="Times New Roman"/>
                <w:b/>
                <w:sz w:val="20"/>
                <w:szCs w:val="20"/>
              </w:rPr>
              <w:t>г.</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lastRenderedPageBreak/>
              <w:t>«День смеха»</w:t>
            </w:r>
          </w:p>
        </w:tc>
        <w:tc>
          <w:tcPr>
            <w:tcW w:w="4820"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center"/>
              <w:rPr>
                <w:rFonts w:ascii="Times New Roman" w:eastAsia="Calibri" w:hAnsi="Times New Roman"/>
                <w:sz w:val="20"/>
                <w:szCs w:val="20"/>
              </w:rPr>
            </w:pPr>
            <w:r w:rsidRPr="002C36F5">
              <w:rPr>
                <w:rFonts w:ascii="Times New Roman" w:eastAsia="Calibri" w:hAnsi="Times New Roman"/>
                <w:sz w:val="20"/>
                <w:szCs w:val="20"/>
              </w:rPr>
              <w:lastRenderedPageBreak/>
              <w:t>Тематический день</w:t>
            </w:r>
          </w:p>
          <w:p w:rsidR="00626BC8" w:rsidRPr="002C36F5" w:rsidRDefault="00626BC8" w:rsidP="00626BC8">
            <w:pPr>
              <w:jc w:val="center"/>
              <w:rPr>
                <w:rFonts w:ascii="Times New Roman" w:eastAsiaTheme="minorHAnsi" w:hAnsi="Times New Roman"/>
                <w:sz w:val="20"/>
                <w:szCs w:val="20"/>
              </w:rPr>
            </w:pPr>
            <w:r w:rsidRPr="002C36F5">
              <w:rPr>
                <w:rFonts w:ascii="Times New Roman" w:eastAsia="Calibri" w:hAnsi="Times New Roman"/>
                <w:sz w:val="20"/>
                <w:szCs w:val="20"/>
              </w:rPr>
              <w:lastRenderedPageBreak/>
              <w:t>«Мы веселимся, мы смеёмся»</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both"/>
              <w:rPr>
                <w:rFonts w:ascii="Times New Roman" w:eastAsia="Calibri" w:hAnsi="Times New Roman"/>
                <w:b/>
                <w:sz w:val="20"/>
                <w:szCs w:val="20"/>
              </w:rPr>
            </w:pPr>
            <w:r>
              <w:rPr>
                <w:rFonts w:ascii="Times New Roman" w:eastAsia="Calibri" w:hAnsi="Times New Roman"/>
                <w:b/>
                <w:sz w:val="20"/>
                <w:szCs w:val="20"/>
              </w:rPr>
              <w:t>07.04.2025</w:t>
            </w:r>
            <w:r w:rsidRPr="002C36F5">
              <w:rPr>
                <w:rFonts w:ascii="Times New Roman" w:eastAsia="Calibri" w:hAnsi="Times New Roman"/>
                <w:b/>
                <w:sz w:val="20"/>
                <w:szCs w:val="20"/>
              </w:rPr>
              <w:t xml:space="preserve">г. </w:t>
            </w:r>
          </w:p>
          <w:p w:rsidR="00626BC8" w:rsidRPr="002C36F5" w:rsidRDefault="00626BC8" w:rsidP="00626BC8">
            <w:pPr>
              <w:jc w:val="both"/>
              <w:rPr>
                <w:rFonts w:ascii="Times New Roman" w:eastAsia="Calibri" w:hAnsi="Times New Roman"/>
                <w:b/>
                <w:sz w:val="20"/>
                <w:szCs w:val="20"/>
              </w:rPr>
            </w:pPr>
            <w:r w:rsidRPr="002C36F5">
              <w:rPr>
                <w:rFonts w:ascii="Times New Roman" w:eastAsia="Calibri" w:hAnsi="Times New Roman"/>
                <w:sz w:val="20"/>
                <w:szCs w:val="20"/>
              </w:rPr>
              <w:t>«Всемирный день здоровья»</w:t>
            </w:r>
          </w:p>
        </w:tc>
        <w:tc>
          <w:tcPr>
            <w:tcW w:w="4820"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center"/>
              <w:rPr>
                <w:rFonts w:ascii="Times New Roman" w:eastAsiaTheme="minorHAnsi" w:hAnsi="Times New Roman"/>
                <w:sz w:val="20"/>
                <w:szCs w:val="20"/>
              </w:rPr>
            </w:pPr>
            <w:r w:rsidRPr="002C36F5">
              <w:rPr>
                <w:rFonts w:ascii="Times New Roman" w:eastAsia="Calibri" w:hAnsi="Times New Roman"/>
                <w:sz w:val="20"/>
                <w:szCs w:val="20"/>
              </w:rPr>
              <w:t>Я расту. Я здоровье берегу</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eastAsiaTheme="minorHAnsi" w:hAnsi="Times New Roman"/>
                <w:sz w:val="20"/>
                <w:szCs w:val="20"/>
              </w:rPr>
            </w:pPr>
            <w:r w:rsidRPr="002C36F5">
              <w:rPr>
                <w:rFonts w:ascii="Times New Roman" w:hAnsi="Times New Roman"/>
                <w:sz w:val="20"/>
                <w:szCs w:val="20"/>
              </w:rPr>
              <w:t>АПРЕЛЬ</w:t>
            </w:r>
          </w:p>
          <w:p w:rsidR="00626BC8" w:rsidRPr="002C36F5" w:rsidRDefault="00626BC8" w:rsidP="00626BC8">
            <w:pPr>
              <w:jc w:val="both"/>
              <w:rPr>
                <w:rFonts w:ascii="Times New Roman" w:eastAsiaTheme="minorHAnsi" w:hAnsi="Times New Roman"/>
                <w:sz w:val="20"/>
                <w:szCs w:val="20"/>
              </w:rPr>
            </w:pPr>
            <w:r w:rsidRPr="002C36F5">
              <w:rPr>
                <w:rFonts w:ascii="Times New Roman" w:hAnsi="Times New Roman"/>
                <w:sz w:val="20"/>
                <w:szCs w:val="20"/>
              </w:rPr>
              <w:t xml:space="preserve">2 неделя </w:t>
            </w:r>
          </w:p>
        </w:tc>
        <w:tc>
          <w:tcPr>
            <w:tcW w:w="3685"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both"/>
              <w:rPr>
                <w:rFonts w:ascii="Times New Roman" w:eastAsia="Calibri" w:hAnsi="Times New Roman"/>
                <w:b/>
                <w:color w:val="002060"/>
                <w:sz w:val="20"/>
                <w:szCs w:val="20"/>
              </w:rPr>
            </w:pPr>
            <w:r>
              <w:rPr>
                <w:rFonts w:ascii="Times New Roman" w:eastAsia="Calibri" w:hAnsi="Times New Roman"/>
                <w:b/>
                <w:color w:val="002060"/>
                <w:sz w:val="20"/>
                <w:szCs w:val="20"/>
              </w:rPr>
              <w:t>12.04.2025</w:t>
            </w:r>
            <w:r w:rsidRPr="002C36F5">
              <w:rPr>
                <w:rFonts w:ascii="Times New Roman" w:eastAsia="Calibri" w:hAnsi="Times New Roman"/>
                <w:b/>
                <w:color w:val="002060"/>
                <w:sz w:val="20"/>
                <w:szCs w:val="20"/>
              </w:rPr>
              <w:t xml:space="preserve">г. </w:t>
            </w:r>
          </w:p>
          <w:p w:rsidR="00626BC8" w:rsidRPr="002C36F5" w:rsidRDefault="00626BC8" w:rsidP="00626BC8">
            <w:pPr>
              <w:jc w:val="both"/>
              <w:rPr>
                <w:rFonts w:ascii="Times New Roman" w:eastAsia="Calibri" w:hAnsi="Times New Roman"/>
                <w:sz w:val="20"/>
                <w:szCs w:val="20"/>
              </w:rPr>
            </w:pPr>
            <w:r w:rsidRPr="002C36F5">
              <w:rPr>
                <w:rFonts w:ascii="Times New Roman" w:hAnsi="Times New Roman"/>
                <w:bCs/>
                <w:color w:val="002060"/>
                <w:sz w:val="20"/>
                <w:szCs w:val="20"/>
              </w:rPr>
              <w:t>«День космонавтики»</w:t>
            </w:r>
          </w:p>
        </w:tc>
        <w:tc>
          <w:tcPr>
            <w:tcW w:w="4820"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center"/>
              <w:rPr>
                <w:rFonts w:ascii="Times New Roman" w:eastAsiaTheme="minorHAnsi" w:hAnsi="Times New Roman"/>
                <w:sz w:val="20"/>
                <w:szCs w:val="20"/>
              </w:rPr>
            </w:pPr>
            <w:r w:rsidRPr="002C36F5">
              <w:rPr>
                <w:rFonts w:ascii="Times New Roman" w:hAnsi="Times New Roman"/>
                <w:color w:val="002060"/>
                <w:sz w:val="20"/>
                <w:szCs w:val="20"/>
              </w:rPr>
              <w:t>Всемирный день авиации и космонавтики</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tcPr>
          <w:p w:rsidR="00626BC8" w:rsidRPr="002C36F5" w:rsidRDefault="00626BC8" w:rsidP="00626BC8">
            <w:pPr>
              <w:jc w:val="both"/>
              <w:rPr>
                <w:rFonts w:ascii="Times New Roman" w:eastAsia="Calibri" w:hAnsi="Times New Roman"/>
                <w:sz w:val="20"/>
                <w:szCs w:val="20"/>
              </w:rPr>
            </w:pPr>
          </w:p>
        </w:tc>
        <w:tc>
          <w:tcPr>
            <w:tcW w:w="4820"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center"/>
              <w:rPr>
                <w:rFonts w:ascii="Times New Roman" w:eastAsiaTheme="minorHAnsi" w:hAnsi="Times New Roman"/>
                <w:sz w:val="20"/>
                <w:szCs w:val="20"/>
              </w:rPr>
            </w:pP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eastAsiaTheme="minorHAnsi" w:hAnsi="Times New Roman"/>
                <w:sz w:val="20"/>
                <w:szCs w:val="20"/>
              </w:rPr>
            </w:pPr>
            <w:r w:rsidRPr="002C36F5">
              <w:rPr>
                <w:rFonts w:ascii="Times New Roman" w:hAnsi="Times New Roman"/>
                <w:sz w:val="20"/>
                <w:szCs w:val="20"/>
              </w:rPr>
              <w:t>АПРЕЛЬ</w:t>
            </w:r>
          </w:p>
          <w:p w:rsidR="00626BC8" w:rsidRPr="002C36F5" w:rsidRDefault="00626BC8" w:rsidP="00626BC8">
            <w:pPr>
              <w:jc w:val="both"/>
              <w:rPr>
                <w:rFonts w:ascii="Times New Roman" w:eastAsiaTheme="minorHAnsi" w:hAnsi="Times New Roman"/>
                <w:sz w:val="20"/>
                <w:szCs w:val="20"/>
              </w:rPr>
            </w:pPr>
            <w:r w:rsidRPr="002C36F5">
              <w:rPr>
                <w:rFonts w:ascii="Times New Roman" w:hAnsi="Times New Roman"/>
                <w:sz w:val="20"/>
                <w:szCs w:val="20"/>
              </w:rPr>
              <w:t xml:space="preserve">3 неделя </w:t>
            </w:r>
          </w:p>
        </w:tc>
        <w:tc>
          <w:tcPr>
            <w:tcW w:w="3685"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both"/>
              <w:rPr>
                <w:rFonts w:ascii="Times New Roman" w:eastAsia="Calibri" w:hAnsi="Times New Roman"/>
                <w:b/>
                <w:sz w:val="20"/>
                <w:szCs w:val="20"/>
              </w:rPr>
            </w:pPr>
            <w:r w:rsidRPr="002C36F5">
              <w:rPr>
                <w:rFonts w:ascii="Times New Roman" w:eastAsia="Calibri" w:hAnsi="Times New Roman"/>
                <w:b/>
                <w:sz w:val="20"/>
                <w:szCs w:val="20"/>
              </w:rPr>
              <w:t>18</w:t>
            </w:r>
            <w:r>
              <w:rPr>
                <w:rFonts w:ascii="Times New Roman" w:eastAsia="Calibri" w:hAnsi="Times New Roman"/>
                <w:b/>
                <w:sz w:val="20"/>
                <w:szCs w:val="20"/>
              </w:rPr>
              <w:t>.04.2025</w:t>
            </w:r>
            <w:r w:rsidRPr="002C36F5">
              <w:rPr>
                <w:rFonts w:ascii="Times New Roman" w:eastAsia="Calibri" w:hAnsi="Times New Roman"/>
                <w:b/>
                <w:sz w:val="20"/>
                <w:szCs w:val="20"/>
              </w:rPr>
              <w:t xml:space="preserve">г. </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w:t>
            </w:r>
            <w:proofErr w:type="spellStart"/>
            <w:proofErr w:type="gramStart"/>
            <w:r w:rsidRPr="002C36F5">
              <w:rPr>
                <w:rFonts w:ascii="Times New Roman" w:eastAsia="Calibri" w:hAnsi="Times New Roman"/>
                <w:sz w:val="20"/>
                <w:szCs w:val="20"/>
              </w:rPr>
              <w:t>Междуна-родный</w:t>
            </w:r>
            <w:proofErr w:type="spellEnd"/>
            <w:proofErr w:type="gramEnd"/>
            <w:r w:rsidRPr="002C36F5">
              <w:rPr>
                <w:rFonts w:ascii="Times New Roman" w:eastAsia="Calibri" w:hAnsi="Times New Roman"/>
                <w:sz w:val="20"/>
                <w:szCs w:val="20"/>
              </w:rPr>
              <w:t xml:space="preserve"> день памятников и выдающихся мест»</w:t>
            </w:r>
          </w:p>
        </w:tc>
        <w:tc>
          <w:tcPr>
            <w:tcW w:w="4820"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center"/>
              <w:rPr>
                <w:rFonts w:ascii="Times New Roman" w:eastAsiaTheme="minorHAnsi" w:hAnsi="Times New Roman"/>
                <w:sz w:val="20"/>
                <w:szCs w:val="20"/>
              </w:rPr>
            </w:pPr>
            <w:r w:rsidRPr="002C36F5">
              <w:rPr>
                <w:rFonts w:ascii="Times New Roman" w:hAnsi="Times New Roman"/>
                <w:sz w:val="20"/>
                <w:szCs w:val="20"/>
              </w:rPr>
              <w:t>Архитектурные и природные памятники родного края</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АПРЕЛЬ</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 xml:space="preserve">4 неделя </w:t>
            </w:r>
          </w:p>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both"/>
              <w:rPr>
                <w:rFonts w:ascii="Times New Roman" w:eastAsia="Calibri" w:hAnsi="Times New Roman"/>
                <w:b/>
                <w:sz w:val="20"/>
                <w:szCs w:val="20"/>
              </w:rPr>
            </w:pPr>
            <w:r>
              <w:rPr>
                <w:rFonts w:ascii="Times New Roman" w:eastAsia="Calibri" w:hAnsi="Times New Roman"/>
                <w:b/>
                <w:sz w:val="20"/>
                <w:szCs w:val="20"/>
              </w:rPr>
              <w:t>22.04.2025</w:t>
            </w:r>
            <w:r w:rsidRPr="002C36F5">
              <w:rPr>
                <w:rFonts w:ascii="Times New Roman" w:eastAsia="Calibri" w:hAnsi="Times New Roman"/>
                <w:b/>
                <w:sz w:val="20"/>
                <w:szCs w:val="20"/>
              </w:rPr>
              <w:t xml:space="preserve">г. </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w:t>
            </w:r>
            <w:proofErr w:type="spellStart"/>
            <w:proofErr w:type="gramStart"/>
            <w:r w:rsidRPr="002C36F5">
              <w:rPr>
                <w:rFonts w:ascii="Times New Roman" w:eastAsia="Calibri" w:hAnsi="Times New Roman"/>
                <w:sz w:val="20"/>
                <w:szCs w:val="20"/>
              </w:rPr>
              <w:t>Междуна-родный</w:t>
            </w:r>
            <w:proofErr w:type="spellEnd"/>
            <w:proofErr w:type="gramEnd"/>
            <w:r w:rsidRPr="002C36F5">
              <w:rPr>
                <w:rFonts w:ascii="Times New Roman" w:eastAsia="Calibri" w:hAnsi="Times New Roman"/>
                <w:sz w:val="20"/>
                <w:szCs w:val="20"/>
              </w:rPr>
              <w:t xml:space="preserve"> день Земли»</w:t>
            </w:r>
          </w:p>
        </w:tc>
        <w:tc>
          <w:tcPr>
            <w:tcW w:w="4820"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center"/>
              <w:rPr>
                <w:rFonts w:ascii="Times New Roman" w:eastAsiaTheme="minorHAnsi" w:hAnsi="Times New Roman"/>
                <w:sz w:val="20"/>
                <w:szCs w:val="20"/>
              </w:rPr>
            </w:pPr>
            <w:r w:rsidRPr="002C36F5">
              <w:rPr>
                <w:rFonts w:ascii="Times New Roman" w:eastAsia="Calibri" w:hAnsi="Times New Roman"/>
                <w:sz w:val="20"/>
                <w:szCs w:val="20"/>
              </w:rPr>
              <w:t>Земля – наш общий дом (будь природе другом)</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МАЙ</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 xml:space="preserve">1 неделя </w:t>
            </w:r>
          </w:p>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both"/>
              <w:rPr>
                <w:rFonts w:ascii="Times New Roman" w:eastAsia="Calibri" w:hAnsi="Times New Roman"/>
                <w:b/>
                <w:sz w:val="20"/>
                <w:szCs w:val="20"/>
              </w:rPr>
            </w:pPr>
            <w:r>
              <w:rPr>
                <w:rFonts w:ascii="Times New Roman" w:eastAsia="Calibri" w:hAnsi="Times New Roman"/>
                <w:b/>
                <w:sz w:val="20"/>
                <w:szCs w:val="20"/>
              </w:rPr>
              <w:t>30.04.2025</w:t>
            </w:r>
            <w:r w:rsidRPr="002C36F5">
              <w:rPr>
                <w:rFonts w:ascii="Times New Roman" w:eastAsia="Calibri" w:hAnsi="Times New Roman"/>
                <w:b/>
                <w:sz w:val="20"/>
                <w:szCs w:val="20"/>
              </w:rPr>
              <w:t xml:space="preserve">г. </w:t>
            </w:r>
          </w:p>
          <w:p w:rsidR="00626BC8" w:rsidRPr="002C36F5" w:rsidRDefault="00626BC8" w:rsidP="00626BC8">
            <w:pPr>
              <w:jc w:val="both"/>
              <w:rPr>
                <w:rFonts w:ascii="Times New Roman" w:eastAsia="Calibri" w:hAnsi="Times New Roman"/>
                <w:b/>
                <w:sz w:val="20"/>
                <w:szCs w:val="20"/>
              </w:rPr>
            </w:pPr>
            <w:r w:rsidRPr="002C36F5">
              <w:rPr>
                <w:rFonts w:ascii="Times New Roman" w:eastAsia="Calibri" w:hAnsi="Times New Roman"/>
                <w:sz w:val="20"/>
                <w:szCs w:val="20"/>
              </w:rPr>
              <w:t>«День пожарной охраны»</w:t>
            </w:r>
          </w:p>
        </w:tc>
        <w:tc>
          <w:tcPr>
            <w:tcW w:w="4820"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center"/>
              <w:rPr>
                <w:rFonts w:ascii="Times New Roman" w:eastAsiaTheme="minorHAnsi" w:hAnsi="Times New Roman"/>
                <w:sz w:val="20"/>
                <w:szCs w:val="20"/>
              </w:rPr>
            </w:pPr>
            <w:r w:rsidRPr="002C36F5">
              <w:rPr>
                <w:rFonts w:ascii="Times New Roman" w:hAnsi="Times New Roman"/>
                <w:sz w:val="20"/>
                <w:szCs w:val="20"/>
              </w:rPr>
              <w:t>Пожарная безопасность</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МАЙ</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 xml:space="preserve">2 неделя </w:t>
            </w:r>
          </w:p>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both"/>
              <w:rPr>
                <w:rFonts w:ascii="Times New Roman" w:eastAsia="Calibri" w:hAnsi="Times New Roman"/>
                <w:b/>
                <w:color w:val="002060"/>
                <w:sz w:val="20"/>
                <w:szCs w:val="20"/>
              </w:rPr>
            </w:pPr>
            <w:r>
              <w:rPr>
                <w:rFonts w:ascii="Times New Roman" w:eastAsia="Calibri" w:hAnsi="Times New Roman"/>
                <w:b/>
                <w:color w:val="002060"/>
                <w:sz w:val="20"/>
                <w:szCs w:val="20"/>
              </w:rPr>
              <w:t>09.05.2025</w:t>
            </w:r>
            <w:r w:rsidRPr="002C36F5">
              <w:rPr>
                <w:rFonts w:ascii="Times New Roman" w:eastAsia="Calibri" w:hAnsi="Times New Roman"/>
                <w:b/>
                <w:color w:val="002060"/>
                <w:sz w:val="20"/>
                <w:szCs w:val="20"/>
              </w:rPr>
              <w:t>г.</w:t>
            </w:r>
          </w:p>
          <w:p w:rsidR="00626BC8" w:rsidRPr="002C36F5" w:rsidRDefault="00626BC8" w:rsidP="00626BC8">
            <w:pPr>
              <w:jc w:val="both"/>
              <w:rPr>
                <w:rFonts w:ascii="Times New Roman" w:eastAsia="Calibri" w:hAnsi="Times New Roman"/>
                <w:sz w:val="20"/>
                <w:szCs w:val="20"/>
              </w:rPr>
            </w:pPr>
            <w:r w:rsidRPr="002C36F5">
              <w:rPr>
                <w:rFonts w:ascii="Times New Roman" w:hAnsi="Times New Roman"/>
                <w:bCs/>
                <w:color w:val="002060"/>
                <w:sz w:val="20"/>
                <w:szCs w:val="20"/>
              </w:rPr>
              <w:t>«День Победы»</w:t>
            </w:r>
          </w:p>
        </w:tc>
        <w:tc>
          <w:tcPr>
            <w:tcW w:w="4820"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center"/>
              <w:rPr>
                <w:rFonts w:ascii="Times New Roman" w:eastAsiaTheme="minorHAnsi" w:hAnsi="Times New Roman"/>
                <w:sz w:val="20"/>
                <w:szCs w:val="20"/>
              </w:rPr>
            </w:pPr>
            <w:r w:rsidRPr="002C36F5">
              <w:rPr>
                <w:rFonts w:ascii="Times New Roman" w:hAnsi="Times New Roman"/>
                <w:bCs/>
                <w:sz w:val="20"/>
                <w:szCs w:val="20"/>
              </w:rPr>
              <w:t>День Победы</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Theme="minorHAnsi" w:hAnsi="Times New Roman"/>
                <w:sz w:val="20"/>
                <w:szCs w:val="20"/>
              </w:rPr>
            </w:pPr>
          </w:p>
        </w:tc>
        <w:tc>
          <w:tcPr>
            <w:tcW w:w="4820"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Theme="minorHAnsi" w:hAnsi="Times New Roman"/>
                <w:sz w:val="20"/>
                <w:szCs w:val="20"/>
              </w:rPr>
            </w:pP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eastAsiaTheme="minorHAnsi" w:hAnsi="Times New Roman"/>
                <w:sz w:val="20"/>
                <w:szCs w:val="20"/>
              </w:rPr>
            </w:pPr>
            <w:r w:rsidRPr="002C36F5">
              <w:rPr>
                <w:rFonts w:ascii="Times New Roman" w:hAnsi="Times New Roman"/>
                <w:sz w:val="20"/>
                <w:szCs w:val="20"/>
              </w:rPr>
              <w:t>МАЙ</w:t>
            </w:r>
          </w:p>
          <w:p w:rsidR="00626BC8" w:rsidRPr="002C36F5" w:rsidRDefault="00626BC8" w:rsidP="00626BC8">
            <w:pPr>
              <w:jc w:val="both"/>
              <w:rPr>
                <w:rFonts w:ascii="Times New Roman" w:hAnsi="Times New Roman"/>
                <w:sz w:val="20"/>
                <w:szCs w:val="20"/>
              </w:rPr>
            </w:pPr>
            <w:r w:rsidRPr="002C36F5">
              <w:rPr>
                <w:rFonts w:ascii="Times New Roman" w:hAnsi="Times New Roman"/>
                <w:sz w:val="20"/>
                <w:szCs w:val="20"/>
              </w:rPr>
              <w:t xml:space="preserve">3 неделя </w:t>
            </w:r>
          </w:p>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both"/>
              <w:rPr>
                <w:rFonts w:ascii="Times New Roman" w:eastAsia="Calibri" w:hAnsi="Times New Roman"/>
                <w:b/>
                <w:sz w:val="20"/>
                <w:szCs w:val="20"/>
              </w:rPr>
            </w:pPr>
            <w:r>
              <w:rPr>
                <w:rFonts w:ascii="Times New Roman" w:eastAsia="Calibri" w:hAnsi="Times New Roman"/>
                <w:b/>
                <w:sz w:val="20"/>
                <w:szCs w:val="20"/>
              </w:rPr>
              <w:t>13.05.2025</w:t>
            </w:r>
            <w:r w:rsidRPr="002C36F5">
              <w:rPr>
                <w:rFonts w:ascii="Times New Roman" w:eastAsia="Calibri" w:hAnsi="Times New Roman"/>
                <w:b/>
                <w:sz w:val="20"/>
                <w:szCs w:val="20"/>
              </w:rPr>
              <w:t>г.</w:t>
            </w:r>
          </w:p>
          <w:p w:rsidR="00626BC8" w:rsidRPr="002C36F5" w:rsidRDefault="00626BC8" w:rsidP="00626BC8">
            <w:pPr>
              <w:jc w:val="both"/>
              <w:rPr>
                <w:rFonts w:ascii="Times New Roman" w:eastAsia="Calibri" w:hAnsi="Times New Roman"/>
                <w:b/>
                <w:sz w:val="20"/>
                <w:szCs w:val="20"/>
              </w:rPr>
            </w:pPr>
            <w:r w:rsidRPr="002C36F5">
              <w:rPr>
                <w:rFonts w:ascii="Times New Roman" w:eastAsia="Calibri" w:hAnsi="Times New Roman"/>
                <w:sz w:val="20"/>
                <w:szCs w:val="20"/>
              </w:rPr>
              <w:t>«Всемирный день одуванчика»</w:t>
            </w:r>
          </w:p>
        </w:tc>
        <w:tc>
          <w:tcPr>
            <w:tcW w:w="4820"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center"/>
              <w:rPr>
                <w:rFonts w:ascii="Times New Roman" w:eastAsiaTheme="minorHAnsi" w:hAnsi="Times New Roman"/>
                <w:sz w:val="20"/>
                <w:szCs w:val="20"/>
              </w:rPr>
            </w:pPr>
            <w:r w:rsidRPr="002C36F5">
              <w:rPr>
                <w:rFonts w:ascii="Times New Roman" w:hAnsi="Times New Roman"/>
                <w:sz w:val="20"/>
                <w:szCs w:val="20"/>
              </w:rPr>
              <w:t>Луга и поля нашей родины</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МАЙ</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 xml:space="preserve">4 неделя </w:t>
            </w:r>
          </w:p>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both"/>
              <w:rPr>
                <w:rFonts w:ascii="Times New Roman" w:eastAsia="Calibri" w:hAnsi="Times New Roman"/>
                <w:b/>
                <w:sz w:val="20"/>
                <w:szCs w:val="20"/>
              </w:rPr>
            </w:pPr>
            <w:r>
              <w:rPr>
                <w:rFonts w:ascii="Times New Roman" w:eastAsia="Calibri" w:hAnsi="Times New Roman"/>
                <w:b/>
                <w:sz w:val="20"/>
                <w:szCs w:val="20"/>
              </w:rPr>
              <w:t>20.05.2025</w:t>
            </w:r>
            <w:r w:rsidRPr="002C36F5">
              <w:rPr>
                <w:rFonts w:ascii="Times New Roman" w:eastAsia="Calibri" w:hAnsi="Times New Roman"/>
                <w:b/>
                <w:sz w:val="20"/>
                <w:szCs w:val="20"/>
              </w:rPr>
              <w:t>г.</w:t>
            </w:r>
          </w:p>
          <w:p w:rsidR="00626BC8" w:rsidRPr="002C36F5" w:rsidRDefault="00626BC8" w:rsidP="00626BC8">
            <w:pPr>
              <w:jc w:val="both"/>
              <w:rPr>
                <w:rFonts w:ascii="Times New Roman" w:eastAsia="Calibri" w:hAnsi="Times New Roman"/>
                <w:b/>
                <w:sz w:val="20"/>
                <w:szCs w:val="20"/>
              </w:rPr>
            </w:pPr>
            <w:r w:rsidRPr="002C36F5">
              <w:rPr>
                <w:rFonts w:ascii="Times New Roman" w:eastAsia="Calibri" w:hAnsi="Times New Roman"/>
                <w:sz w:val="20"/>
                <w:szCs w:val="20"/>
              </w:rPr>
              <w:t>«Всемирный день пчёл»</w:t>
            </w:r>
          </w:p>
        </w:tc>
        <w:tc>
          <w:tcPr>
            <w:tcW w:w="4820"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center"/>
              <w:rPr>
                <w:rFonts w:ascii="Times New Roman" w:eastAsiaTheme="minorHAnsi" w:hAnsi="Times New Roman"/>
                <w:sz w:val="20"/>
                <w:szCs w:val="20"/>
              </w:rPr>
            </w:pPr>
            <w:r w:rsidRPr="002C36F5">
              <w:rPr>
                <w:rFonts w:ascii="Times New Roman" w:hAnsi="Times New Roman"/>
                <w:sz w:val="20"/>
                <w:szCs w:val="20"/>
              </w:rPr>
              <w:t>Многообразие мира  насекомых</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both"/>
              <w:rPr>
                <w:rFonts w:ascii="Times New Roman" w:eastAsiaTheme="minorHAnsi" w:hAnsi="Times New Roman"/>
                <w:b/>
                <w:bCs/>
                <w:color w:val="002060"/>
                <w:sz w:val="20"/>
                <w:szCs w:val="20"/>
              </w:rPr>
            </w:pPr>
            <w:r>
              <w:rPr>
                <w:rFonts w:ascii="Times New Roman" w:hAnsi="Times New Roman"/>
                <w:b/>
                <w:bCs/>
                <w:color w:val="002060"/>
                <w:sz w:val="20"/>
                <w:szCs w:val="20"/>
              </w:rPr>
              <w:t>24.05.2025</w:t>
            </w:r>
            <w:r w:rsidRPr="002C36F5">
              <w:rPr>
                <w:rFonts w:ascii="Times New Roman" w:hAnsi="Times New Roman"/>
                <w:b/>
                <w:bCs/>
                <w:color w:val="002060"/>
                <w:sz w:val="20"/>
                <w:szCs w:val="20"/>
              </w:rPr>
              <w:t>г.</w:t>
            </w:r>
          </w:p>
          <w:p w:rsidR="00626BC8" w:rsidRPr="002C36F5" w:rsidRDefault="00626BC8" w:rsidP="00626BC8">
            <w:pPr>
              <w:jc w:val="both"/>
              <w:rPr>
                <w:rFonts w:ascii="Times New Roman" w:eastAsiaTheme="minorHAnsi" w:hAnsi="Times New Roman"/>
                <w:b/>
                <w:sz w:val="20"/>
                <w:szCs w:val="20"/>
              </w:rPr>
            </w:pPr>
            <w:r w:rsidRPr="002C36F5">
              <w:rPr>
                <w:rFonts w:ascii="Times New Roman" w:hAnsi="Times New Roman"/>
                <w:bCs/>
                <w:color w:val="002060"/>
                <w:sz w:val="20"/>
                <w:szCs w:val="20"/>
              </w:rPr>
              <w:t>«День славянской письменности и культуры»</w:t>
            </w:r>
          </w:p>
        </w:tc>
        <w:tc>
          <w:tcPr>
            <w:tcW w:w="4820" w:type="dxa"/>
            <w:tcBorders>
              <w:top w:val="single" w:sz="4" w:space="0" w:color="auto"/>
              <w:left w:val="single" w:sz="4" w:space="0" w:color="auto"/>
              <w:bottom w:val="single" w:sz="4" w:space="0" w:color="auto"/>
              <w:right w:val="single" w:sz="4" w:space="0" w:color="auto"/>
            </w:tcBorders>
            <w:vAlign w:val="center"/>
          </w:tcPr>
          <w:p w:rsidR="00626BC8" w:rsidRPr="002C36F5" w:rsidRDefault="00626BC8" w:rsidP="00626BC8">
            <w:pPr>
              <w:jc w:val="center"/>
              <w:rPr>
                <w:rFonts w:ascii="Times New Roman" w:eastAsiaTheme="minorHAnsi" w:hAnsi="Times New Roman"/>
                <w:sz w:val="20"/>
                <w:szCs w:val="20"/>
              </w:rPr>
            </w:pP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МАЙ</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 xml:space="preserve">5 неделя </w:t>
            </w:r>
          </w:p>
          <w:p w:rsidR="00626BC8" w:rsidRPr="002C36F5" w:rsidRDefault="00626BC8" w:rsidP="00626BC8">
            <w:pPr>
              <w:jc w:val="both"/>
              <w:rPr>
                <w:rFonts w:ascii="Times New Roman"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Theme="minorHAnsi" w:hAnsi="Times New Roman"/>
                <w:sz w:val="20"/>
                <w:szCs w:val="20"/>
              </w:rPr>
            </w:pPr>
          </w:p>
        </w:tc>
        <w:tc>
          <w:tcPr>
            <w:tcW w:w="4820"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center"/>
              <w:rPr>
                <w:rFonts w:ascii="Times New Roman" w:eastAsiaTheme="minorHAnsi" w:hAnsi="Times New Roman"/>
                <w:sz w:val="20"/>
                <w:szCs w:val="20"/>
              </w:rPr>
            </w:pPr>
            <w:r w:rsidRPr="002C36F5">
              <w:rPr>
                <w:rFonts w:ascii="Times New Roman" w:hAnsi="Times New Roman"/>
                <w:sz w:val="20"/>
                <w:szCs w:val="20"/>
              </w:rPr>
              <w:t>Скоро лето</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eastAsiaTheme="minorHAnsi" w:hAnsi="Times New Roman"/>
                <w:sz w:val="20"/>
                <w:szCs w:val="20"/>
              </w:rPr>
            </w:pPr>
            <w:r w:rsidRPr="002C36F5">
              <w:rPr>
                <w:rFonts w:ascii="Times New Roman" w:hAnsi="Times New Roman"/>
                <w:sz w:val="20"/>
                <w:szCs w:val="20"/>
              </w:rPr>
              <w:lastRenderedPageBreak/>
              <w:t>ИЮНЬ</w:t>
            </w:r>
          </w:p>
          <w:p w:rsidR="00626BC8" w:rsidRPr="002C36F5" w:rsidRDefault="00626BC8" w:rsidP="00626BC8">
            <w:pPr>
              <w:jc w:val="both"/>
              <w:rPr>
                <w:rFonts w:ascii="Times New Roman" w:hAnsi="Times New Roman"/>
                <w:sz w:val="20"/>
                <w:szCs w:val="20"/>
              </w:rPr>
            </w:pPr>
            <w:r w:rsidRPr="002C36F5">
              <w:rPr>
                <w:rFonts w:ascii="Times New Roman" w:hAnsi="Times New Roman"/>
                <w:sz w:val="20"/>
                <w:szCs w:val="20"/>
              </w:rPr>
              <w:t xml:space="preserve">1 неделя </w:t>
            </w:r>
          </w:p>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both"/>
              <w:rPr>
                <w:rFonts w:ascii="Times New Roman" w:eastAsiaTheme="minorHAnsi" w:hAnsi="Times New Roman"/>
                <w:b/>
                <w:bCs/>
                <w:color w:val="002060"/>
                <w:sz w:val="20"/>
                <w:szCs w:val="20"/>
              </w:rPr>
            </w:pPr>
            <w:r>
              <w:rPr>
                <w:rFonts w:ascii="Times New Roman" w:hAnsi="Times New Roman"/>
                <w:b/>
                <w:bCs/>
                <w:color w:val="002060"/>
                <w:sz w:val="20"/>
                <w:szCs w:val="20"/>
              </w:rPr>
              <w:t>06.06.2025</w:t>
            </w:r>
            <w:r w:rsidRPr="002C36F5">
              <w:rPr>
                <w:rFonts w:ascii="Times New Roman" w:hAnsi="Times New Roman"/>
                <w:b/>
                <w:bCs/>
                <w:color w:val="002060"/>
                <w:sz w:val="20"/>
                <w:szCs w:val="20"/>
              </w:rPr>
              <w:t>г.</w:t>
            </w:r>
          </w:p>
          <w:p w:rsidR="00626BC8" w:rsidRPr="002C36F5" w:rsidRDefault="00626BC8" w:rsidP="00626BC8">
            <w:pPr>
              <w:jc w:val="both"/>
              <w:rPr>
                <w:rFonts w:ascii="Times New Roman" w:eastAsiaTheme="minorHAnsi" w:hAnsi="Times New Roman"/>
                <w:b/>
                <w:sz w:val="20"/>
                <w:szCs w:val="20"/>
              </w:rPr>
            </w:pPr>
            <w:r w:rsidRPr="002C36F5">
              <w:rPr>
                <w:rFonts w:ascii="Times New Roman" w:hAnsi="Times New Roman"/>
                <w:bCs/>
                <w:color w:val="002060"/>
                <w:sz w:val="20"/>
                <w:szCs w:val="20"/>
              </w:rPr>
              <w:t>«День русского языка»</w:t>
            </w:r>
          </w:p>
        </w:tc>
        <w:tc>
          <w:tcPr>
            <w:tcW w:w="4820"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center"/>
              <w:rPr>
                <w:rFonts w:ascii="Times New Roman" w:eastAsiaTheme="minorHAnsi" w:hAnsi="Times New Roman"/>
                <w:sz w:val="20"/>
                <w:szCs w:val="20"/>
              </w:rPr>
            </w:pPr>
            <w:r w:rsidRPr="002C36F5">
              <w:rPr>
                <w:rFonts w:ascii="Times New Roman" w:hAnsi="Times New Roman"/>
                <w:sz w:val="20"/>
                <w:szCs w:val="20"/>
              </w:rPr>
              <w:t>Неделя поэзии</w:t>
            </w:r>
          </w:p>
          <w:p w:rsidR="00626BC8" w:rsidRPr="002C36F5" w:rsidRDefault="00626BC8" w:rsidP="00626BC8">
            <w:pPr>
              <w:jc w:val="center"/>
              <w:rPr>
                <w:rFonts w:ascii="Times New Roman" w:eastAsiaTheme="minorHAnsi" w:hAnsi="Times New Roman"/>
                <w:sz w:val="20"/>
                <w:szCs w:val="20"/>
              </w:rPr>
            </w:pPr>
            <w:r w:rsidRPr="002C36F5">
              <w:rPr>
                <w:rFonts w:ascii="Times New Roman" w:hAnsi="Times New Roman"/>
                <w:sz w:val="20"/>
                <w:szCs w:val="20"/>
              </w:rPr>
              <w:t>Солнце русской поэзии А.С. Пушкин</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ИЮНЬ</w:t>
            </w:r>
          </w:p>
          <w:p w:rsidR="00626BC8" w:rsidRPr="002C36F5" w:rsidRDefault="00626BC8" w:rsidP="00626BC8">
            <w:pPr>
              <w:jc w:val="both"/>
              <w:rPr>
                <w:rFonts w:ascii="Times New Roman" w:hAnsi="Times New Roman"/>
                <w:sz w:val="20"/>
                <w:szCs w:val="20"/>
              </w:rPr>
            </w:pPr>
            <w:r w:rsidRPr="002C36F5">
              <w:rPr>
                <w:rFonts w:ascii="Times New Roman" w:eastAsia="Calibri" w:hAnsi="Times New Roman"/>
                <w:sz w:val="20"/>
                <w:szCs w:val="20"/>
              </w:rPr>
              <w:t>2 неделя</w:t>
            </w:r>
            <w:r w:rsidRPr="002C36F5">
              <w:rPr>
                <w:rFonts w:ascii="Times New Roman" w:hAnsi="Times New Roman"/>
                <w:sz w:val="20"/>
                <w:szCs w:val="20"/>
              </w:rPr>
              <w:t xml:space="preserve"> </w:t>
            </w:r>
          </w:p>
          <w:p w:rsidR="00626BC8" w:rsidRPr="002C36F5" w:rsidRDefault="00626BC8" w:rsidP="00626BC8">
            <w:pPr>
              <w:jc w:val="both"/>
              <w:rPr>
                <w:rFonts w:ascii="Times New Roman"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both"/>
              <w:rPr>
                <w:rFonts w:ascii="Times New Roman" w:eastAsiaTheme="minorHAnsi" w:hAnsi="Times New Roman"/>
                <w:b/>
                <w:color w:val="002060"/>
                <w:sz w:val="20"/>
                <w:szCs w:val="20"/>
              </w:rPr>
            </w:pPr>
            <w:r>
              <w:rPr>
                <w:rFonts w:ascii="Times New Roman" w:hAnsi="Times New Roman"/>
                <w:b/>
                <w:color w:val="002060"/>
                <w:sz w:val="20"/>
                <w:szCs w:val="20"/>
              </w:rPr>
              <w:t>12.06.2025</w:t>
            </w:r>
            <w:r w:rsidRPr="002C36F5">
              <w:rPr>
                <w:rFonts w:ascii="Times New Roman" w:hAnsi="Times New Roman"/>
                <w:b/>
                <w:color w:val="002060"/>
                <w:sz w:val="20"/>
                <w:szCs w:val="20"/>
              </w:rPr>
              <w:t xml:space="preserve">г. </w:t>
            </w:r>
          </w:p>
          <w:p w:rsidR="00626BC8" w:rsidRPr="002C36F5" w:rsidRDefault="00626BC8" w:rsidP="00626BC8">
            <w:pPr>
              <w:jc w:val="both"/>
              <w:rPr>
                <w:rFonts w:ascii="Times New Roman" w:eastAsiaTheme="minorHAnsi" w:hAnsi="Times New Roman"/>
                <w:sz w:val="20"/>
                <w:szCs w:val="20"/>
              </w:rPr>
            </w:pPr>
            <w:r w:rsidRPr="002C36F5">
              <w:rPr>
                <w:rFonts w:ascii="Times New Roman" w:hAnsi="Times New Roman"/>
                <w:bCs/>
                <w:color w:val="002060"/>
                <w:sz w:val="20"/>
                <w:szCs w:val="20"/>
              </w:rPr>
              <w:t>«День России»</w:t>
            </w:r>
          </w:p>
        </w:tc>
        <w:tc>
          <w:tcPr>
            <w:tcW w:w="4820"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center"/>
              <w:rPr>
                <w:rFonts w:ascii="Times New Roman" w:eastAsiaTheme="minorHAnsi" w:hAnsi="Times New Roman"/>
                <w:sz w:val="20"/>
                <w:szCs w:val="20"/>
              </w:rPr>
            </w:pPr>
            <w:r w:rsidRPr="002C36F5">
              <w:rPr>
                <w:rFonts w:ascii="Times New Roman" w:hAnsi="Times New Roman"/>
                <w:sz w:val="20"/>
                <w:szCs w:val="20"/>
              </w:rPr>
              <w:t>Моя страна Россия</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ИЮНЬ</w:t>
            </w:r>
          </w:p>
          <w:p w:rsidR="00626BC8" w:rsidRPr="002C36F5" w:rsidRDefault="00626BC8" w:rsidP="00626BC8">
            <w:pPr>
              <w:jc w:val="both"/>
              <w:rPr>
                <w:rFonts w:ascii="Times New Roman" w:hAnsi="Times New Roman"/>
                <w:sz w:val="20"/>
                <w:szCs w:val="20"/>
              </w:rPr>
            </w:pPr>
            <w:r w:rsidRPr="002C36F5">
              <w:rPr>
                <w:rFonts w:ascii="Times New Roman" w:eastAsia="Calibri" w:hAnsi="Times New Roman"/>
                <w:sz w:val="20"/>
                <w:szCs w:val="20"/>
              </w:rPr>
              <w:t>3 неделя</w:t>
            </w:r>
            <w:r w:rsidRPr="002C36F5">
              <w:rPr>
                <w:rFonts w:ascii="Times New Roman" w:hAnsi="Times New Roman"/>
                <w:sz w:val="20"/>
                <w:szCs w:val="20"/>
              </w:rPr>
              <w:t xml:space="preserve"> </w:t>
            </w:r>
          </w:p>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both"/>
              <w:rPr>
                <w:rFonts w:ascii="Times New Roman" w:eastAsiaTheme="minorHAnsi" w:hAnsi="Times New Roman"/>
                <w:b/>
                <w:sz w:val="20"/>
                <w:szCs w:val="20"/>
              </w:rPr>
            </w:pPr>
            <w:r>
              <w:rPr>
                <w:rFonts w:ascii="Times New Roman" w:hAnsi="Times New Roman"/>
                <w:b/>
                <w:sz w:val="20"/>
                <w:szCs w:val="20"/>
              </w:rPr>
              <w:t>21.06.2025</w:t>
            </w:r>
            <w:r w:rsidRPr="002C36F5">
              <w:rPr>
                <w:rFonts w:ascii="Times New Roman" w:hAnsi="Times New Roman"/>
                <w:b/>
                <w:sz w:val="20"/>
                <w:szCs w:val="20"/>
              </w:rPr>
              <w:t>г.</w:t>
            </w:r>
          </w:p>
          <w:p w:rsidR="00626BC8" w:rsidRPr="002C36F5" w:rsidRDefault="00626BC8" w:rsidP="00626BC8">
            <w:pPr>
              <w:jc w:val="both"/>
              <w:rPr>
                <w:rFonts w:ascii="Times New Roman" w:eastAsiaTheme="minorHAnsi" w:hAnsi="Times New Roman"/>
                <w:b/>
                <w:sz w:val="20"/>
                <w:szCs w:val="20"/>
              </w:rPr>
            </w:pPr>
            <w:r w:rsidRPr="002C36F5">
              <w:rPr>
                <w:rFonts w:ascii="Times New Roman" w:hAnsi="Times New Roman"/>
                <w:sz w:val="20"/>
                <w:szCs w:val="20"/>
              </w:rPr>
              <w:t>«Международный день цветка»</w:t>
            </w:r>
          </w:p>
        </w:tc>
        <w:tc>
          <w:tcPr>
            <w:tcW w:w="4820"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center"/>
              <w:rPr>
                <w:rFonts w:ascii="Times New Roman" w:eastAsiaTheme="minorHAnsi" w:hAnsi="Times New Roman"/>
                <w:sz w:val="20"/>
                <w:szCs w:val="20"/>
              </w:rPr>
            </w:pPr>
          </w:p>
          <w:p w:rsidR="00626BC8" w:rsidRPr="002C36F5" w:rsidRDefault="00626BC8" w:rsidP="00626BC8">
            <w:pPr>
              <w:jc w:val="center"/>
              <w:rPr>
                <w:rFonts w:ascii="Times New Roman" w:eastAsiaTheme="minorHAnsi" w:hAnsi="Times New Roman"/>
                <w:sz w:val="20"/>
                <w:szCs w:val="20"/>
              </w:rPr>
            </w:pPr>
            <w:r w:rsidRPr="002C36F5">
              <w:rPr>
                <w:rFonts w:ascii="Times New Roman" w:hAnsi="Times New Roman"/>
                <w:sz w:val="20"/>
                <w:szCs w:val="20"/>
              </w:rPr>
              <w:t>Цветочный калейдоскоп</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ИЮНЬ</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 xml:space="preserve">4 неделя </w:t>
            </w:r>
          </w:p>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both"/>
              <w:rPr>
                <w:rFonts w:ascii="Times New Roman" w:eastAsiaTheme="minorHAnsi" w:hAnsi="Times New Roman"/>
                <w:b/>
                <w:sz w:val="20"/>
                <w:szCs w:val="20"/>
              </w:rPr>
            </w:pPr>
            <w:r>
              <w:rPr>
                <w:rFonts w:ascii="Times New Roman" w:hAnsi="Times New Roman"/>
                <w:b/>
                <w:sz w:val="20"/>
                <w:szCs w:val="20"/>
              </w:rPr>
              <w:t>26.06.2025</w:t>
            </w:r>
            <w:r w:rsidRPr="002C36F5">
              <w:rPr>
                <w:rFonts w:ascii="Times New Roman" w:hAnsi="Times New Roman"/>
                <w:b/>
                <w:sz w:val="20"/>
                <w:szCs w:val="20"/>
              </w:rPr>
              <w:t>г.</w:t>
            </w:r>
          </w:p>
          <w:p w:rsidR="00626BC8" w:rsidRPr="002C36F5" w:rsidRDefault="00626BC8" w:rsidP="00626BC8">
            <w:pPr>
              <w:jc w:val="both"/>
              <w:rPr>
                <w:rFonts w:ascii="Times New Roman" w:eastAsiaTheme="minorHAnsi" w:hAnsi="Times New Roman"/>
                <w:b/>
                <w:sz w:val="20"/>
                <w:szCs w:val="20"/>
              </w:rPr>
            </w:pPr>
            <w:r w:rsidRPr="002C36F5">
              <w:rPr>
                <w:rFonts w:ascii="Times New Roman" w:hAnsi="Times New Roman"/>
                <w:sz w:val="20"/>
                <w:szCs w:val="20"/>
              </w:rPr>
              <w:t>«День рождения зубной щётки»</w:t>
            </w:r>
          </w:p>
        </w:tc>
        <w:tc>
          <w:tcPr>
            <w:tcW w:w="4820"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center"/>
              <w:rPr>
                <w:rFonts w:ascii="Times New Roman" w:eastAsiaTheme="minorHAnsi" w:hAnsi="Times New Roman"/>
                <w:sz w:val="20"/>
                <w:szCs w:val="20"/>
              </w:rPr>
            </w:pPr>
            <w:r w:rsidRPr="002C36F5">
              <w:rPr>
                <w:rFonts w:ascii="Times New Roman" w:eastAsia="Arial Unicode MS" w:hAnsi="Times New Roman"/>
                <w:color w:val="000000"/>
                <w:sz w:val="20"/>
                <w:szCs w:val="20"/>
              </w:rPr>
              <w:t>Как хорошо здоровым быть!</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eastAsiaTheme="minorHAnsi" w:hAnsi="Times New Roman"/>
                <w:sz w:val="20"/>
                <w:szCs w:val="20"/>
              </w:rPr>
            </w:pPr>
            <w:r w:rsidRPr="002C36F5">
              <w:rPr>
                <w:rFonts w:ascii="Times New Roman" w:hAnsi="Times New Roman"/>
                <w:sz w:val="20"/>
                <w:szCs w:val="20"/>
              </w:rPr>
              <w:t>ИЮЛЬ</w:t>
            </w:r>
          </w:p>
          <w:p w:rsidR="00626BC8" w:rsidRPr="002C36F5" w:rsidRDefault="00626BC8" w:rsidP="00626BC8">
            <w:pPr>
              <w:jc w:val="both"/>
              <w:rPr>
                <w:rFonts w:ascii="Times New Roman" w:hAnsi="Times New Roman"/>
                <w:sz w:val="20"/>
                <w:szCs w:val="20"/>
              </w:rPr>
            </w:pPr>
            <w:r w:rsidRPr="002C36F5">
              <w:rPr>
                <w:rFonts w:ascii="Times New Roman" w:hAnsi="Times New Roman"/>
                <w:sz w:val="20"/>
                <w:szCs w:val="20"/>
              </w:rPr>
              <w:t xml:space="preserve">1 неделя </w:t>
            </w:r>
          </w:p>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Theme="minorHAnsi" w:hAnsi="Times New Roman"/>
                <w:sz w:val="20"/>
                <w:szCs w:val="20"/>
              </w:rPr>
            </w:pPr>
          </w:p>
        </w:tc>
        <w:tc>
          <w:tcPr>
            <w:tcW w:w="4820"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center"/>
              <w:rPr>
                <w:rFonts w:ascii="Times New Roman" w:hAnsi="Times New Roman"/>
                <w:sz w:val="20"/>
                <w:szCs w:val="20"/>
              </w:rPr>
            </w:pPr>
            <w:r w:rsidRPr="002C36F5">
              <w:rPr>
                <w:rFonts w:ascii="Times New Roman" w:hAnsi="Times New Roman"/>
                <w:sz w:val="20"/>
                <w:szCs w:val="20"/>
              </w:rPr>
              <w:t>Неделя любимых игр</w:t>
            </w:r>
          </w:p>
          <w:p w:rsidR="00626BC8" w:rsidRPr="002C36F5" w:rsidRDefault="00626BC8" w:rsidP="00626BC8">
            <w:pPr>
              <w:jc w:val="center"/>
              <w:rPr>
                <w:rFonts w:ascii="Times New Roman" w:eastAsiaTheme="minorHAnsi" w:hAnsi="Times New Roman"/>
                <w:sz w:val="20"/>
                <w:szCs w:val="20"/>
              </w:rPr>
            </w:pP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eastAsiaTheme="minorHAnsi" w:hAnsi="Times New Roman"/>
                <w:sz w:val="20"/>
                <w:szCs w:val="20"/>
              </w:rPr>
            </w:pPr>
            <w:r w:rsidRPr="002C36F5">
              <w:rPr>
                <w:rFonts w:ascii="Times New Roman" w:hAnsi="Times New Roman"/>
                <w:sz w:val="20"/>
                <w:szCs w:val="20"/>
              </w:rPr>
              <w:t>ИЮЛЬ</w:t>
            </w:r>
          </w:p>
          <w:p w:rsidR="00626BC8" w:rsidRPr="002C36F5" w:rsidRDefault="00626BC8" w:rsidP="00626BC8">
            <w:pPr>
              <w:jc w:val="both"/>
              <w:rPr>
                <w:rFonts w:ascii="Times New Roman" w:hAnsi="Times New Roman"/>
                <w:sz w:val="20"/>
                <w:szCs w:val="20"/>
              </w:rPr>
            </w:pPr>
            <w:r w:rsidRPr="002C36F5">
              <w:rPr>
                <w:rFonts w:ascii="Times New Roman" w:hAnsi="Times New Roman"/>
                <w:sz w:val="20"/>
                <w:szCs w:val="20"/>
              </w:rPr>
              <w:t xml:space="preserve">2 неделя </w:t>
            </w:r>
          </w:p>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hAnsi="Times New Roman"/>
                <w:b/>
                <w:color w:val="002060"/>
                <w:sz w:val="20"/>
                <w:szCs w:val="20"/>
              </w:rPr>
            </w:pPr>
            <w:r>
              <w:rPr>
                <w:rFonts w:ascii="Times New Roman" w:hAnsi="Times New Roman"/>
                <w:b/>
                <w:color w:val="002060"/>
                <w:sz w:val="20"/>
                <w:szCs w:val="20"/>
              </w:rPr>
              <w:t>08.07.2025</w:t>
            </w:r>
            <w:r w:rsidRPr="002C36F5">
              <w:rPr>
                <w:rFonts w:ascii="Times New Roman" w:hAnsi="Times New Roman"/>
                <w:b/>
                <w:color w:val="002060"/>
                <w:sz w:val="20"/>
                <w:szCs w:val="20"/>
              </w:rPr>
              <w:t xml:space="preserve">г. </w:t>
            </w:r>
          </w:p>
          <w:p w:rsidR="00626BC8" w:rsidRPr="002C36F5" w:rsidRDefault="00626BC8" w:rsidP="00626BC8">
            <w:pPr>
              <w:jc w:val="both"/>
              <w:rPr>
                <w:rFonts w:ascii="Times New Roman" w:hAnsi="Times New Roman"/>
                <w:sz w:val="20"/>
                <w:szCs w:val="20"/>
              </w:rPr>
            </w:pPr>
            <w:r w:rsidRPr="002C36F5">
              <w:rPr>
                <w:rFonts w:ascii="Times New Roman" w:hAnsi="Times New Roman"/>
                <w:bCs/>
                <w:color w:val="002060"/>
                <w:sz w:val="20"/>
                <w:szCs w:val="20"/>
              </w:rPr>
              <w:t>«День семьи, любви и верности»</w:t>
            </w:r>
          </w:p>
          <w:p w:rsidR="00626BC8" w:rsidRPr="002C36F5" w:rsidRDefault="00626BC8" w:rsidP="00626BC8">
            <w:pPr>
              <w:jc w:val="both"/>
              <w:rPr>
                <w:rFonts w:ascii="Times New Roman" w:eastAsiaTheme="minorHAnsi" w:hAnsi="Times New Roman"/>
                <w:sz w:val="20"/>
                <w:szCs w:val="20"/>
              </w:rPr>
            </w:pPr>
          </w:p>
        </w:tc>
        <w:tc>
          <w:tcPr>
            <w:tcW w:w="4820"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center"/>
              <w:rPr>
                <w:rFonts w:ascii="Times New Roman" w:eastAsiaTheme="minorHAnsi" w:hAnsi="Times New Roman"/>
                <w:sz w:val="20"/>
                <w:szCs w:val="20"/>
              </w:rPr>
            </w:pPr>
            <w:r w:rsidRPr="002C36F5">
              <w:rPr>
                <w:rFonts w:ascii="Times New Roman" w:hAnsi="Times New Roman"/>
                <w:sz w:val="20"/>
                <w:szCs w:val="20"/>
              </w:rPr>
              <w:t>Моя семья</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ИЮЛЬ</w:t>
            </w:r>
          </w:p>
          <w:p w:rsidR="00626BC8" w:rsidRPr="002C36F5" w:rsidRDefault="00626BC8" w:rsidP="00626BC8">
            <w:pPr>
              <w:jc w:val="both"/>
              <w:rPr>
                <w:rFonts w:ascii="Times New Roman" w:hAnsi="Times New Roman"/>
                <w:sz w:val="20"/>
                <w:szCs w:val="20"/>
              </w:rPr>
            </w:pPr>
            <w:r w:rsidRPr="002C36F5">
              <w:rPr>
                <w:rFonts w:ascii="Times New Roman" w:eastAsia="Calibri" w:hAnsi="Times New Roman"/>
                <w:sz w:val="20"/>
                <w:szCs w:val="20"/>
              </w:rPr>
              <w:t>3 неделя</w:t>
            </w:r>
            <w:r w:rsidRPr="002C36F5">
              <w:rPr>
                <w:rFonts w:ascii="Times New Roman" w:hAnsi="Times New Roman"/>
                <w:sz w:val="20"/>
                <w:szCs w:val="20"/>
              </w:rPr>
              <w:t xml:space="preserve"> </w:t>
            </w:r>
          </w:p>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Theme="minorHAnsi" w:hAnsi="Times New Roman"/>
                <w:sz w:val="20"/>
                <w:szCs w:val="20"/>
              </w:rPr>
            </w:pPr>
          </w:p>
        </w:tc>
        <w:tc>
          <w:tcPr>
            <w:tcW w:w="4820"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center"/>
              <w:rPr>
                <w:rFonts w:ascii="Times New Roman" w:hAnsi="Times New Roman"/>
                <w:sz w:val="20"/>
                <w:szCs w:val="20"/>
              </w:rPr>
            </w:pPr>
            <w:r w:rsidRPr="002C36F5">
              <w:rPr>
                <w:rFonts w:ascii="Times New Roman" w:hAnsi="Times New Roman"/>
                <w:sz w:val="20"/>
                <w:szCs w:val="20"/>
              </w:rPr>
              <w:t>Солнце воздух и вода наши лучшие друзья</w:t>
            </w:r>
          </w:p>
          <w:p w:rsidR="00626BC8" w:rsidRPr="002C36F5" w:rsidRDefault="00626BC8" w:rsidP="00626BC8">
            <w:pPr>
              <w:jc w:val="center"/>
              <w:rPr>
                <w:rFonts w:ascii="Times New Roman" w:eastAsiaTheme="minorHAnsi" w:hAnsi="Times New Roman"/>
                <w:sz w:val="20"/>
                <w:szCs w:val="20"/>
              </w:rPr>
            </w:pP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ИЮЛЬ</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 xml:space="preserve">4 неделя </w:t>
            </w:r>
          </w:p>
          <w:p w:rsidR="00626BC8" w:rsidRPr="002C36F5" w:rsidRDefault="00626BC8" w:rsidP="00626BC8">
            <w:pPr>
              <w:jc w:val="both"/>
              <w:rPr>
                <w:rFonts w:ascii="Times New Roman"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eastAsia="Calibri" w:hAnsi="Times New Roman"/>
                <w:b/>
                <w:sz w:val="20"/>
                <w:szCs w:val="20"/>
              </w:rPr>
            </w:pPr>
            <w:r w:rsidRPr="002C36F5">
              <w:rPr>
                <w:rFonts w:ascii="Times New Roman" w:eastAsia="Calibri" w:hAnsi="Times New Roman"/>
                <w:b/>
                <w:sz w:val="20"/>
                <w:szCs w:val="20"/>
              </w:rPr>
              <w:t>23.07</w:t>
            </w:r>
            <w:r>
              <w:rPr>
                <w:rFonts w:ascii="Times New Roman" w:eastAsia="Calibri" w:hAnsi="Times New Roman"/>
                <w:b/>
                <w:sz w:val="20"/>
                <w:szCs w:val="20"/>
              </w:rPr>
              <w:t>.2025г.</w:t>
            </w:r>
          </w:p>
          <w:p w:rsidR="00626BC8" w:rsidRPr="002C36F5" w:rsidRDefault="00626BC8" w:rsidP="00626BC8">
            <w:pPr>
              <w:jc w:val="both"/>
              <w:rPr>
                <w:rFonts w:ascii="Times New Roman" w:hAnsi="Times New Roman"/>
                <w:sz w:val="20"/>
                <w:szCs w:val="20"/>
              </w:rPr>
            </w:pPr>
            <w:r w:rsidRPr="002C36F5">
              <w:rPr>
                <w:rFonts w:ascii="Times New Roman" w:hAnsi="Times New Roman"/>
                <w:sz w:val="20"/>
                <w:szCs w:val="20"/>
              </w:rPr>
              <w:t>«Всемирный день китов и дельфинов»</w:t>
            </w:r>
          </w:p>
        </w:tc>
        <w:tc>
          <w:tcPr>
            <w:tcW w:w="4820"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center"/>
              <w:rPr>
                <w:rFonts w:ascii="Times New Roman" w:hAnsi="Times New Roman"/>
                <w:sz w:val="20"/>
                <w:szCs w:val="20"/>
              </w:rPr>
            </w:pPr>
            <w:r w:rsidRPr="002C36F5">
              <w:rPr>
                <w:rFonts w:ascii="Times New Roman" w:eastAsia="Arial Unicode MS" w:hAnsi="Times New Roman"/>
                <w:color w:val="000000"/>
                <w:sz w:val="20"/>
                <w:szCs w:val="20"/>
              </w:rPr>
              <w:t>Мы друзья природы.  Неделя экологи</w:t>
            </w:r>
          </w:p>
          <w:p w:rsidR="00626BC8" w:rsidRPr="002C36F5" w:rsidRDefault="00626BC8" w:rsidP="00626BC8">
            <w:pPr>
              <w:jc w:val="center"/>
              <w:rPr>
                <w:rFonts w:ascii="Times New Roman" w:eastAsiaTheme="minorHAnsi" w:hAnsi="Times New Roman"/>
                <w:sz w:val="20"/>
                <w:szCs w:val="20"/>
              </w:rPr>
            </w:pP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АВГУСТ</w:t>
            </w:r>
          </w:p>
          <w:p w:rsidR="00626BC8" w:rsidRPr="002C36F5" w:rsidRDefault="00626BC8" w:rsidP="00626BC8">
            <w:pPr>
              <w:jc w:val="both"/>
              <w:rPr>
                <w:rFonts w:ascii="Times New Roman" w:eastAsiaTheme="minorHAnsi" w:hAnsi="Times New Roman"/>
                <w:sz w:val="20"/>
                <w:szCs w:val="20"/>
              </w:rPr>
            </w:pPr>
            <w:r w:rsidRPr="002C36F5">
              <w:rPr>
                <w:rFonts w:ascii="Times New Roman" w:eastAsia="Calibri" w:hAnsi="Times New Roman"/>
                <w:sz w:val="20"/>
                <w:szCs w:val="20"/>
              </w:rPr>
              <w:t>1 неделя</w:t>
            </w:r>
            <w:r w:rsidRPr="002C36F5">
              <w:rPr>
                <w:rFonts w:ascii="Times New Roman" w:hAnsi="Times New Roman"/>
                <w:sz w:val="20"/>
                <w:szCs w:val="20"/>
              </w:rPr>
              <w:t xml:space="preserve"> </w:t>
            </w:r>
          </w:p>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eastAsiaTheme="minorHAnsi" w:hAnsi="Times New Roman"/>
                <w:sz w:val="20"/>
                <w:szCs w:val="20"/>
              </w:rPr>
            </w:pPr>
            <w:r>
              <w:rPr>
                <w:rFonts w:ascii="Times New Roman" w:hAnsi="Times New Roman"/>
                <w:b/>
                <w:sz w:val="20"/>
                <w:szCs w:val="20"/>
              </w:rPr>
              <w:t>30.07.2025</w:t>
            </w:r>
            <w:r w:rsidRPr="002C36F5">
              <w:rPr>
                <w:rFonts w:ascii="Times New Roman" w:hAnsi="Times New Roman"/>
                <w:b/>
                <w:sz w:val="20"/>
                <w:szCs w:val="20"/>
              </w:rPr>
              <w:t>г. «</w:t>
            </w:r>
            <w:r w:rsidRPr="002C36F5">
              <w:rPr>
                <w:rFonts w:ascii="Times New Roman" w:hAnsi="Times New Roman"/>
                <w:sz w:val="20"/>
                <w:szCs w:val="20"/>
              </w:rPr>
              <w:t>Международный день дружбы»</w:t>
            </w:r>
          </w:p>
        </w:tc>
        <w:tc>
          <w:tcPr>
            <w:tcW w:w="4820"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center"/>
              <w:rPr>
                <w:rFonts w:ascii="Times New Roman" w:eastAsiaTheme="minorHAnsi" w:hAnsi="Times New Roman"/>
                <w:sz w:val="20"/>
                <w:szCs w:val="20"/>
              </w:rPr>
            </w:pPr>
            <w:r w:rsidRPr="002C36F5">
              <w:rPr>
                <w:rFonts w:ascii="Times New Roman" w:hAnsi="Times New Roman"/>
                <w:sz w:val="20"/>
                <w:szCs w:val="20"/>
              </w:rPr>
              <w:t>Мы дружные ребята</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АВГУСТ</w:t>
            </w:r>
          </w:p>
          <w:p w:rsidR="00626BC8" w:rsidRPr="002C36F5" w:rsidRDefault="00626BC8" w:rsidP="00626BC8">
            <w:pPr>
              <w:jc w:val="both"/>
              <w:rPr>
                <w:rFonts w:ascii="Times New Roman" w:hAnsi="Times New Roman"/>
                <w:sz w:val="20"/>
                <w:szCs w:val="20"/>
              </w:rPr>
            </w:pPr>
            <w:r w:rsidRPr="002C36F5">
              <w:rPr>
                <w:rFonts w:ascii="Times New Roman" w:eastAsia="Calibri" w:hAnsi="Times New Roman"/>
                <w:sz w:val="20"/>
                <w:szCs w:val="20"/>
              </w:rPr>
              <w:t>2 неделя</w:t>
            </w:r>
            <w:r w:rsidRPr="002C36F5">
              <w:rPr>
                <w:rFonts w:ascii="Times New Roman" w:hAnsi="Times New Roman"/>
                <w:sz w:val="20"/>
                <w:szCs w:val="20"/>
              </w:rPr>
              <w:t xml:space="preserve"> </w:t>
            </w:r>
          </w:p>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Calibri" w:hAnsi="Times New Roman"/>
                <w:b/>
                <w:sz w:val="20"/>
                <w:szCs w:val="20"/>
              </w:rPr>
            </w:pPr>
            <w:r>
              <w:rPr>
                <w:rFonts w:ascii="Times New Roman" w:eastAsia="Calibri" w:hAnsi="Times New Roman"/>
                <w:b/>
                <w:sz w:val="20"/>
                <w:szCs w:val="20"/>
              </w:rPr>
              <w:t>05.08.2025</w:t>
            </w:r>
            <w:r w:rsidRPr="002C36F5">
              <w:rPr>
                <w:rFonts w:ascii="Times New Roman" w:eastAsia="Calibri" w:hAnsi="Times New Roman"/>
                <w:b/>
                <w:sz w:val="20"/>
                <w:szCs w:val="20"/>
              </w:rPr>
              <w:t>г.</w:t>
            </w:r>
          </w:p>
          <w:p w:rsidR="00626BC8" w:rsidRPr="002C36F5" w:rsidRDefault="00626BC8" w:rsidP="00626BC8">
            <w:pPr>
              <w:jc w:val="both"/>
              <w:rPr>
                <w:rFonts w:ascii="Times New Roman" w:hAnsi="Times New Roman"/>
                <w:sz w:val="20"/>
                <w:szCs w:val="20"/>
              </w:rPr>
            </w:pPr>
            <w:r w:rsidRPr="002C36F5">
              <w:rPr>
                <w:rFonts w:ascii="Times New Roman" w:hAnsi="Times New Roman"/>
                <w:sz w:val="20"/>
                <w:szCs w:val="20"/>
              </w:rPr>
              <w:t>«</w:t>
            </w:r>
            <w:proofErr w:type="spellStart"/>
            <w:proofErr w:type="gramStart"/>
            <w:r w:rsidRPr="002C36F5">
              <w:rPr>
                <w:rFonts w:ascii="Times New Roman" w:hAnsi="Times New Roman"/>
                <w:sz w:val="20"/>
                <w:szCs w:val="20"/>
              </w:rPr>
              <w:t>Междуна-родный</w:t>
            </w:r>
            <w:proofErr w:type="spellEnd"/>
            <w:proofErr w:type="gramEnd"/>
            <w:r w:rsidRPr="002C36F5">
              <w:rPr>
                <w:rFonts w:ascii="Times New Roman" w:hAnsi="Times New Roman"/>
                <w:sz w:val="20"/>
                <w:szCs w:val="20"/>
              </w:rPr>
              <w:t xml:space="preserve"> день светофора»</w:t>
            </w:r>
          </w:p>
          <w:p w:rsidR="00626BC8" w:rsidRPr="002C36F5" w:rsidRDefault="00626BC8" w:rsidP="00626BC8">
            <w:pPr>
              <w:jc w:val="both"/>
              <w:rPr>
                <w:rFonts w:ascii="Times New Roman" w:eastAsiaTheme="minorHAnsi" w:hAnsi="Times New Roman"/>
                <w:sz w:val="20"/>
                <w:szCs w:val="20"/>
              </w:rPr>
            </w:pPr>
          </w:p>
        </w:tc>
        <w:tc>
          <w:tcPr>
            <w:tcW w:w="4820"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center"/>
              <w:rPr>
                <w:rFonts w:ascii="Times New Roman" w:hAnsi="Times New Roman"/>
                <w:sz w:val="20"/>
                <w:szCs w:val="20"/>
              </w:rPr>
            </w:pPr>
            <w:r w:rsidRPr="002C36F5">
              <w:rPr>
                <w:rFonts w:ascii="Times New Roman" w:hAnsi="Times New Roman"/>
                <w:sz w:val="20"/>
                <w:szCs w:val="20"/>
              </w:rPr>
              <w:t xml:space="preserve">Неделя </w:t>
            </w:r>
            <w:r w:rsidRPr="002C36F5">
              <w:rPr>
                <w:rFonts w:ascii="Times New Roman" w:eastAsia="Arial Unicode MS" w:hAnsi="Times New Roman"/>
                <w:color w:val="000000"/>
                <w:sz w:val="20"/>
                <w:szCs w:val="20"/>
              </w:rPr>
              <w:t>Дорожного движения</w:t>
            </w:r>
          </w:p>
          <w:p w:rsidR="00626BC8" w:rsidRPr="002C36F5" w:rsidRDefault="00626BC8" w:rsidP="00626BC8">
            <w:pPr>
              <w:jc w:val="center"/>
              <w:rPr>
                <w:rFonts w:ascii="Times New Roman" w:eastAsiaTheme="minorHAnsi" w:hAnsi="Times New Roman"/>
                <w:sz w:val="20"/>
                <w:szCs w:val="20"/>
              </w:rPr>
            </w:pP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lastRenderedPageBreak/>
              <w:t>АВГУСТ</w:t>
            </w:r>
          </w:p>
          <w:p w:rsidR="00626BC8" w:rsidRPr="002C36F5" w:rsidRDefault="00626BC8" w:rsidP="00626BC8">
            <w:pPr>
              <w:jc w:val="both"/>
              <w:rPr>
                <w:rFonts w:ascii="Times New Roman" w:hAnsi="Times New Roman"/>
                <w:sz w:val="20"/>
                <w:szCs w:val="20"/>
              </w:rPr>
            </w:pPr>
            <w:r w:rsidRPr="002C36F5">
              <w:rPr>
                <w:rFonts w:ascii="Times New Roman" w:eastAsia="Calibri" w:hAnsi="Times New Roman"/>
                <w:sz w:val="20"/>
                <w:szCs w:val="20"/>
              </w:rPr>
              <w:t>3 неделя</w:t>
            </w:r>
            <w:r w:rsidRPr="002C36F5">
              <w:rPr>
                <w:rFonts w:ascii="Times New Roman" w:hAnsi="Times New Roman"/>
                <w:sz w:val="20"/>
                <w:szCs w:val="20"/>
              </w:rPr>
              <w:t xml:space="preserve"> </w:t>
            </w:r>
          </w:p>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both"/>
              <w:rPr>
                <w:rFonts w:ascii="Times New Roman" w:eastAsiaTheme="minorHAnsi" w:hAnsi="Times New Roman"/>
                <w:b/>
                <w:bCs/>
                <w:color w:val="002060"/>
                <w:sz w:val="20"/>
                <w:szCs w:val="20"/>
              </w:rPr>
            </w:pPr>
            <w:r>
              <w:rPr>
                <w:rFonts w:ascii="Times New Roman" w:hAnsi="Times New Roman"/>
                <w:b/>
                <w:bCs/>
                <w:color w:val="002060"/>
                <w:sz w:val="20"/>
                <w:szCs w:val="20"/>
              </w:rPr>
              <w:t>12.08.2025</w:t>
            </w:r>
            <w:r w:rsidRPr="002C36F5">
              <w:rPr>
                <w:rFonts w:ascii="Times New Roman" w:hAnsi="Times New Roman"/>
                <w:b/>
                <w:bCs/>
                <w:color w:val="002060"/>
                <w:sz w:val="20"/>
                <w:szCs w:val="20"/>
              </w:rPr>
              <w:t>г.</w:t>
            </w:r>
          </w:p>
          <w:p w:rsidR="00626BC8" w:rsidRPr="002C36F5" w:rsidRDefault="00626BC8" w:rsidP="00626BC8">
            <w:pPr>
              <w:jc w:val="both"/>
              <w:rPr>
                <w:rFonts w:ascii="Times New Roman" w:eastAsia="Calibri" w:hAnsi="Times New Roman"/>
                <w:b/>
                <w:sz w:val="20"/>
                <w:szCs w:val="20"/>
              </w:rPr>
            </w:pPr>
            <w:r w:rsidRPr="002C36F5">
              <w:rPr>
                <w:rFonts w:ascii="Times New Roman" w:hAnsi="Times New Roman"/>
                <w:bCs/>
                <w:color w:val="002060"/>
                <w:sz w:val="20"/>
                <w:szCs w:val="20"/>
              </w:rPr>
              <w:t xml:space="preserve">«День </w:t>
            </w:r>
            <w:proofErr w:type="spellStart"/>
            <w:proofErr w:type="gramStart"/>
            <w:r w:rsidRPr="002C36F5">
              <w:rPr>
                <w:rFonts w:ascii="Times New Roman" w:hAnsi="Times New Roman"/>
                <w:bCs/>
                <w:color w:val="002060"/>
                <w:sz w:val="20"/>
                <w:szCs w:val="20"/>
              </w:rPr>
              <w:t>физкультур-ника</w:t>
            </w:r>
            <w:proofErr w:type="spellEnd"/>
            <w:proofErr w:type="gramEnd"/>
            <w:r w:rsidRPr="002C36F5">
              <w:rPr>
                <w:rFonts w:ascii="Times New Roman" w:hAnsi="Times New Roman"/>
                <w:bCs/>
                <w:color w:val="002060"/>
                <w:sz w:val="20"/>
                <w:szCs w:val="20"/>
              </w:rPr>
              <w:t>»</w:t>
            </w:r>
          </w:p>
        </w:tc>
        <w:tc>
          <w:tcPr>
            <w:tcW w:w="4820"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center"/>
              <w:rPr>
                <w:rFonts w:ascii="Times New Roman" w:eastAsiaTheme="minorHAnsi" w:hAnsi="Times New Roman"/>
                <w:sz w:val="20"/>
                <w:szCs w:val="20"/>
              </w:rPr>
            </w:pPr>
            <w:r w:rsidRPr="002C36F5">
              <w:rPr>
                <w:rFonts w:ascii="Times New Roman" w:eastAsia="Arial Unicode MS" w:hAnsi="Times New Roman"/>
                <w:color w:val="000000"/>
                <w:sz w:val="20"/>
                <w:szCs w:val="20"/>
              </w:rPr>
              <w:t>Олимпийская неделя</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both"/>
              <w:rPr>
                <w:rFonts w:ascii="Times New Roman" w:eastAsia="Calibri" w:hAnsi="Times New Roman"/>
                <w:b/>
                <w:sz w:val="20"/>
                <w:szCs w:val="20"/>
              </w:rPr>
            </w:pPr>
            <w:r>
              <w:rPr>
                <w:rFonts w:ascii="Times New Roman" w:eastAsia="Calibri" w:hAnsi="Times New Roman"/>
                <w:b/>
                <w:sz w:val="20"/>
                <w:szCs w:val="20"/>
              </w:rPr>
              <w:t>16.08.2025</w:t>
            </w:r>
            <w:r w:rsidRPr="002C36F5">
              <w:rPr>
                <w:rFonts w:ascii="Times New Roman" w:eastAsia="Calibri" w:hAnsi="Times New Roman"/>
                <w:b/>
                <w:sz w:val="20"/>
                <w:szCs w:val="20"/>
              </w:rPr>
              <w:t>г.</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«День малинового варенья»</w:t>
            </w:r>
          </w:p>
        </w:tc>
        <w:tc>
          <w:tcPr>
            <w:tcW w:w="4820" w:type="dxa"/>
            <w:tcBorders>
              <w:top w:val="single" w:sz="4" w:space="0" w:color="auto"/>
              <w:left w:val="single" w:sz="4" w:space="0" w:color="auto"/>
              <w:bottom w:val="single" w:sz="4" w:space="0" w:color="auto"/>
              <w:right w:val="single" w:sz="4" w:space="0" w:color="auto"/>
            </w:tcBorders>
          </w:tcPr>
          <w:p w:rsidR="00626BC8" w:rsidRPr="002C36F5" w:rsidRDefault="00626BC8" w:rsidP="00626BC8">
            <w:pPr>
              <w:jc w:val="both"/>
              <w:rPr>
                <w:rFonts w:ascii="Times New Roman" w:eastAsiaTheme="minorHAnsi" w:hAnsi="Times New Roman"/>
                <w:sz w:val="20"/>
                <w:szCs w:val="20"/>
              </w:rPr>
            </w:pP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eastAsiaTheme="minorHAnsi" w:hAnsi="Times New Roman"/>
                <w:sz w:val="20"/>
                <w:szCs w:val="20"/>
              </w:rPr>
            </w:pPr>
            <w:r w:rsidRPr="002C36F5">
              <w:rPr>
                <w:rFonts w:ascii="Times New Roman" w:eastAsia="Arial" w:hAnsi="Times New Roman"/>
                <w:color w:val="000000"/>
                <w:sz w:val="20"/>
                <w:szCs w:val="20"/>
                <w:shd w:val="clear" w:color="auto" w:fill="FFFFFF"/>
              </w:rPr>
              <w:t>АВГУСТ</w:t>
            </w:r>
            <w:r w:rsidRPr="002C36F5">
              <w:rPr>
                <w:rFonts w:ascii="Times New Roman" w:eastAsia="Arial" w:hAnsi="Times New Roman"/>
                <w:color w:val="000000"/>
                <w:sz w:val="20"/>
                <w:szCs w:val="20"/>
                <w:shd w:val="clear" w:color="auto" w:fill="FFFFFF"/>
              </w:rPr>
              <w:br/>
              <w:t>4 неделя</w:t>
            </w:r>
            <w:r w:rsidRPr="002C36F5">
              <w:rPr>
                <w:rFonts w:ascii="Times New Roman" w:eastAsia="Arial" w:hAnsi="Times New Roman"/>
                <w:color w:val="000000"/>
                <w:sz w:val="20"/>
                <w:szCs w:val="20"/>
                <w:shd w:val="clear" w:color="auto" w:fill="FFFFFF"/>
              </w:rPr>
              <w:br/>
            </w:r>
          </w:p>
        </w:tc>
        <w:tc>
          <w:tcPr>
            <w:tcW w:w="3685" w:type="dxa"/>
            <w:tcBorders>
              <w:top w:val="single" w:sz="4" w:space="0" w:color="auto"/>
              <w:left w:val="single" w:sz="4" w:space="0" w:color="auto"/>
              <w:bottom w:val="single" w:sz="4" w:space="0" w:color="auto"/>
              <w:right w:val="single" w:sz="4" w:space="0" w:color="auto"/>
            </w:tcBorders>
            <w:vAlign w:val="center"/>
            <w:hideMark/>
          </w:tcPr>
          <w:p w:rsidR="00626BC8" w:rsidRPr="002C36F5" w:rsidRDefault="00626BC8" w:rsidP="00626BC8">
            <w:pPr>
              <w:jc w:val="both"/>
              <w:rPr>
                <w:rFonts w:ascii="Times New Roman" w:eastAsia="Calibri" w:hAnsi="Times New Roman"/>
                <w:sz w:val="20"/>
                <w:szCs w:val="20"/>
              </w:rPr>
            </w:pPr>
            <w:r>
              <w:rPr>
                <w:rFonts w:ascii="Times New Roman" w:eastAsia="Calibri" w:hAnsi="Times New Roman"/>
                <w:b/>
                <w:sz w:val="20"/>
                <w:szCs w:val="20"/>
              </w:rPr>
              <w:t>22.08.2025</w:t>
            </w:r>
            <w:r w:rsidRPr="002C36F5">
              <w:rPr>
                <w:rFonts w:ascii="Times New Roman" w:eastAsia="Calibri" w:hAnsi="Times New Roman"/>
                <w:b/>
                <w:sz w:val="20"/>
                <w:szCs w:val="20"/>
              </w:rPr>
              <w:t>г.</w:t>
            </w:r>
            <w:r w:rsidRPr="002C36F5">
              <w:rPr>
                <w:rFonts w:ascii="Times New Roman" w:eastAsia="Calibri" w:hAnsi="Times New Roman"/>
                <w:sz w:val="20"/>
                <w:szCs w:val="20"/>
              </w:rPr>
              <w:t xml:space="preserve"> «День </w:t>
            </w:r>
            <w:proofErr w:type="spellStart"/>
            <w:proofErr w:type="gramStart"/>
            <w:r w:rsidRPr="002C36F5">
              <w:rPr>
                <w:rFonts w:ascii="Times New Roman" w:eastAsia="Calibri" w:hAnsi="Times New Roman"/>
                <w:sz w:val="20"/>
                <w:szCs w:val="20"/>
              </w:rPr>
              <w:t>Государствен-ного</w:t>
            </w:r>
            <w:proofErr w:type="spellEnd"/>
            <w:proofErr w:type="gramEnd"/>
            <w:r w:rsidRPr="002C36F5">
              <w:rPr>
                <w:rFonts w:ascii="Times New Roman" w:eastAsia="Calibri" w:hAnsi="Times New Roman"/>
                <w:sz w:val="20"/>
                <w:szCs w:val="20"/>
              </w:rPr>
              <w:t xml:space="preserve"> флага России»</w:t>
            </w:r>
          </w:p>
        </w:tc>
        <w:tc>
          <w:tcPr>
            <w:tcW w:w="4820"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center"/>
              <w:rPr>
                <w:rFonts w:ascii="Times New Roman" w:eastAsiaTheme="minorHAnsi" w:hAnsi="Times New Roman"/>
                <w:sz w:val="20"/>
                <w:szCs w:val="20"/>
              </w:rPr>
            </w:pPr>
            <w:r w:rsidRPr="002C36F5">
              <w:rPr>
                <w:rFonts w:ascii="Times New Roman" w:eastAsia="Arial" w:hAnsi="Times New Roman"/>
                <w:color w:val="000000"/>
                <w:sz w:val="20"/>
                <w:szCs w:val="20"/>
                <w:shd w:val="clear" w:color="auto" w:fill="FFFFFF"/>
              </w:rPr>
              <w:t>Символ России – государственный флаг</w:t>
            </w:r>
          </w:p>
        </w:tc>
      </w:tr>
      <w:tr w:rsidR="00626BC8" w:rsidRPr="002C36F5" w:rsidTr="00626BC8">
        <w:tc>
          <w:tcPr>
            <w:tcW w:w="1702"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АВГУСТ</w:t>
            </w:r>
          </w:p>
          <w:p w:rsidR="00626BC8" w:rsidRPr="002C36F5" w:rsidRDefault="00626BC8" w:rsidP="00626BC8">
            <w:pPr>
              <w:jc w:val="both"/>
              <w:rPr>
                <w:rFonts w:ascii="Times New Roman" w:eastAsia="Calibri" w:hAnsi="Times New Roman"/>
                <w:sz w:val="20"/>
                <w:szCs w:val="20"/>
              </w:rPr>
            </w:pPr>
            <w:r w:rsidRPr="002C36F5">
              <w:rPr>
                <w:rFonts w:ascii="Times New Roman" w:eastAsia="Calibri" w:hAnsi="Times New Roman"/>
                <w:sz w:val="20"/>
                <w:szCs w:val="20"/>
              </w:rPr>
              <w:t xml:space="preserve">5 неделя </w:t>
            </w:r>
          </w:p>
          <w:p w:rsidR="00626BC8" w:rsidRPr="002C36F5" w:rsidRDefault="00626BC8" w:rsidP="00626BC8">
            <w:pPr>
              <w:jc w:val="both"/>
              <w:rPr>
                <w:rFonts w:ascii="Times New Roman" w:eastAsiaTheme="minorHAnsi"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jc w:val="both"/>
              <w:rPr>
                <w:rFonts w:ascii="Times New Roman" w:eastAsiaTheme="minorHAnsi" w:hAnsi="Times New Roman"/>
                <w:b/>
                <w:bCs/>
                <w:color w:val="002060"/>
                <w:sz w:val="20"/>
                <w:szCs w:val="20"/>
              </w:rPr>
            </w:pPr>
            <w:r>
              <w:rPr>
                <w:rFonts w:ascii="Times New Roman" w:hAnsi="Times New Roman"/>
                <w:b/>
                <w:bCs/>
                <w:color w:val="002060"/>
                <w:sz w:val="20"/>
                <w:szCs w:val="20"/>
              </w:rPr>
              <w:t>7.08.2025</w:t>
            </w:r>
            <w:r w:rsidRPr="002C36F5">
              <w:rPr>
                <w:rFonts w:ascii="Times New Roman" w:hAnsi="Times New Roman"/>
                <w:b/>
                <w:bCs/>
                <w:color w:val="002060"/>
                <w:sz w:val="20"/>
                <w:szCs w:val="20"/>
              </w:rPr>
              <w:t>г.</w:t>
            </w:r>
          </w:p>
          <w:p w:rsidR="00626BC8" w:rsidRPr="002C36F5" w:rsidRDefault="00626BC8" w:rsidP="00626BC8">
            <w:pPr>
              <w:jc w:val="both"/>
              <w:rPr>
                <w:rFonts w:ascii="Times New Roman" w:eastAsiaTheme="minorHAnsi" w:hAnsi="Times New Roman"/>
                <w:sz w:val="20"/>
                <w:szCs w:val="20"/>
              </w:rPr>
            </w:pPr>
            <w:r w:rsidRPr="002C36F5">
              <w:rPr>
                <w:rFonts w:ascii="Times New Roman" w:hAnsi="Times New Roman"/>
                <w:bCs/>
                <w:color w:val="002060"/>
                <w:sz w:val="20"/>
                <w:szCs w:val="20"/>
              </w:rPr>
              <w:t>«День российского кино»</w:t>
            </w:r>
          </w:p>
        </w:tc>
        <w:tc>
          <w:tcPr>
            <w:tcW w:w="4820" w:type="dxa"/>
            <w:tcBorders>
              <w:top w:val="single" w:sz="4" w:space="0" w:color="auto"/>
              <w:left w:val="single" w:sz="4" w:space="0" w:color="auto"/>
              <w:bottom w:val="single" w:sz="4" w:space="0" w:color="auto"/>
              <w:right w:val="single" w:sz="4" w:space="0" w:color="auto"/>
            </w:tcBorders>
            <w:hideMark/>
          </w:tcPr>
          <w:p w:rsidR="00626BC8" w:rsidRPr="002C36F5" w:rsidRDefault="00626BC8" w:rsidP="00626BC8">
            <w:pPr>
              <w:ind w:firstLineChars="50" w:firstLine="100"/>
              <w:jc w:val="center"/>
              <w:rPr>
                <w:rFonts w:ascii="Times New Roman" w:eastAsiaTheme="minorHAnsi" w:hAnsi="Times New Roman"/>
                <w:sz w:val="20"/>
                <w:szCs w:val="20"/>
              </w:rPr>
            </w:pPr>
            <w:r w:rsidRPr="002C36F5">
              <w:rPr>
                <w:rFonts w:ascii="Times New Roman" w:hAnsi="Times New Roman"/>
                <w:sz w:val="20"/>
                <w:szCs w:val="20"/>
              </w:rPr>
              <w:t>В мире музыки. Волшебный мир российского кино</w:t>
            </w:r>
          </w:p>
        </w:tc>
      </w:tr>
    </w:tbl>
    <w:p w:rsidR="00626BC8" w:rsidRDefault="00626BC8" w:rsidP="00626BC8">
      <w:pPr>
        <w:autoSpaceDE w:val="0"/>
        <w:autoSpaceDN w:val="0"/>
        <w:adjustRightInd w:val="0"/>
        <w:spacing w:after="0" w:line="240" w:lineRule="auto"/>
        <w:ind w:firstLine="567"/>
        <w:jc w:val="both"/>
        <w:rPr>
          <w:rFonts w:ascii="Times New Roman" w:hAnsi="Times New Roman"/>
          <w:b/>
          <w:bCs/>
          <w:color w:val="000000"/>
          <w:sz w:val="28"/>
          <w:szCs w:val="28"/>
        </w:rPr>
      </w:pPr>
    </w:p>
    <w:p w:rsidR="00626BC8" w:rsidRPr="00EC17AA" w:rsidRDefault="00626BC8" w:rsidP="00626BC8">
      <w:pPr>
        <w:autoSpaceDE w:val="0"/>
        <w:autoSpaceDN w:val="0"/>
        <w:adjustRightInd w:val="0"/>
        <w:spacing w:after="0" w:line="240" w:lineRule="auto"/>
        <w:ind w:firstLine="567"/>
        <w:jc w:val="both"/>
        <w:rPr>
          <w:rFonts w:ascii="Times New Roman CYR" w:hAnsi="Times New Roman CYR" w:cs="Times New Roman CYR"/>
          <w:b/>
          <w:sz w:val="28"/>
          <w:szCs w:val="28"/>
        </w:rPr>
      </w:pPr>
      <w:r w:rsidRPr="00EC17AA">
        <w:rPr>
          <w:rFonts w:ascii="Times New Roman" w:hAnsi="Times New Roman"/>
          <w:b/>
          <w:bCs/>
          <w:color w:val="000000"/>
          <w:sz w:val="28"/>
          <w:szCs w:val="28"/>
        </w:rPr>
        <w:t>2.7. КОМПЛЕКСНО</w:t>
      </w:r>
      <w:r w:rsidRPr="00EC17AA">
        <w:rPr>
          <w:rFonts w:ascii="Times New Roman" w:hAnsi="Times New Roman"/>
          <w:bCs/>
          <w:color w:val="000000"/>
          <w:sz w:val="28"/>
          <w:szCs w:val="28"/>
        </w:rPr>
        <w:t>-</w:t>
      </w:r>
      <w:r w:rsidRPr="00EC17AA">
        <w:rPr>
          <w:rFonts w:ascii="Times New Roman" w:hAnsi="Times New Roman"/>
          <w:b/>
          <w:bCs/>
          <w:color w:val="000000"/>
          <w:sz w:val="28"/>
          <w:szCs w:val="28"/>
        </w:rPr>
        <w:t xml:space="preserve">ТЕМАТИЧЕСКОЕ ПЛАНИРОВАНИЕ </w:t>
      </w:r>
      <w:r w:rsidRPr="00EC17AA">
        <w:rPr>
          <w:rFonts w:ascii="Times New Roman CYR" w:hAnsi="Times New Roman CYR" w:cs="Times New Roman CYR"/>
          <w:b/>
          <w:sz w:val="28"/>
          <w:szCs w:val="28"/>
        </w:rPr>
        <w:t xml:space="preserve">ПО </w:t>
      </w:r>
      <w:r>
        <w:rPr>
          <w:rFonts w:ascii="Times New Roman CYR" w:hAnsi="Times New Roman CYR" w:cs="Times New Roman CYR"/>
          <w:b/>
          <w:sz w:val="28"/>
          <w:szCs w:val="28"/>
        </w:rPr>
        <w:t xml:space="preserve">                    </w:t>
      </w:r>
      <w:r w:rsidRPr="00EC17AA">
        <w:rPr>
          <w:rFonts w:ascii="Times New Roman CYR" w:hAnsi="Times New Roman CYR" w:cs="Times New Roman CYR"/>
          <w:b/>
          <w:sz w:val="28"/>
          <w:szCs w:val="28"/>
        </w:rPr>
        <w:t>ПЯТИ ОБРАЗОВАТЕЛЬНЫМ ОБЛАСТЯМ</w:t>
      </w:r>
    </w:p>
    <w:p w:rsidR="00626BC8" w:rsidRPr="00EC17AA" w:rsidRDefault="00626BC8" w:rsidP="00626BC8">
      <w:pPr>
        <w:autoSpaceDE w:val="0"/>
        <w:autoSpaceDN w:val="0"/>
        <w:adjustRightInd w:val="0"/>
        <w:spacing w:after="0" w:line="240" w:lineRule="auto"/>
        <w:ind w:firstLine="567"/>
        <w:jc w:val="both"/>
        <w:rPr>
          <w:rFonts w:ascii="Times New Roman CYR" w:hAnsi="Times New Roman CYR" w:cs="Times New Roman CYR"/>
          <w:b/>
          <w:sz w:val="28"/>
          <w:szCs w:val="28"/>
        </w:rPr>
      </w:pPr>
    </w:p>
    <w:p w:rsidR="00626BC8" w:rsidRPr="00EC17AA" w:rsidRDefault="00626BC8" w:rsidP="00626BC8">
      <w:pPr>
        <w:autoSpaceDE w:val="0"/>
        <w:autoSpaceDN w:val="0"/>
        <w:adjustRightInd w:val="0"/>
        <w:spacing w:after="0" w:line="240" w:lineRule="auto"/>
        <w:ind w:firstLine="567"/>
        <w:jc w:val="both"/>
        <w:rPr>
          <w:rFonts w:ascii="Times New Roman CYR" w:hAnsi="Times New Roman CYR" w:cs="Times New Roman CYR"/>
          <w:sz w:val="28"/>
          <w:szCs w:val="28"/>
        </w:rPr>
      </w:pPr>
      <w:r w:rsidRPr="00EC17AA">
        <w:rPr>
          <w:rFonts w:ascii="Times New Roman CYR" w:hAnsi="Times New Roman CYR" w:cs="Times New Roman CYR"/>
          <w:sz w:val="28"/>
          <w:szCs w:val="28"/>
        </w:rPr>
        <w:t>Комплексно-тематическое планирование (КТП) базируется на принципе интеграции образовательных областей.</w:t>
      </w:r>
    </w:p>
    <w:p w:rsidR="00626BC8" w:rsidRPr="000966BC" w:rsidRDefault="00626BC8" w:rsidP="00626BC8">
      <w:pPr>
        <w:autoSpaceDE w:val="0"/>
        <w:autoSpaceDN w:val="0"/>
        <w:adjustRightInd w:val="0"/>
        <w:spacing w:after="0" w:line="240" w:lineRule="auto"/>
        <w:ind w:firstLine="567"/>
        <w:jc w:val="both"/>
        <w:rPr>
          <w:rFonts w:ascii="Times New Roman" w:hAnsi="Times New Roman"/>
          <w:sz w:val="28"/>
          <w:szCs w:val="28"/>
        </w:rPr>
      </w:pPr>
      <w:r w:rsidRPr="00EC17AA">
        <w:rPr>
          <w:rFonts w:ascii="Times New Roman CYR" w:hAnsi="Times New Roman CYR" w:cs="Times New Roman CYR"/>
          <w:sz w:val="28"/>
          <w:szCs w:val="28"/>
        </w:rPr>
        <w:t xml:space="preserve">КТП направлено на достижение задач и освоение </w:t>
      </w:r>
      <w:proofErr w:type="gramStart"/>
      <w:r w:rsidRPr="00EC17AA">
        <w:rPr>
          <w:rFonts w:ascii="Times New Roman CYR" w:hAnsi="Times New Roman CYR" w:cs="Times New Roman CYR"/>
          <w:sz w:val="28"/>
          <w:szCs w:val="28"/>
        </w:rPr>
        <w:t>обучающимися</w:t>
      </w:r>
      <w:proofErr w:type="gramEnd"/>
      <w:r w:rsidRPr="00EC17AA">
        <w:rPr>
          <w:rFonts w:ascii="Times New Roman CYR" w:hAnsi="Times New Roman CYR" w:cs="Times New Roman CYR"/>
          <w:sz w:val="28"/>
          <w:szCs w:val="28"/>
        </w:rPr>
        <w:t xml:space="preserve"> содержания образования (обучения и воспитания) по всем пяти образовательным областям:</w:t>
      </w:r>
      <w:r>
        <w:rPr>
          <w:rFonts w:ascii="Times New Roman" w:hAnsi="Times New Roman"/>
          <w:sz w:val="28"/>
          <w:szCs w:val="28"/>
        </w:rPr>
        <w:t> «</w:t>
      </w:r>
      <w:r w:rsidRPr="004A2F78">
        <w:rPr>
          <w:rFonts w:ascii="Times New Roman" w:hAnsi="Times New Roman"/>
          <w:sz w:val="28"/>
          <w:szCs w:val="28"/>
        </w:rPr>
        <w:t>Соц</w:t>
      </w:r>
      <w:r>
        <w:rPr>
          <w:rFonts w:ascii="Times New Roman" w:hAnsi="Times New Roman"/>
          <w:sz w:val="28"/>
          <w:szCs w:val="28"/>
        </w:rPr>
        <w:t>иально-коммуникативное развитие»</w:t>
      </w:r>
      <w:r w:rsidRPr="004A2F78">
        <w:rPr>
          <w:rFonts w:ascii="Times New Roman" w:hAnsi="Times New Roman"/>
          <w:sz w:val="28"/>
          <w:szCs w:val="28"/>
        </w:rPr>
        <w:t xml:space="preserve">, </w:t>
      </w:r>
      <w:r>
        <w:rPr>
          <w:rFonts w:ascii="Times New Roman" w:hAnsi="Times New Roman"/>
          <w:sz w:val="28"/>
          <w:szCs w:val="28"/>
        </w:rPr>
        <w:t> «Познавательное развитие»</w:t>
      </w:r>
      <w:r w:rsidRPr="004A2F78">
        <w:rPr>
          <w:rFonts w:ascii="Times New Roman" w:hAnsi="Times New Roman"/>
          <w:sz w:val="28"/>
          <w:szCs w:val="28"/>
        </w:rPr>
        <w:t xml:space="preserve">, </w:t>
      </w:r>
      <w:r>
        <w:rPr>
          <w:rFonts w:ascii="Times New Roman" w:hAnsi="Times New Roman"/>
          <w:sz w:val="28"/>
          <w:szCs w:val="28"/>
        </w:rPr>
        <w:t> «Речевое развитие»</w:t>
      </w:r>
      <w:r w:rsidRPr="004A2F78">
        <w:rPr>
          <w:rFonts w:ascii="Times New Roman" w:hAnsi="Times New Roman"/>
          <w:sz w:val="28"/>
          <w:szCs w:val="28"/>
        </w:rPr>
        <w:t>,</w:t>
      </w:r>
      <w:r>
        <w:rPr>
          <w:rFonts w:ascii="Times New Roman" w:hAnsi="Times New Roman"/>
          <w:sz w:val="28"/>
          <w:szCs w:val="28"/>
        </w:rPr>
        <w:t> «</w:t>
      </w:r>
      <w:r w:rsidRPr="004A2F78">
        <w:rPr>
          <w:rFonts w:ascii="Times New Roman" w:hAnsi="Times New Roman"/>
          <w:sz w:val="28"/>
          <w:szCs w:val="28"/>
        </w:rPr>
        <w:t>Художественно-</w:t>
      </w:r>
      <w:r>
        <w:rPr>
          <w:rFonts w:ascii="Times New Roman" w:hAnsi="Times New Roman"/>
          <w:sz w:val="28"/>
          <w:szCs w:val="28"/>
        </w:rPr>
        <w:t xml:space="preserve">эстетическое развитие», </w:t>
      </w:r>
      <w:r>
        <w:rPr>
          <w:rFonts w:ascii="Times New Roman" w:hAnsi="Times New Roman"/>
          <w:sz w:val="28"/>
          <w:szCs w:val="28"/>
          <w:lang w:val="en-US"/>
        </w:rPr>
        <w:t> </w:t>
      </w:r>
      <w:r>
        <w:rPr>
          <w:rFonts w:ascii="Times New Roman" w:hAnsi="Times New Roman"/>
          <w:sz w:val="28"/>
          <w:szCs w:val="28"/>
        </w:rPr>
        <w:t>«Физическое развитие».</w:t>
      </w:r>
    </w:p>
    <w:p w:rsidR="00626BC8" w:rsidRPr="00EC17AA" w:rsidRDefault="00626BC8" w:rsidP="00626BC8">
      <w:pPr>
        <w:autoSpaceDE w:val="0"/>
        <w:autoSpaceDN w:val="0"/>
        <w:adjustRightInd w:val="0"/>
        <w:spacing w:after="0" w:line="240" w:lineRule="auto"/>
        <w:ind w:firstLine="567"/>
        <w:jc w:val="both"/>
        <w:rPr>
          <w:rFonts w:ascii="Times New Roman CYR" w:hAnsi="Times New Roman CYR" w:cs="Times New Roman CYR"/>
          <w:sz w:val="28"/>
          <w:szCs w:val="28"/>
        </w:rPr>
      </w:pPr>
      <w:r w:rsidRPr="00EC17AA">
        <w:rPr>
          <w:rFonts w:ascii="Times New Roman CYR" w:hAnsi="Times New Roman CYR" w:cs="Times New Roman CYR"/>
          <w:sz w:val="28"/>
          <w:szCs w:val="28"/>
        </w:rPr>
        <w:t>КТП направлено на достижение планируемых результатов (целевых ориентиров) на уровне, не ниже предусмотренного федеральной образовательной программой дошкольного образования.</w:t>
      </w:r>
    </w:p>
    <w:p w:rsidR="00626BC8" w:rsidRDefault="00626BC8" w:rsidP="00626BC8">
      <w:pPr>
        <w:autoSpaceDE w:val="0"/>
        <w:autoSpaceDN w:val="0"/>
        <w:adjustRightInd w:val="0"/>
        <w:spacing w:after="0" w:line="240" w:lineRule="auto"/>
        <w:ind w:firstLine="567"/>
        <w:jc w:val="both"/>
        <w:rPr>
          <w:rFonts w:ascii="Times New Roman CYR" w:hAnsi="Times New Roman CYR" w:cs="Times New Roman CYR"/>
          <w:sz w:val="28"/>
          <w:szCs w:val="28"/>
        </w:rPr>
      </w:pPr>
      <w:r w:rsidRPr="00EC17AA">
        <w:rPr>
          <w:rFonts w:ascii="Times New Roman CYR" w:hAnsi="Times New Roman CYR" w:cs="Times New Roman CYR"/>
          <w:sz w:val="28"/>
          <w:szCs w:val="28"/>
        </w:rPr>
        <w:t xml:space="preserve">При разработке КТП использованы следующие учебно-методические материалы (пособия): </w:t>
      </w:r>
    </w:p>
    <w:p w:rsidR="00626BC8" w:rsidRPr="00417F08" w:rsidRDefault="00626BC8" w:rsidP="00626BC8">
      <w:pPr>
        <w:spacing w:after="0" w:line="240" w:lineRule="auto"/>
        <w:rPr>
          <w:rFonts w:ascii="Times New Roman" w:hAnsi="Times New Roman"/>
          <w:sz w:val="24"/>
          <w:szCs w:val="24"/>
        </w:rPr>
      </w:pPr>
      <w:r w:rsidRPr="00417F08">
        <w:rPr>
          <w:rFonts w:ascii="Times New Roman" w:hAnsi="Times New Roman"/>
          <w:bCs/>
          <w:i/>
          <w:sz w:val="28"/>
          <w:szCs w:val="28"/>
        </w:rPr>
        <w:t>Образовательная область «Познавательное развитие»</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6"/>
        <w:gridCol w:w="4385"/>
        <w:gridCol w:w="3973"/>
      </w:tblGrid>
      <w:tr w:rsidR="00626BC8" w:rsidRPr="00417F08" w:rsidTr="00626BC8">
        <w:trPr>
          <w:trHeight w:val="1434"/>
        </w:trPr>
        <w:tc>
          <w:tcPr>
            <w:tcW w:w="1956" w:type="dxa"/>
            <w:tcBorders>
              <w:top w:val="single" w:sz="4" w:space="0" w:color="auto"/>
              <w:left w:val="single" w:sz="4" w:space="0" w:color="auto"/>
              <w:bottom w:val="single" w:sz="4" w:space="0" w:color="auto"/>
              <w:right w:val="single" w:sz="4" w:space="0" w:color="auto"/>
            </w:tcBorders>
          </w:tcPr>
          <w:p w:rsidR="00626BC8" w:rsidRDefault="00626BC8" w:rsidP="00626BC8">
            <w:pPr>
              <w:spacing w:after="0" w:line="240" w:lineRule="auto"/>
              <w:ind w:left="142"/>
              <w:rPr>
                <w:rFonts w:ascii="Times New Roman" w:hAnsi="Times New Roman"/>
                <w:sz w:val="24"/>
                <w:szCs w:val="24"/>
              </w:rPr>
            </w:pPr>
          </w:p>
          <w:p w:rsidR="00626BC8" w:rsidRPr="00417F08" w:rsidRDefault="00626BC8" w:rsidP="00626BC8">
            <w:pPr>
              <w:spacing w:after="0" w:line="240" w:lineRule="auto"/>
              <w:ind w:left="142"/>
              <w:rPr>
                <w:rFonts w:ascii="Times New Roman" w:hAnsi="Times New Roman"/>
                <w:sz w:val="24"/>
                <w:szCs w:val="24"/>
              </w:rPr>
            </w:pPr>
            <w:r w:rsidRPr="00417F08">
              <w:rPr>
                <w:rFonts w:ascii="Times New Roman" w:hAnsi="Times New Roman"/>
                <w:sz w:val="24"/>
                <w:szCs w:val="24"/>
              </w:rPr>
              <w:t>Перечень</w:t>
            </w:r>
          </w:p>
          <w:p w:rsidR="00626BC8" w:rsidRPr="00417F08" w:rsidRDefault="00626BC8" w:rsidP="00626BC8">
            <w:pPr>
              <w:spacing w:after="0" w:line="240" w:lineRule="auto"/>
              <w:ind w:left="142"/>
              <w:rPr>
                <w:rFonts w:ascii="Times New Roman" w:hAnsi="Times New Roman"/>
                <w:sz w:val="24"/>
                <w:szCs w:val="24"/>
              </w:rPr>
            </w:pPr>
            <w:r w:rsidRPr="00417F08">
              <w:rPr>
                <w:rFonts w:ascii="Times New Roman" w:hAnsi="Times New Roman"/>
                <w:sz w:val="24"/>
                <w:szCs w:val="24"/>
              </w:rPr>
              <w:t>программ, технологий,</w:t>
            </w:r>
          </w:p>
          <w:p w:rsidR="00626BC8" w:rsidRPr="00417F08" w:rsidRDefault="00626BC8" w:rsidP="00626BC8">
            <w:pPr>
              <w:spacing w:after="0" w:line="240" w:lineRule="auto"/>
              <w:ind w:left="142"/>
              <w:rPr>
                <w:rFonts w:ascii="Times New Roman" w:hAnsi="Times New Roman"/>
                <w:sz w:val="24"/>
                <w:szCs w:val="24"/>
              </w:rPr>
            </w:pPr>
            <w:r w:rsidRPr="00417F08">
              <w:rPr>
                <w:rFonts w:ascii="Times New Roman" w:hAnsi="Times New Roman"/>
                <w:sz w:val="24"/>
                <w:szCs w:val="24"/>
              </w:rPr>
              <w:t>методических пособий</w:t>
            </w:r>
          </w:p>
        </w:tc>
        <w:tc>
          <w:tcPr>
            <w:tcW w:w="4385" w:type="dxa"/>
            <w:tcBorders>
              <w:top w:val="single" w:sz="4" w:space="0" w:color="auto"/>
              <w:left w:val="single" w:sz="4" w:space="0" w:color="auto"/>
              <w:bottom w:val="single" w:sz="4" w:space="0" w:color="auto"/>
              <w:right w:val="single" w:sz="4" w:space="0" w:color="auto"/>
            </w:tcBorders>
          </w:tcPr>
          <w:p w:rsidR="00626BC8" w:rsidRDefault="00626BC8" w:rsidP="00626BC8">
            <w:pPr>
              <w:tabs>
                <w:tab w:val="left" w:pos="695"/>
                <w:tab w:val="left" w:pos="837"/>
              </w:tabs>
              <w:spacing w:after="0" w:line="240" w:lineRule="auto"/>
              <w:rPr>
                <w:rFonts w:ascii="Times New Roman" w:hAnsi="Times New Roman"/>
                <w:sz w:val="24"/>
                <w:szCs w:val="24"/>
              </w:rPr>
            </w:pPr>
          </w:p>
          <w:p w:rsidR="00626BC8" w:rsidRPr="00417F08" w:rsidRDefault="00626BC8" w:rsidP="00626BC8">
            <w:pPr>
              <w:tabs>
                <w:tab w:val="left" w:pos="695"/>
                <w:tab w:val="left" w:pos="837"/>
              </w:tabs>
              <w:spacing w:after="0" w:line="240" w:lineRule="auto"/>
              <w:rPr>
                <w:rFonts w:ascii="Times New Roman" w:hAnsi="Times New Roman"/>
                <w:sz w:val="24"/>
                <w:szCs w:val="24"/>
              </w:rPr>
            </w:pPr>
            <w:r w:rsidRPr="00417F08">
              <w:rPr>
                <w:rFonts w:ascii="Times New Roman" w:hAnsi="Times New Roman"/>
                <w:sz w:val="24"/>
                <w:szCs w:val="24"/>
              </w:rPr>
              <w:t xml:space="preserve">Развитие познавательных способностей </w:t>
            </w:r>
          </w:p>
          <w:p w:rsidR="00626BC8" w:rsidRPr="00417F08" w:rsidRDefault="00626BC8" w:rsidP="00626BC8">
            <w:pPr>
              <w:tabs>
                <w:tab w:val="left" w:pos="695"/>
                <w:tab w:val="left" w:pos="837"/>
              </w:tabs>
              <w:spacing w:after="0" w:line="240" w:lineRule="auto"/>
              <w:rPr>
                <w:rFonts w:ascii="Times New Roman" w:hAnsi="Times New Roman"/>
                <w:sz w:val="24"/>
                <w:szCs w:val="24"/>
              </w:rPr>
            </w:pPr>
            <w:r w:rsidRPr="00417F08">
              <w:rPr>
                <w:rFonts w:ascii="Times New Roman" w:hAnsi="Times New Roman"/>
                <w:sz w:val="24"/>
                <w:szCs w:val="24"/>
              </w:rPr>
              <w:t>Формирование элементарных математических представлений</w:t>
            </w:r>
          </w:p>
          <w:p w:rsidR="00626BC8" w:rsidRPr="00417F08" w:rsidRDefault="00626BC8" w:rsidP="00626BC8">
            <w:pPr>
              <w:tabs>
                <w:tab w:val="left" w:pos="695"/>
                <w:tab w:val="left" w:pos="837"/>
              </w:tabs>
              <w:spacing w:after="0" w:line="240" w:lineRule="auto"/>
              <w:rPr>
                <w:rFonts w:ascii="Times New Roman" w:hAnsi="Times New Roman"/>
                <w:sz w:val="24"/>
                <w:szCs w:val="24"/>
              </w:rPr>
            </w:pPr>
            <w:r w:rsidRPr="00417F08">
              <w:rPr>
                <w:rFonts w:ascii="Times New Roman" w:hAnsi="Times New Roman"/>
                <w:sz w:val="24"/>
                <w:szCs w:val="24"/>
              </w:rPr>
              <w:t>Формирование целостной картины мира</w:t>
            </w:r>
          </w:p>
          <w:p w:rsidR="00626BC8" w:rsidRPr="00417F08" w:rsidRDefault="00626BC8" w:rsidP="00626BC8">
            <w:pPr>
              <w:tabs>
                <w:tab w:val="left" w:pos="695"/>
                <w:tab w:val="left" w:pos="837"/>
              </w:tabs>
              <w:spacing w:after="0" w:line="240" w:lineRule="auto"/>
              <w:rPr>
                <w:rFonts w:ascii="Times New Roman" w:hAnsi="Times New Roman"/>
                <w:sz w:val="24"/>
                <w:szCs w:val="24"/>
              </w:rPr>
            </w:pPr>
            <w:r w:rsidRPr="00417F08">
              <w:rPr>
                <w:rFonts w:ascii="Times New Roman" w:hAnsi="Times New Roman"/>
                <w:sz w:val="24"/>
                <w:szCs w:val="24"/>
              </w:rPr>
              <w:t>Формирование экологических представлений</w:t>
            </w:r>
          </w:p>
          <w:p w:rsidR="00626BC8" w:rsidRPr="00417F08" w:rsidRDefault="00626BC8" w:rsidP="00626BC8">
            <w:pPr>
              <w:spacing w:after="0" w:line="240" w:lineRule="auto"/>
              <w:ind w:left="252"/>
              <w:contextualSpacing/>
              <w:rPr>
                <w:rFonts w:ascii="Times New Roman" w:hAnsi="Times New Roman"/>
                <w:sz w:val="20"/>
                <w:szCs w:val="20"/>
              </w:rPr>
            </w:pPr>
          </w:p>
        </w:tc>
        <w:tc>
          <w:tcPr>
            <w:tcW w:w="3973" w:type="dxa"/>
            <w:tcBorders>
              <w:top w:val="single" w:sz="4" w:space="0" w:color="auto"/>
              <w:left w:val="single" w:sz="4" w:space="0" w:color="auto"/>
              <w:bottom w:val="single" w:sz="4" w:space="0" w:color="auto"/>
              <w:right w:val="single" w:sz="4" w:space="0" w:color="auto"/>
            </w:tcBorders>
          </w:tcPr>
          <w:p w:rsidR="00626BC8" w:rsidRPr="00417F08" w:rsidRDefault="00626BC8" w:rsidP="00626BC8">
            <w:pPr>
              <w:spacing w:after="0" w:line="240" w:lineRule="auto"/>
              <w:jc w:val="center"/>
              <w:rPr>
                <w:rFonts w:ascii="Times New Roman" w:hAnsi="Times New Roman"/>
                <w:sz w:val="24"/>
                <w:szCs w:val="24"/>
              </w:rPr>
            </w:pPr>
            <w:r w:rsidRPr="00417F08">
              <w:rPr>
                <w:rFonts w:ascii="Times New Roman" w:hAnsi="Times New Roman"/>
                <w:sz w:val="24"/>
                <w:szCs w:val="24"/>
              </w:rPr>
              <w:t xml:space="preserve">Технологии, методики по разделу </w:t>
            </w:r>
          </w:p>
          <w:p w:rsidR="00626BC8" w:rsidRPr="00417F08" w:rsidRDefault="00626BC8" w:rsidP="00626BC8">
            <w:pPr>
              <w:tabs>
                <w:tab w:val="left" w:pos="695"/>
                <w:tab w:val="left" w:pos="837"/>
              </w:tabs>
              <w:spacing w:after="0" w:line="240" w:lineRule="auto"/>
              <w:ind w:firstLine="412"/>
              <w:rPr>
                <w:rFonts w:ascii="Times New Roman" w:hAnsi="Times New Roman"/>
                <w:sz w:val="24"/>
                <w:szCs w:val="24"/>
              </w:rPr>
            </w:pPr>
          </w:p>
        </w:tc>
      </w:tr>
    </w:tbl>
    <w:p w:rsidR="00626BC8" w:rsidRPr="00417F08" w:rsidRDefault="00626BC8" w:rsidP="00626BC8">
      <w:pPr>
        <w:tabs>
          <w:tab w:val="left" w:pos="993"/>
        </w:tabs>
        <w:spacing w:after="0" w:line="240" w:lineRule="auto"/>
        <w:ind w:left="567"/>
        <w:jc w:val="both"/>
        <w:rPr>
          <w:rFonts w:ascii="Times New Roman" w:hAnsi="Times New Roman"/>
          <w:sz w:val="28"/>
          <w:szCs w:val="28"/>
        </w:rPr>
      </w:pPr>
    </w:p>
    <w:p w:rsidR="00626BC8" w:rsidRPr="00417F08" w:rsidRDefault="00626BC8" w:rsidP="00626BC8">
      <w:pPr>
        <w:spacing w:after="0" w:line="240" w:lineRule="auto"/>
        <w:rPr>
          <w:rFonts w:ascii="Times New Roman" w:hAnsi="Times New Roman"/>
          <w:sz w:val="24"/>
          <w:szCs w:val="24"/>
        </w:rPr>
      </w:pPr>
      <w:r w:rsidRPr="00417F08">
        <w:rPr>
          <w:rFonts w:ascii="Times New Roman" w:hAnsi="Times New Roman"/>
          <w:i/>
          <w:sz w:val="28"/>
          <w:szCs w:val="28"/>
        </w:rPr>
        <w:t xml:space="preserve">Образовательная область «Речевое развитие» </w:t>
      </w:r>
    </w:p>
    <w:tbl>
      <w:tblPr>
        <w:tblW w:w="102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15"/>
        <w:gridCol w:w="8066"/>
      </w:tblGrid>
      <w:tr w:rsidR="00626BC8" w:rsidRPr="00417F08" w:rsidTr="00626BC8">
        <w:trPr>
          <w:trHeight w:val="960"/>
        </w:trPr>
        <w:tc>
          <w:tcPr>
            <w:tcW w:w="2215" w:type="dxa"/>
          </w:tcPr>
          <w:p w:rsidR="00626BC8" w:rsidRDefault="00626BC8" w:rsidP="00626BC8">
            <w:pPr>
              <w:spacing w:after="0" w:line="240" w:lineRule="auto"/>
              <w:rPr>
                <w:rFonts w:ascii="Times New Roman" w:hAnsi="Times New Roman"/>
                <w:sz w:val="24"/>
                <w:szCs w:val="24"/>
              </w:rPr>
            </w:pPr>
            <w:r w:rsidRPr="00417F08">
              <w:rPr>
                <w:rFonts w:ascii="Times New Roman" w:hAnsi="Times New Roman"/>
                <w:sz w:val="24"/>
                <w:szCs w:val="24"/>
              </w:rPr>
              <w:t>Перечень программ и технологий</w:t>
            </w:r>
          </w:p>
          <w:p w:rsidR="00626BC8" w:rsidRPr="00417F08" w:rsidRDefault="00626BC8" w:rsidP="00626BC8">
            <w:pPr>
              <w:spacing w:after="0" w:line="240" w:lineRule="auto"/>
              <w:rPr>
                <w:rFonts w:ascii="Times New Roman" w:hAnsi="Times New Roman"/>
                <w:sz w:val="24"/>
                <w:szCs w:val="24"/>
              </w:rPr>
            </w:pPr>
          </w:p>
        </w:tc>
        <w:tc>
          <w:tcPr>
            <w:tcW w:w="8066" w:type="dxa"/>
          </w:tcPr>
          <w:p w:rsidR="00626BC8" w:rsidRPr="00417F08" w:rsidRDefault="00626BC8" w:rsidP="00626BC8">
            <w:pPr>
              <w:spacing w:after="0" w:line="240" w:lineRule="auto"/>
              <w:jc w:val="center"/>
              <w:rPr>
                <w:rFonts w:ascii="Times New Roman" w:hAnsi="Times New Roman"/>
                <w:sz w:val="24"/>
                <w:szCs w:val="24"/>
              </w:rPr>
            </w:pPr>
            <w:r w:rsidRPr="00417F08">
              <w:rPr>
                <w:rFonts w:ascii="Times New Roman" w:hAnsi="Times New Roman"/>
                <w:sz w:val="24"/>
                <w:szCs w:val="24"/>
              </w:rPr>
              <w:t xml:space="preserve">Технологии, методики по разделу </w:t>
            </w:r>
          </w:p>
          <w:p w:rsidR="00626BC8" w:rsidRPr="00417F08" w:rsidRDefault="00626BC8" w:rsidP="00626BC8">
            <w:pPr>
              <w:spacing w:after="0" w:line="240" w:lineRule="auto"/>
              <w:ind w:firstLine="459"/>
              <w:jc w:val="both"/>
              <w:rPr>
                <w:rFonts w:ascii="Times New Roman" w:hAnsi="Times New Roman"/>
                <w:sz w:val="24"/>
                <w:szCs w:val="24"/>
              </w:rPr>
            </w:pPr>
          </w:p>
        </w:tc>
      </w:tr>
    </w:tbl>
    <w:p w:rsidR="00626BC8" w:rsidRPr="00417F08" w:rsidRDefault="00626BC8" w:rsidP="00626BC8">
      <w:pPr>
        <w:spacing w:after="0" w:line="240" w:lineRule="auto"/>
        <w:rPr>
          <w:rFonts w:ascii="Times New Roman" w:hAnsi="Times New Roman"/>
          <w:i/>
          <w:sz w:val="28"/>
          <w:szCs w:val="28"/>
          <w:highlight w:val="yellow"/>
        </w:rPr>
      </w:pPr>
    </w:p>
    <w:p w:rsidR="00626BC8" w:rsidRPr="00417F08" w:rsidRDefault="00626BC8" w:rsidP="00626BC8">
      <w:pPr>
        <w:spacing w:after="0" w:line="240" w:lineRule="auto"/>
        <w:rPr>
          <w:rFonts w:ascii="Times New Roman" w:hAnsi="Times New Roman"/>
          <w:sz w:val="24"/>
          <w:szCs w:val="24"/>
        </w:rPr>
      </w:pPr>
      <w:r w:rsidRPr="00417F08">
        <w:rPr>
          <w:rFonts w:ascii="Times New Roman" w:hAnsi="Times New Roman"/>
          <w:i/>
          <w:sz w:val="28"/>
          <w:szCs w:val="28"/>
        </w:rPr>
        <w:lastRenderedPageBreak/>
        <w:t>Образовательная область «социально-коммуникативное развитие»</w:t>
      </w:r>
    </w:p>
    <w:tbl>
      <w:tblPr>
        <w:tblW w:w="103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30"/>
        <w:gridCol w:w="8274"/>
      </w:tblGrid>
      <w:tr w:rsidR="00626BC8" w:rsidRPr="00417F08" w:rsidTr="00626BC8">
        <w:trPr>
          <w:trHeight w:val="1035"/>
        </w:trPr>
        <w:tc>
          <w:tcPr>
            <w:tcW w:w="2030" w:type="dxa"/>
            <w:tcBorders>
              <w:top w:val="single" w:sz="4" w:space="0" w:color="auto"/>
              <w:left w:val="single" w:sz="4" w:space="0" w:color="auto"/>
              <w:bottom w:val="single" w:sz="4" w:space="0" w:color="auto"/>
              <w:right w:val="single" w:sz="4" w:space="0" w:color="auto"/>
            </w:tcBorders>
          </w:tcPr>
          <w:p w:rsidR="00626BC8" w:rsidRDefault="00626BC8" w:rsidP="00626BC8">
            <w:pPr>
              <w:spacing w:after="0" w:line="240" w:lineRule="auto"/>
              <w:rPr>
                <w:rFonts w:ascii="Times New Roman" w:hAnsi="Times New Roman"/>
                <w:sz w:val="24"/>
                <w:szCs w:val="24"/>
              </w:rPr>
            </w:pPr>
            <w:r w:rsidRPr="00417F08">
              <w:rPr>
                <w:rFonts w:ascii="Times New Roman" w:hAnsi="Times New Roman"/>
                <w:sz w:val="24"/>
                <w:szCs w:val="24"/>
              </w:rPr>
              <w:t>Перечень комплексных программ</w:t>
            </w:r>
          </w:p>
          <w:p w:rsidR="00626BC8" w:rsidRPr="00417F08" w:rsidRDefault="00626BC8" w:rsidP="00626BC8">
            <w:pPr>
              <w:spacing w:after="0" w:line="240" w:lineRule="auto"/>
              <w:rPr>
                <w:rFonts w:ascii="Times New Roman" w:hAnsi="Times New Roman"/>
                <w:sz w:val="24"/>
                <w:szCs w:val="24"/>
              </w:rPr>
            </w:pPr>
          </w:p>
        </w:tc>
        <w:tc>
          <w:tcPr>
            <w:tcW w:w="8274" w:type="dxa"/>
            <w:tcBorders>
              <w:top w:val="single" w:sz="4" w:space="0" w:color="auto"/>
              <w:left w:val="single" w:sz="4" w:space="0" w:color="auto"/>
              <w:bottom w:val="single" w:sz="4" w:space="0" w:color="auto"/>
              <w:right w:val="single" w:sz="4" w:space="0" w:color="auto"/>
            </w:tcBorders>
          </w:tcPr>
          <w:p w:rsidR="00626BC8" w:rsidRPr="00417F08" w:rsidRDefault="00626BC8" w:rsidP="00626BC8">
            <w:pPr>
              <w:spacing w:after="0" w:line="240" w:lineRule="auto"/>
              <w:jc w:val="center"/>
              <w:rPr>
                <w:rFonts w:ascii="Times New Roman" w:hAnsi="Times New Roman"/>
                <w:sz w:val="24"/>
                <w:szCs w:val="24"/>
              </w:rPr>
            </w:pPr>
            <w:r w:rsidRPr="00417F08">
              <w:rPr>
                <w:rFonts w:ascii="Times New Roman" w:hAnsi="Times New Roman"/>
                <w:sz w:val="24"/>
                <w:szCs w:val="24"/>
              </w:rPr>
              <w:t xml:space="preserve">Технологии, методики по разделу </w:t>
            </w:r>
          </w:p>
          <w:p w:rsidR="00626BC8" w:rsidRPr="00417F08" w:rsidRDefault="00626BC8" w:rsidP="00626BC8">
            <w:pPr>
              <w:spacing w:after="0" w:line="240" w:lineRule="auto"/>
              <w:jc w:val="center"/>
              <w:rPr>
                <w:rFonts w:ascii="Times New Roman" w:hAnsi="Times New Roman"/>
                <w:sz w:val="24"/>
                <w:szCs w:val="24"/>
              </w:rPr>
            </w:pPr>
          </w:p>
        </w:tc>
      </w:tr>
    </w:tbl>
    <w:p w:rsidR="00626BC8" w:rsidRPr="00417F08" w:rsidRDefault="00626BC8" w:rsidP="00626BC8">
      <w:pPr>
        <w:tabs>
          <w:tab w:val="left" w:pos="993"/>
        </w:tabs>
        <w:spacing w:after="0" w:line="240" w:lineRule="auto"/>
        <w:ind w:left="567"/>
        <w:jc w:val="both"/>
        <w:rPr>
          <w:rFonts w:ascii="Times New Roman" w:hAnsi="Times New Roman"/>
          <w:sz w:val="28"/>
          <w:szCs w:val="28"/>
        </w:rPr>
      </w:pPr>
    </w:p>
    <w:p w:rsidR="00626BC8" w:rsidRPr="00417F08" w:rsidRDefault="00626BC8" w:rsidP="00626BC8">
      <w:pPr>
        <w:spacing w:after="0" w:line="240" w:lineRule="auto"/>
        <w:rPr>
          <w:rFonts w:ascii="Times New Roman" w:hAnsi="Times New Roman"/>
          <w:sz w:val="24"/>
          <w:szCs w:val="24"/>
        </w:rPr>
      </w:pPr>
      <w:r w:rsidRPr="00417F08">
        <w:rPr>
          <w:rFonts w:ascii="Times New Roman" w:hAnsi="Times New Roman"/>
          <w:i/>
          <w:sz w:val="28"/>
          <w:szCs w:val="28"/>
        </w:rPr>
        <w:t>Образовательная область «Физическое развитие»</w:t>
      </w:r>
    </w:p>
    <w:tbl>
      <w:tblPr>
        <w:tblW w:w="103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99"/>
        <w:gridCol w:w="7805"/>
      </w:tblGrid>
      <w:tr w:rsidR="00626BC8" w:rsidRPr="00417F08" w:rsidTr="00626BC8">
        <w:trPr>
          <w:trHeight w:val="840"/>
        </w:trPr>
        <w:tc>
          <w:tcPr>
            <w:tcW w:w="2499" w:type="dxa"/>
            <w:shd w:val="clear" w:color="auto" w:fill="auto"/>
          </w:tcPr>
          <w:p w:rsidR="00626BC8" w:rsidRDefault="00626BC8" w:rsidP="00626BC8">
            <w:pPr>
              <w:spacing w:after="0" w:line="240" w:lineRule="auto"/>
              <w:rPr>
                <w:rFonts w:ascii="Times New Roman" w:hAnsi="Times New Roman"/>
                <w:sz w:val="24"/>
                <w:szCs w:val="24"/>
              </w:rPr>
            </w:pPr>
            <w:r w:rsidRPr="00417F08">
              <w:rPr>
                <w:rFonts w:ascii="Times New Roman" w:hAnsi="Times New Roman"/>
                <w:sz w:val="24"/>
                <w:szCs w:val="24"/>
              </w:rPr>
              <w:t>Перечень программ и технологий</w:t>
            </w:r>
          </w:p>
          <w:p w:rsidR="00626BC8" w:rsidRPr="00417F08" w:rsidRDefault="00626BC8" w:rsidP="00626BC8">
            <w:pPr>
              <w:spacing w:after="0" w:line="240" w:lineRule="auto"/>
              <w:rPr>
                <w:rFonts w:ascii="Times New Roman" w:hAnsi="Times New Roman"/>
                <w:sz w:val="24"/>
                <w:szCs w:val="24"/>
              </w:rPr>
            </w:pPr>
          </w:p>
        </w:tc>
        <w:tc>
          <w:tcPr>
            <w:tcW w:w="7805" w:type="dxa"/>
          </w:tcPr>
          <w:p w:rsidR="00626BC8" w:rsidRPr="00417F08" w:rsidRDefault="00626BC8" w:rsidP="00626BC8">
            <w:pPr>
              <w:spacing w:after="0" w:line="240" w:lineRule="auto"/>
              <w:jc w:val="center"/>
              <w:rPr>
                <w:rFonts w:ascii="Times New Roman" w:hAnsi="Times New Roman"/>
                <w:sz w:val="24"/>
                <w:szCs w:val="24"/>
              </w:rPr>
            </w:pPr>
            <w:r w:rsidRPr="00417F08">
              <w:rPr>
                <w:rFonts w:ascii="Times New Roman" w:hAnsi="Times New Roman"/>
                <w:sz w:val="24"/>
                <w:szCs w:val="24"/>
              </w:rPr>
              <w:t xml:space="preserve">Технологии, методики по разделу </w:t>
            </w:r>
          </w:p>
          <w:p w:rsidR="00626BC8" w:rsidRPr="00417F08" w:rsidRDefault="00626BC8" w:rsidP="00626BC8">
            <w:pPr>
              <w:spacing w:after="0" w:line="240" w:lineRule="auto"/>
              <w:ind w:firstLine="459"/>
              <w:jc w:val="both"/>
              <w:rPr>
                <w:rFonts w:ascii="Times New Roman" w:hAnsi="Times New Roman"/>
                <w:sz w:val="24"/>
                <w:szCs w:val="24"/>
              </w:rPr>
            </w:pPr>
          </w:p>
        </w:tc>
      </w:tr>
    </w:tbl>
    <w:p w:rsidR="00626BC8" w:rsidRPr="00417F08" w:rsidRDefault="00626BC8" w:rsidP="00626BC8">
      <w:pPr>
        <w:spacing w:after="0" w:line="240" w:lineRule="auto"/>
        <w:rPr>
          <w:rFonts w:ascii="Times New Roman" w:hAnsi="Times New Roman"/>
          <w:i/>
          <w:sz w:val="28"/>
          <w:szCs w:val="28"/>
        </w:rPr>
      </w:pPr>
    </w:p>
    <w:p w:rsidR="00626BC8" w:rsidRPr="00417F08" w:rsidRDefault="00626BC8" w:rsidP="00626BC8">
      <w:pPr>
        <w:spacing w:after="0" w:line="240" w:lineRule="auto"/>
        <w:rPr>
          <w:rFonts w:ascii="Times New Roman" w:hAnsi="Times New Roman"/>
          <w:sz w:val="24"/>
          <w:szCs w:val="24"/>
        </w:rPr>
      </w:pPr>
      <w:r w:rsidRPr="00417F08">
        <w:rPr>
          <w:rFonts w:ascii="Times New Roman" w:hAnsi="Times New Roman"/>
          <w:i/>
          <w:sz w:val="28"/>
          <w:szCs w:val="28"/>
        </w:rPr>
        <w:t>Образовательная область «Художественно-эстетическое развитие»</w:t>
      </w:r>
    </w:p>
    <w:tbl>
      <w:tblPr>
        <w:tblW w:w="10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9"/>
        <w:gridCol w:w="7940"/>
      </w:tblGrid>
      <w:tr w:rsidR="00626BC8" w:rsidRPr="00417F08" w:rsidTr="00626BC8">
        <w:trPr>
          <w:trHeight w:val="1035"/>
        </w:trPr>
        <w:tc>
          <w:tcPr>
            <w:tcW w:w="2299" w:type="dxa"/>
          </w:tcPr>
          <w:p w:rsidR="00626BC8" w:rsidRPr="00417F08" w:rsidRDefault="00626BC8" w:rsidP="00626BC8">
            <w:pPr>
              <w:spacing w:after="0" w:line="240" w:lineRule="auto"/>
              <w:rPr>
                <w:rFonts w:ascii="Times New Roman" w:hAnsi="Times New Roman"/>
                <w:sz w:val="24"/>
                <w:szCs w:val="24"/>
              </w:rPr>
            </w:pPr>
            <w:r w:rsidRPr="00417F08">
              <w:rPr>
                <w:rFonts w:ascii="Times New Roman" w:hAnsi="Times New Roman"/>
                <w:sz w:val="24"/>
                <w:szCs w:val="24"/>
              </w:rPr>
              <w:t>Перечень</w:t>
            </w:r>
          </w:p>
          <w:p w:rsidR="00626BC8" w:rsidRDefault="00626BC8" w:rsidP="00626BC8">
            <w:pPr>
              <w:spacing w:after="0" w:line="240" w:lineRule="auto"/>
              <w:rPr>
                <w:rFonts w:ascii="Times New Roman" w:hAnsi="Times New Roman"/>
                <w:sz w:val="24"/>
                <w:szCs w:val="24"/>
              </w:rPr>
            </w:pPr>
            <w:r w:rsidRPr="00417F08">
              <w:rPr>
                <w:rFonts w:ascii="Times New Roman" w:hAnsi="Times New Roman"/>
                <w:sz w:val="24"/>
                <w:szCs w:val="24"/>
              </w:rPr>
              <w:t xml:space="preserve"> программ и технологий</w:t>
            </w:r>
          </w:p>
          <w:p w:rsidR="00626BC8" w:rsidRPr="00417F08" w:rsidRDefault="00626BC8" w:rsidP="00626BC8">
            <w:pPr>
              <w:spacing w:after="0" w:line="240" w:lineRule="auto"/>
              <w:rPr>
                <w:rFonts w:ascii="Times New Roman" w:hAnsi="Times New Roman"/>
                <w:sz w:val="24"/>
                <w:szCs w:val="24"/>
              </w:rPr>
            </w:pPr>
          </w:p>
        </w:tc>
        <w:tc>
          <w:tcPr>
            <w:tcW w:w="7940" w:type="dxa"/>
          </w:tcPr>
          <w:p w:rsidR="00626BC8" w:rsidRPr="00417F08" w:rsidRDefault="00626BC8" w:rsidP="00626BC8">
            <w:pPr>
              <w:spacing w:after="0" w:line="240" w:lineRule="auto"/>
              <w:jc w:val="center"/>
              <w:rPr>
                <w:rFonts w:ascii="Times New Roman" w:hAnsi="Times New Roman"/>
                <w:sz w:val="24"/>
                <w:szCs w:val="24"/>
              </w:rPr>
            </w:pPr>
            <w:r w:rsidRPr="00417F08">
              <w:rPr>
                <w:rFonts w:ascii="Times New Roman" w:hAnsi="Times New Roman"/>
                <w:sz w:val="24"/>
                <w:szCs w:val="24"/>
              </w:rPr>
              <w:t xml:space="preserve">Технологии, методики по разделу </w:t>
            </w:r>
          </w:p>
          <w:p w:rsidR="00626BC8" w:rsidRPr="00417F08" w:rsidRDefault="00626BC8" w:rsidP="00626BC8">
            <w:pPr>
              <w:tabs>
                <w:tab w:val="left" w:pos="792"/>
              </w:tabs>
              <w:spacing w:after="0" w:line="240" w:lineRule="auto"/>
              <w:jc w:val="both"/>
              <w:rPr>
                <w:rFonts w:ascii="Times New Roman" w:hAnsi="Times New Roman"/>
                <w:sz w:val="24"/>
                <w:szCs w:val="24"/>
              </w:rPr>
            </w:pPr>
          </w:p>
        </w:tc>
      </w:tr>
    </w:tbl>
    <w:p w:rsidR="00626BC8" w:rsidRPr="00417F08" w:rsidRDefault="00626BC8" w:rsidP="00626BC8">
      <w:pPr>
        <w:spacing w:after="0" w:line="240" w:lineRule="auto"/>
        <w:ind w:firstLine="567"/>
        <w:jc w:val="both"/>
        <w:rPr>
          <w:rFonts w:ascii="Times New Roman" w:hAnsi="Times New Roman"/>
          <w:sz w:val="28"/>
          <w:szCs w:val="28"/>
        </w:rPr>
      </w:pPr>
      <w:r w:rsidRPr="00417F08">
        <w:rPr>
          <w:rFonts w:ascii="Times New Roman" w:hAnsi="Times New Roman"/>
          <w:color w:val="FF0000"/>
          <w:sz w:val="28"/>
          <w:szCs w:val="28"/>
        </w:rPr>
        <w:t> </w:t>
      </w:r>
      <w:r w:rsidRPr="00417F08">
        <w:rPr>
          <w:rFonts w:ascii="Times New Roman" w:hAnsi="Times New Roman"/>
          <w:sz w:val="28"/>
          <w:szCs w:val="28"/>
        </w:rPr>
        <w:t>При выборе УМК для реализации рабочей программы ДОО руководствуется «</w:t>
      </w:r>
      <w:hyperlink r:id="rId10" w:history="1">
        <w:r w:rsidRPr="00417F08">
          <w:rPr>
            <w:rFonts w:ascii="Times New Roman" w:hAnsi="Times New Roman"/>
            <w:sz w:val="28"/>
            <w:szCs w:val="28"/>
          </w:rPr>
          <w:t xml:space="preserve">Рекомендациями по формированию инфраструктуры дошкольных образовательных </w:t>
        </w:r>
        <w:r w:rsidRPr="00417F08">
          <w:rPr>
            <w:rStyle w:val="aff9"/>
            <w:rFonts w:ascii="Times New Roman" w:hAnsi="Times New Roman"/>
            <w:bCs/>
            <w:sz w:val="28"/>
            <w:szCs w:val="28"/>
          </w:rPr>
          <w:t>организаций и комплектации учебно-методических материалов в целях реализации образовательных программ дошкольного образования (утв. Министерством просвещения РФ 26 декабря 2022 г.)</w:t>
        </w:r>
      </w:hyperlink>
      <w:r w:rsidRPr="00417F08">
        <w:rPr>
          <w:rFonts w:ascii="Times New Roman" w:hAnsi="Times New Roman"/>
          <w:sz w:val="28"/>
          <w:szCs w:val="28"/>
        </w:rPr>
        <w:t>».</w:t>
      </w:r>
    </w:p>
    <w:p w:rsidR="00626BC8" w:rsidRPr="00417F08" w:rsidRDefault="00626BC8" w:rsidP="00626BC8">
      <w:pPr>
        <w:spacing w:after="0" w:line="240" w:lineRule="auto"/>
        <w:ind w:firstLine="567"/>
        <w:jc w:val="both"/>
        <w:rPr>
          <w:rFonts w:ascii="Times New Roman" w:hAnsi="Times New Roman"/>
          <w:sz w:val="28"/>
          <w:szCs w:val="28"/>
        </w:rPr>
      </w:pPr>
      <w:r w:rsidRPr="00417F08">
        <w:rPr>
          <w:rFonts w:ascii="Times New Roman" w:hAnsi="Times New Roman"/>
          <w:sz w:val="28"/>
          <w:szCs w:val="28"/>
        </w:rPr>
        <w:t xml:space="preserve">В соответствии с рекомендациями при комплектации учебно-методических материалов за основу </w:t>
      </w:r>
      <w:r>
        <w:rPr>
          <w:rFonts w:ascii="Times New Roman" w:hAnsi="Times New Roman"/>
          <w:sz w:val="28"/>
          <w:szCs w:val="28"/>
        </w:rPr>
        <w:t>взято</w:t>
      </w:r>
      <w:r w:rsidRPr="00417F08">
        <w:rPr>
          <w:rFonts w:ascii="Times New Roman" w:hAnsi="Times New Roman"/>
          <w:sz w:val="28"/>
          <w:szCs w:val="28"/>
        </w:rPr>
        <w:t xml:space="preserve"> ФОП ДО, </w:t>
      </w:r>
      <w:proofErr w:type="gramStart"/>
      <w:r w:rsidRPr="00417F08">
        <w:rPr>
          <w:rFonts w:ascii="Times New Roman" w:hAnsi="Times New Roman"/>
          <w:sz w:val="28"/>
          <w:szCs w:val="28"/>
        </w:rPr>
        <w:t>предусматривающая</w:t>
      </w:r>
      <w:proofErr w:type="gramEnd"/>
      <w:r w:rsidRPr="00417F08">
        <w:rPr>
          <w:rFonts w:ascii="Times New Roman" w:hAnsi="Times New Roman"/>
          <w:sz w:val="28"/>
          <w:szCs w:val="28"/>
        </w:rPr>
        <w:t xml:space="preserve"> реализацию всех пяти направлений развития детей раннего и дошкольного возрастов. В комплект учебно-методических материалов включ</w:t>
      </w:r>
      <w:r>
        <w:rPr>
          <w:rFonts w:ascii="Times New Roman" w:hAnsi="Times New Roman"/>
          <w:sz w:val="28"/>
          <w:szCs w:val="28"/>
        </w:rPr>
        <w:t>ены</w:t>
      </w:r>
      <w:r w:rsidRPr="00417F08">
        <w:rPr>
          <w:rFonts w:ascii="Times New Roman" w:hAnsi="Times New Roman"/>
          <w:sz w:val="28"/>
          <w:szCs w:val="28"/>
        </w:rPr>
        <w:t xml:space="preserve"> пособия для организации образовательного процесса для всех возрастных групп воспитанников по всем образовательным областям, пособия по педагогической диагностике, а также рекомендации по тематическому планированию образовательного процесса.</w:t>
      </w:r>
    </w:p>
    <w:p w:rsidR="00626BC8" w:rsidRPr="00417F08" w:rsidRDefault="00626BC8" w:rsidP="00626BC8">
      <w:pPr>
        <w:spacing w:after="0" w:line="240" w:lineRule="auto"/>
        <w:ind w:firstLine="567"/>
        <w:jc w:val="both"/>
        <w:rPr>
          <w:rFonts w:ascii="Times New Roman" w:hAnsi="Times New Roman"/>
          <w:sz w:val="28"/>
          <w:szCs w:val="28"/>
        </w:rPr>
      </w:pPr>
      <w:r w:rsidRPr="00417F08">
        <w:rPr>
          <w:rFonts w:ascii="Times New Roman" w:hAnsi="Times New Roman"/>
          <w:sz w:val="28"/>
          <w:szCs w:val="28"/>
        </w:rPr>
        <w:t>Учебно-методические материалы включа</w:t>
      </w:r>
      <w:r>
        <w:rPr>
          <w:rFonts w:ascii="Times New Roman" w:hAnsi="Times New Roman"/>
          <w:sz w:val="28"/>
          <w:szCs w:val="28"/>
        </w:rPr>
        <w:t>ют</w:t>
      </w:r>
      <w:r w:rsidRPr="00417F08">
        <w:rPr>
          <w:rFonts w:ascii="Times New Roman" w:hAnsi="Times New Roman"/>
          <w:sz w:val="28"/>
          <w:szCs w:val="28"/>
        </w:rPr>
        <w:t xml:space="preserve"> все виды учебных изданий, обеспечивающие реализацию основной образовательной программы ДО и созданные в соответствии с </w:t>
      </w:r>
      <w:hyperlink r:id="rId11" w:history="1">
        <w:r w:rsidRPr="00417F08">
          <w:rPr>
            <w:rStyle w:val="aff9"/>
            <w:rFonts w:ascii="Times New Roman" w:hAnsi="Times New Roman"/>
            <w:sz w:val="28"/>
            <w:szCs w:val="28"/>
          </w:rPr>
          <w:t xml:space="preserve">ГОСТ </w:t>
        </w:r>
        <w:proofErr w:type="gramStart"/>
        <w:r w:rsidRPr="00417F08">
          <w:rPr>
            <w:rStyle w:val="aff9"/>
            <w:rFonts w:ascii="Times New Roman" w:hAnsi="Times New Roman"/>
            <w:sz w:val="28"/>
            <w:szCs w:val="28"/>
          </w:rPr>
          <w:t>Р</w:t>
        </w:r>
        <w:proofErr w:type="gramEnd"/>
        <w:r w:rsidRPr="00417F08">
          <w:rPr>
            <w:rStyle w:val="aff9"/>
            <w:rFonts w:ascii="Times New Roman" w:hAnsi="Times New Roman"/>
            <w:sz w:val="28"/>
            <w:szCs w:val="28"/>
          </w:rPr>
          <w:t xml:space="preserve"> 7.0.60-2020</w:t>
        </w:r>
      </w:hyperlink>
      <w:r w:rsidRPr="00417F08">
        <w:rPr>
          <w:rFonts w:ascii="Times New Roman" w:hAnsi="Times New Roman"/>
          <w:sz w:val="28"/>
          <w:szCs w:val="28"/>
        </w:rPr>
        <w:t>.УМК дополнены развивающими дидактическими пособиями для детей - рабочими тетрадями, альбомами, раздаточным материалом.</w:t>
      </w:r>
    </w:p>
    <w:p w:rsidR="00626BC8" w:rsidRPr="00417F08" w:rsidRDefault="00626BC8" w:rsidP="00626BC8">
      <w:pPr>
        <w:spacing w:after="0" w:line="240" w:lineRule="auto"/>
        <w:ind w:firstLine="567"/>
        <w:jc w:val="both"/>
        <w:rPr>
          <w:rFonts w:ascii="Times New Roman" w:hAnsi="Times New Roman"/>
          <w:sz w:val="28"/>
          <w:szCs w:val="28"/>
        </w:rPr>
      </w:pPr>
      <w:r w:rsidRPr="009F0B6F">
        <w:rPr>
          <w:rFonts w:ascii="Times New Roman" w:hAnsi="Times New Roman"/>
          <w:sz w:val="28"/>
          <w:szCs w:val="28"/>
        </w:rPr>
        <w:t xml:space="preserve">2. В соответствии с </w:t>
      </w:r>
      <w:hyperlink r:id="rId12" w:history="1">
        <w:r w:rsidRPr="009F0B6F">
          <w:rPr>
            <w:rStyle w:val="aff9"/>
            <w:rFonts w:ascii="Times New Roman" w:hAnsi="Times New Roman"/>
            <w:bCs/>
            <w:sz w:val="28"/>
            <w:szCs w:val="28"/>
          </w:rPr>
          <w:t>Методическими рекомендациями по реализации Федеральной образовательной программы дошкольного образования (утв. Министерством просвещения РФ 7 марта 2023 г.)</w:t>
        </w:r>
      </w:hyperlink>
      <w:r w:rsidRPr="009F0B6F">
        <w:rPr>
          <w:rFonts w:ascii="Times New Roman" w:hAnsi="Times New Roman"/>
          <w:sz w:val="28"/>
          <w:szCs w:val="28"/>
        </w:rPr>
        <w:t xml:space="preserve"> часть основной образовательной программы ДО, формируемая участникам образовательных отношений, представлена парциальными программами, в т.ч. разработанными педагогическим </w:t>
      </w:r>
      <w:proofErr w:type="spellStart"/>
      <w:r w:rsidRPr="009F0B6F">
        <w:rPr>
          <w:rFonts w:ascii="Times New Roman" w:hAnsi="Times New Roman"/>
          <w:sz w:val="28"/>
          <w:szCs w:val="28"/>
        </w:rPr>
        <w:t>коллективом</w:t>
      </w:r>
      <w:proofErr w:type="gramStart"/>
      <w:r w:rsidRPr="009F0B6F">
        <w:rPr>
          <w:rFonts w:ascii="Times New Roman" w:hAnsi="Times New Roman"/>
          <w:sz w:val="28"/>
          <w:szCs w:val="28"/>
        </w:rPr>
        <w:t>.</w:t>
      </w:r>
      <w:r w:rsidRPr="00417F08">
        <w:rPr>
          <w:rFonts w:ascii="Times New Roman" w:hAnsi="Times New Roman"/>
          <w:sz w:val="28"/>
          <w:szCs w:val="28"/>
        </w:rPr>
        <w:t>П</w:t>
      </w:r>
      <w:proofErr w:type="gramEnd"/>
      <w:r w:rsidRPr="00417F08">
        <w:rPr>
          <w:rFonts w:ascii="Times New Roman" w:hAnsi="Times New Roman"/>
          <w:sz w:val="28"/>
          <w:szCs w:val="28"/>
        </w:rPr>
        <w:t>ри</w:t>
      </w:r>
      <w:proofErr w:type="spellEnd"/>
      <w:r w:rsidRPr="00417F08">
        <w:rPr>
          <w:rFonts w:ascii="Times New Roman" w:hAnsi="Times New Roman"/>
          <w:sz w:val="28"/>
          <w:szCs w:val="28"/>
        </w:rPr>
        <w:t xml:space="preserve"> этом вариативное направление отражено в целевых ориентирах, в содержании деятельности по тем образовательным областям, которым соответствует, а также в условиях организации педагогического процесса.</w:t>
      </w:r>
    </w:p>
    <w:p w:rsidR="00626BC8" w:rsidRPr="00417F08" w:rsidRDefault="00626BC8" w:rsidP="00626BC8">
      <w:pPr>
        <w:spacing w:after="0" w:line="240" w:lineRule="auto"/>
        <w:ind w:firstLine="567"/>
        <w:jc w:val="both"/>
        <w:rPr>
          <w:rFonts w:ascii="Times New Roman" w:hAnsi="Times New Roman"/>
          <w:sz w:val="28"/>
          <w:szCs w:val="28"/>
        </w:rPr>
      </w:pPr>
      <w:r w:rsidRPr="00417F08">
        <w:rPr>
          <w:rFonts w:ascii="Times New Roman" w:hAnsi="Times New Roman"/>
          <w:sz w:val="28"/>
          <w:szCs w:val="28"/>
        </w:rPr>
        <w:t xml:space="preserve">Для разработки части, формируемой участниками образовательных отношений, </w:t>
      </w:r>
      <w:r>
        <w:rPr>
          <w:rFonts w:ascii="Times New Roman" w:hAnsi="Times New Roman"/>
          <w:sz w:val="28"/>
          <w:szCs w:val="28"/>
        </w:rPr>
        <w:t xml:space="preserve">использованы </w:t>
      </w:r>
      <w:r w:rsidRPr="00417F08">
        <w:rPr>
          <w:rFonts w:ascii="Times New Roman" w:hAnsi="Times New Roman"/>
          <w:sz w:val="28"/>
          <w:szCs w:val="28"/>
        </w:rPr>
        <w:t>парциальные программы для работы с детьми дошкольного возраста. При этом они:</w:t>
      </w:r>
    </w:p>
    <w:p w:rsidR="00626BC8" w:rsidRPr="00417F08" w:rsidRDefault="00626BC8" w:rsidP="00626BC8">
      <w:pPr>
        <w:spacing w:after="0" w:line="240" w:lineRule="auto"/>
        <w:jc w:val="both"/>
        <w:rPr>
          <w:rFonts w:ascii="Times New Roman" w:hAnsi="Times New Roman"/>
          <w:sz w:val="28"/>
          <w:szCs w:val="28"/>
        </w:rPr>
      </w:pPr>
      <w:r w:rsidRPr="00417F08">
        <w:rPr>
          <w:rFonts w:ascii="Times New Roman" w:hAnsi="Times New Roman"/>
          <w:sz w:val="28"/>
          <w:szCs w:val="28"/>
        </w:rPr>
        <w:t>-</w:t>
      </w:r>
      <w:r w:rsidRPr="00417F08">
        <w:rPr>
          <w:rFonts w:ascii="Times New Roman" w:hAnsi="Times New Roman"/>
          <w:sz w:val="28"/>
          <w:szCs w:val="28"/>
          <w:lang w:val="en-US"/>
        </w:rPr>
        <w:t> </w:t>
      </w:r>
      <w:r w:rsidRPr="00417F08">
        <w:rPr>
          <w:rFonts w:ascii="Times New Roman" w:hAnsi="Times New Roman"/>
          <w:sz w:val="28"/>
          <w:szCs w:val="28"/>
        </w:rPr>
        <w:t>соответств</w:t>
      </w:r>
      <w:r>
        <w:rPr>
          <w:rFonts w:ascii="Times New Roman" w:hAnsi="Times New Roman"/>
          <w:sz w:val="28"/>
          <w:szCs w:val="28"/>
        </w:rPr>
        <w:t>уют</w:t>
      </w:r>
      <w:r w:rsidRPr="00417F08">
        <w:rPr>
          <w:rFonts w:ascii="Times New Roman" w:hAnsi="Times New Roman"/>
          <w:sz w:val="28"/>
          <w:szCs w:val="28"/>
        </w:rPr>
        <w:t xml:space="preserve"> принципам, целям и задачам </w:t>
      </w:r>
      <w:hyperlink r:id="rId13" w:history="1">
        <w:r w:rsidRPr="00417F08">
          <w:rPr>
            <w:rStyle w:val="aff9"/>
            <w:rFonts w:ascii="Times New Roman" w:hAnsi="Times New Roman"/>
            <w:sz w:val="28"/>
            <w:szCs w:val="28"/>
          </w:rPr>
          <w:t>ФГОС</w:t>
        </w:r>
      </w:hyperlink>
      <w:r w:rsidRPr="00417F08">
        <w:rPr>
          <w:rFonts w:ascii="Times New Roman" w:hAnsi="Times New Roman"/>
          <w:sz w:val="28"/>
          <w:szCs w:val="28"/>
        </w:rPr>
        <w:t xml:space="preserve"> ДО;</w:t>
      </w:r>
    </w:p>
    <w:p w:rsidR="00626BC8" w:rsidRPr="00417F08" w:rsidRDefault="00626BC8" w:rsidP="00626BC8">
      <w:pPr>
        <w:spacing w:after="0" w:line="240" w:lineRule="auto"/>
        <w:jc w:val="both"/>
        <w:rPr>
          <w:rFonts w:ascii="Times New Roman" w:hAnsi="Times New Roman"/>
          <w:sz w:val="28"/>
          <w:szCs w:val="28"/>
        </w:rPr>
      </w:pPr>
      <w:r w:rsidRPr="00417F08">
        <w:rPr>
          <w:rFonts w:ascii="Times New Roman" w:hAnsi="Times New Roman"/>
          <w:sz w:val="28"/>
          <w:szCs w:val="28"/>
        </w:rPr>
        <w:t>- обеспечива</w:t>
      </w:r>
      <w:r>
        <w:rPr>
          <w:rFonts w:ascii="Times New Roman" w:hAnsi="Times New Roman"/>
          <w:sz w:val="28"/>
          <w:szCs w:val="28"/>
        </w:rPr>
        <w:t>ют</w:t>
      </w:r>
      <w:r w:rsidRPr="00417F08">
        <w:rPr>
          <w:rFonts w:ascii="Times New Roman" w:hAnsi="Times New Roman"/>
          <w:sz w:val="28"/>
          <w:szCs w:val="28"/>
        </w:rPr>
        <w:t xml:space="preserve"> достижение целевых ориентиров ДО, ФГОС </w:t>
      </w:r>
      <w:proofErr w:type="gramStart"/>
      <w:r w:rsidRPr="00417F08">
        <w:rPr>
          <w:rFonts w:ascii="Times New Roman" w:hAnsi="Times New Roman"/>
          <w:sz w:val="28"/>
          <w:szCs w:val="28"/>
        </w:rPr>
        <w:t>ДО</w:t>
      </w:r>
      <w:proofErr w:type="gramEnd"/>
      <w:r w:rsidRPr="00417F08">
        <w:rPr>
          <w:rFonts w:ascii="Times New Roman" w:hAnsi="Times New Roman"/>
          <w:sz w:val="28"/>
          <w:szCs w:val="28"/>
        </w:rPr>
        <w:t>;</w:t>
      </w:r>
    </w:p>
    <w:p w:rsidR="00626BC8" w:rsidRPr="00417F08" w:rsidRDefault="00626BC8" w:rsidP="00626BC8">
      <w:pPr>
        <w:spacing w:after="0" w:line="240" w:lineRule="auto"/>
        <w:jc w:val="both"/>
        <w:rPr>
          <w:rFonts w:ascii="Times New Roman" w:hAnsi="Times New Roman"/>
          <w:sz w:val="28"/>
          <w:szCs w:val="28"/>
        </w:rPr>
      </w:pPr>
      <w:r w:rsidRPr="00417F08">
        <w:rPr>
          <w:rFonts w:ascii="Times New Roman" w:hAnsi="Times New Roman"/>
          <w:sz w:val="28"/>
          <w:szCs w:val="28"/>
        </w:rPr>
        <w:lastRenderedPageBreak/>
        <w:t>- соответств</w:t>
      </w:r>
      <w:r>
        <w:rPr>
          <w:rFonts w:ascii="Times New Roman" w:hAnsi="Times New Roman"/>
          <w:sz w:val="28"/>
          <w:szCs w:val="28"/>
        </w:rPr>
        <w:t>уют</w:t>
      </w:r>
      <w:r w:rsidRPr="00417F08">
        <w:rPr>
          <w:rFonts w:ascii="Times New Roman" w:hAnsi="Times New Roman"/>
          <w:sz w:val="28"/>
          <w:szCs w:val="28"/>
        </w:rPr>
        <w:t xml:space="preserve"> принципам </w:t>
      </w:r>
      <w:hyperlink r:id="rId14" w:history="1">
        <w:r>
          <w:rPr>
            <w:rStyle w:val="aff9"/>
            <w:rFonts w:ascii="Times New Roman" w:hAnsi="Times New Roman"/>
            <w:sz w:val="28"/>
            <w:szCs w:val="28"/>
          </w:rPr>
          <w:t>ФОП</w:t>
        </w:r>
      </w:hyperlink>
      <w:r>
        <w:rPr>
          <w:rStyle w:val="aff9"/>
          <w:rFonts w:ascii="Times New Roman" w:hAnsi="Times New Roman"/>
          <w:sz w:val="28"/>
          <w:szCs w:val="28"/>
        </w:rPr>
        <w:t xml:space="preserve"> </w:t>
      </w:r>
      <w:proofErr w:type="gramStart"/>
      <w:r>
        <w:rPr>
          <w:rStyle w:val="aff9"/>
          <w:rFonts w:ascii="Times New Roman" w:hAnsi="Times New Roman"/>
          <w:sz w:val="28"/>
          <w:szCs w:val="28"/>
        </w:rPr>
        <w:t>ДО</w:t>
      </w:r>
      <w:proofErr w:type="gramEnd"/>
      <w:r w:rsidRPr="00417F08">
        <w:rPr>
          <w:rFonts w:ascii="Times New Roman" w:hAnsi="Times New Roman"/>
          <w:sz w:val="28"/>
          <w:szCs w:val="28"/>
        </w:rPr>
        <w:t>, методологически и методически;</w:t>
      </w:r>
    </w:p>
    <w:p w:rsidR="00626BC8" w:rsidRPr="00417F08" w:rsidRDefault="00626BC8" w:rsidP="00626BC8">
      <w:pPr>
        <w:spacing w:after="0" w:line="240" w:lineRule="auto"/>
        <w:jc w:val="both"/>
        <w:rPr>
          <w:rFonts w:ascii="Times New Roman" w:hAnsi="Times New Roman"/>
          <w:sz w:val="28"/>
          <w:szCs w:val="28"/>
        </w:rPr>
      </w:pPr>
      <w:r w:rsidRPr="00417F08">
        <w:rPr>
          <w:rFonts w:ascii="Times New Roman" w:hAnsi="Times New Roman"/>
          <w:sz w:val="28"/>
          <w:szCs w:val="28"/>
        </w:rPr>
        <w:t>- соответств</w:t>
      </w:r>
      <w:r>
        <w:rPr>
          <w:rFonts w:ascii="Times New Roman" w:hAnsi="Times New Roman"/>
          <w:sz w:val="28"/>
          <w:szCs w:val="28"/>
        </w:rPr>
        <w:t>уют</w:t>
      </w:r>
      <w:r w:rsidRPr="00417F08">
        <w:rPr>
          <w:rFonts w:ascii="Times New Roman" w:hAnsi="Times New Roman"/>
          <w:sz w:val="28"/>
          <w:szCs w:val="28"/>
        </w:rPr>
        <w:t xml:space="preserve"> целям и задачам основной образовательной программы ДОО;</w:t>
      </w:r>
    </w:p>
    <w:p w:rsidR="00626BC8" w:rsidRPr="00417F08" w:rsidRDefault="00626BC8" w:rsidP="00626BC8">
      <w:pPr>
        <w:spacing w:after="0" w:line="240" w:lineRule="auto"/>
        <w:jc w:val="both"/>
        <w:rPr>
          <w:rFonts w:ascii="Times New Roman" w:hAnsi="Times New Roman"/>
          <w:sz w:val="28"/>
          <w:szCs w:val="28"/>
        </w:rPr>
      </w:pPr>
      <w:r w:rsidRPr="00417F08">
        <w:rPr>
          <w:rFonts w:ascii="Times New Roman" w:hAnsi="Times New Roman"/>
          <w:sz w:val="28"/>
          <w:szCs w:val="28"/>
        </w:rPr>
        <w:t>- отбира</w:t>
      </w:r>
      <w:r>
        <w:rPr>
          <w:rFonts w:ascii="Times New Roman" w:hAnsi="Times New Roman"/>
          <w:sz w:val="28"/>
          <w:szCs w:val="28"/>
        </w:rPr>
        <w:t>ются</w:t>
      </w:r>
      <w:r w:rsidRPr="00417F08">
        <w:rPr>
          <w:rFonts w:ascii="Times New Roman" w:hAnsi="Times New Roman"/>
          <w:sz w:val="28"/>
          <w:szCs w:val="28"/>
        </w:rPr>
        <w:t xml:space="preserve"> с учетом интересов, потребностей обучающихся, накопленного педагогического опыта, материально-технических возможностей ДОО, квалификации педагогических работников, мнения родительского сообщества;</w:t>
      </w:r>
    </w:p>
    <w:p w:rsidR="00626BC8" w:rsidRPr="00417F08" w:rsidRDefault="00626BC8" w:rsidP="00626BC8">
      <w:pPr>
        <w:spacing w:after="0" w:line="240" w:lineRule="auto"/>
        <w:jc w:val="both"/>
        <w:rPr>
          <w:rFonts w:ascii="Times New Roman" w:hAnsi="Times New Roman"/>
          <w:sz w:val="28"/>
          <w:szCs w:val="28"/>
        </w:rPr>
      </w:pPr>
      <w:r w:rsidRPr="00417F08">
        <w:rPr>
          <w:rFonts w:ascii="Times New Roman" w:hAnsi="Times New Roman"/>
          <w:sz w:val="28"/>
          <w:szCs w:val="28"/>
        </w:rPr>
        <w:t>- обеспечива</w:t>
      </w:r>
      <w:r>
        <w:rPr>
          <w:rFonts w:ascii="Times New Roman" w:hAnsi="Times New Roman"/>
          <w:sz w:val="28"/>
          <w:szCs w:val="28"/>
        </w:rPr>
        <w:t>ют</w:t>
      </w:r>
      <w:r w:rsidRPr="00417F08">
        <w:rPr>
          <w:rFonts w:ascii="Times New Roman" w:hAnsi="Times New Roman"/>
          <w:sz w:val="28"/>
          <w:szCs w:val="28"/>
        </w:rPr>
        <w:t xml:space="preserve"> преемственность </w:t>
      </w:r>
      <w:proofErr w:type="gramStart"/>
      <w:r w:rsidRPr="00417F08">
        <w:rPr>
          <w:rFonts w:ascii="Times New Roman" w:hAnsi="Times New Roman"/>
          <w:sz w:val="28"/>
          <w:szCs w:val="28"/>
        </w:rPr>
        <w:t>ДО</w:t>
      </w:r>
      <w:proofErr w:type="gramEnd"/>
      <w:r w:rsidRPr="00417F08">
        <w:rPr>
          <w:rFonts w:ascii="Times New Roman" w:hAnsi="Times New Roman"/>
          <w:sz w:val="28"/>
          <w:szCs w:val="28"/>
        </w:rPr>
        <w:t xml:space="preserve"> и НОО;</w:t>
      </w:r>
    </w:p>
    <w:p w:rsidR="00626BC8" w:rsidRPr="00417F08" w:rsidRDefault="00626BC8" w:rsidP="00626BC8">
      <w:pPr>
        <w:spacing w:after="0" w:line="240" w:lineRule="auto"/>
        <w:jc w:val="both"/>
        <w:rPr>
          <w:rFonts w:ascii="Times New Roman" w:hAnsi="Times New Roman"/>
          <w:sz w:val="28"/>
          <w:szCs w:val="28"/>
        </w:rPr>
      </w:pPr>
      <w:r w:rsidRPr="00417F08">
        <w:rPr>
          <w:rFonts w:ascii="Times New Roman" w:hAnsi="Times New Roman"/>
          <w:sz w:val="28"/>
          <w:szCs w:val="28"/>
        </w:rPr>
        <w:t>- </w:t>
      </w:r>
      <w:proofErr w:type="spellStart"/>
      <w:r w:rsidRPr="00417F08">
        <w:rPr>
          <w:rFonts w:ascii="Times New Roman" w:hAnsi="Times New Roman"/>
          <w:sz w:val="28"/>
          <w:szCs w:val="28"/>
        </w:rPr>
        <w:t>конкретныи</w:t>
      </w:r>
      <w:proofErr w:type="spellEnd"/>
      <w:r w:rsidRPr="00417F08">
        <w:rPr>
          <w:rFonts w:ascii="Times New Roman" w:hAnsi="Times New Roman"/>
          <w:sz w:val="28"/>
          <w:szCs w:val="28"/>
        </w:rPr>
        <w:t xml:space="preserve"> доступны в применении, научно обоснованы в части применяемых методов и подходов, апробированы, соответств</w:t>
      </w:r>
      <w:r>
        <w:rPr>
          <w:rFonts w:ascii="Times New Roman" w:hAnsi="Times New Roman"/>
          <w:sz w:val="28"/>
          <w:szCs w:val="28"/>
        </w:rPr>
        <w:t>уют</w:t>
      </w:r>
      <w:r w:rsidRPr="00417F08">
        <w:rPr>
          <w:rFonts w:ascii="Times New Roman" w:hAnsi="Times New Roman"/>
          <w:sz w:val="28"/>
          <w:szCs w:val="28"/>
        </w:rPr>
        <w:t xml:space="preserve"> возрастным характеристикам развития детей и вызовам современности.</w:t>
      </w:r>
    </w:p>
    <w:p w:rsidR="00626BC8" w:rsidRPr="00F64F0B" w:rsidRDefault="00626BC8" w:rsidP="00626BC8">
      <w:pPr>
        <w:spacing w:after="0" w:line="240" w:lineRule="auto"/>
        <w:ind w:firstLine="567"/>
        <w:jc w:val="both"/>
        <w:rPr>
          <w:rFonts w:ascii="Times New Roman" w:hAnsi="Times New Roman"/>
          <w:b/>
          <w:sz w:val="28"/>
          <w:szCs w:val="28"/>
        </w:rPr>
      </w:pPr>
      <w:r w:rsidRPr="00417F08">
        <w:rPr>
          <w:rFonts w:ascii="Times New Roman" w:hAnsi="Times New Roman"/>
          <w:sz w:val="28"/>
          <w:szCs w:val="28"/>
        </w:rPr>
        <w:t xml:space="preserve">Согласно </w:t>
      </w:r>
      <w:hyperlink r:id="rId15" w:history="1">
        <w:r w:rsidRPr="00417F08">
          <w:rPr>
            <w:rStyle w:val="aff9"/>
            <w:rFonts w:ascii="Times New Roman" w:hAnsi="Times New Roman"/>
            <w:sz w:val="28"/>
            <w:szCs w:val="28"/>
          </w:rPr>
          <w:t>п. 2.12.</w:t>
        </w:r>
      </w:hyperlink>
      <w:r w:rsidRPr="00417F08">
        <w:rPr>
          <w:rFonts w:ascii="Times New Roman" w:hAnsi="Times New Roman"/>
          <w:sz w:val="28"/>
          <w:szCs w:val="28"/>
        </w:rPr>
        <w:t xml:space="preserve"> </w:t>
      </w:r>
      <w:proofErr w:type="gramStart"/>
      <w:r w:rsidRPr="00417F08">
        <w:rPr>
          <w:rFonts w:ascii="Times New Roman" w:hAnsi="Times New Roman"/>
          <w:sz w:val="28"/>
          <w:szCs w:val="28"/>
        </w:rPr>
        <w:t>ФГОС ДО, часть, формируемая участниками образовательных отношений, «представлена в виде ссылок на соответствующую методическую литературу, позволяющую ознакомиться с содержанием выбранных участниками образовательных отношений парциальных программ, методик, форм организации образовательной работы»</w:t>
      </w:r>
      <w:r>
        <w:rPr>
          <w:rFonts w:ascii="Times New Roman" w:hAnsi="Times New Roman"/>
          <w:sz w:val="28"/>
          <w:szCs w:val="28"/>
        </w:rPr>
        <w:t>.</w:t>
      </w:r>
      <w:proofErr w:type="gramEnd"/>
    </w:p>
    <w:p w:rsidR="00626BC8" w:rsidRDefault="00626BC8" w:rsidP="00626BC8">
      <w:pPr>
        <w:spacing w:after="0" w:line="240" w:lineRule="auto"/>
        <w:ind w:firstLine="709"/>
        <w:jc w:val="both"/>
        <w:rPr>
          <w:rFonts w:ascii="Times New Roman" w:hAnsi="Times New Roman"/>
          <w:b/>
          <w:sz w:val="28"/>
          <w:szCs w:val="28"/>
        </w:rPr>
      </w:pPr>
    </w:p>
    <w:p w:rsidR="00626BC8" w:rsidRDefault="00626BC8" w:rsidP="00626BC8">
      <w:pPr>
        <w:spacing w:after="0" w:line="240" w:lineRule="auto"/>
        <w:ind w:firstLine="709"/>
        <w:jc w:val="both"/>
        <w:rPr>
          <w:rFonts w:ascii="Times New Roman" w:hAnsi="Times New Roman"/>
          <w:b/>
          <w:sz w:val="28"/>
          <w:szCs w:val="28"/>
        </w:rPr>
      </w:pPr>
    </w:p>
    <w:p w:rsidR="00626BC8" w:rsidRPr="00B63049" w:rsidRDefault="00B63049" w:rsidP="00626BC8">
      <w:pPr>
        <w:pStyle w:val="aff5"/>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 xml:space="preserve">                                 </w:t>
      </w:r>
      <w:r w:rsidR="00626BC8" w:rsidRPr="00652900">
        <w:rPr>
          <w:rFonts w:ascii="Times New Roman" w:hAnsi="Times New Roman" w:cs="Times New Roman"/>
          <w:b/>
          <w:sz w:val="28"/>
        </w:rPr>
        <w:t>Календарно-тематическое планирование</w:t>
      </w:r>
    </w:p>
    <w:p w:rsidR="00626BC8" w:rsidRDefault="00626BC8" w:rsidP="00626BC8">
      <w:pPr>
        <w:pStyle w:val="aff5"/>
        <w:jc w:val="center"/>
        <w:rPr>
          <w:rFonts w:ascii="Times New Roman" w:hAnsi="Times New Roman" w:cs="Times New Roman"/>
          <w:b/>
          <w:sz w:val="28"/>
        </w:rPr>
      </w:pPr>
      <w:r>
        <w:rPr>
          <w:rFonts w:ascii="Times New Roman" w:hAnsi="Times New Roman" w:cs="Times New Roman"/>
          <w:b/>
          <w:sz w:val="28"/>
        </w:rPr>
        <w:t>на 2024-2025</w:t>
      </w:r>
      <w:r w:rsidRPr="00652900">
        <w:rPr>
          <w:rFonts w:ascii="Times New Roman" w:hAnsi="Times New Roman" w:cs="Times New Roman"/>
          <w:b/>
          <w:sz w:val="28"/>
        </w:rPr>
        <w:t xml:space="preserve"> учебный год</w:t>
      </w:r>
      <w:r>
        <w:rPr>
          <w:rFonts w:ascii="Times New Roman" w:hAnsi="Times New Roman" w:cs="Times New Roman"/>
          <w:b/>
          <w:sz w:val="28"/>
        </w:rPr>
        <w:t xml:space="preserve">  в подготовительной группе «Солнышко»</w:t>
      </w:r>
    </w:p>
    <w:p w:rsidR="00626BC8" w:rsidRDefault="00626BC8" w:rsidP="00626BC8">
      <w:pPr>
        <w:pStyle w:val="af5"/>
        <w:tabs>
          <w:tab w:val="left" w:pos="7930"/>
        </w:tabs>
        <w:spacing w:before="41" w:line="276" w:lineRule="auto"/>
        <w:ind w:left="0" w:right="3126"/>
        <w:jc w:val="left"/>
        <w:rPr>
          <w:b/>
          <w:sz w:val="28"/>
        </w:rPr>
      </w:pPr>
      <w:r>
        <w:rPr>
          <w:b/>
          <w:sz w:val="28"/>
        </w:rPr>
        <w:t xml:space="preserve">                             </w:t>
      </w:r>
    </w:p>
    <w:p w:rsidR="00626BC8" w:rsidRDefault="00626BC8" w:rsidP="00626BC8">
      <w:pPr>
        <w:pStyle w:val="aff5"/>
        <w:jc w:val="center"/>
        <w:rPr>
          <w:rFonts w:ascii="Times New Roman" w:hAnsi="Times New Roman" w:cs="Times New Roman"/>
          <w:b/>
          <w:sz w:val="28"/>
        </w:rPr>
      </w:pPr>
    </w:p>
    <w:tbl>
      <w:tblPr>
        <w:tblStyle w:val="afa"/>
        <w:tblpPr w:leftFromText="180" w:rightFromText="180" w:vertAnchor="text" w:tblpX="-318" w:tblpY="1"/>
        <w:tblOverlap w:val="never"/>
        <w:tblW w:w="10314" w:type="dxa"/>
        <w:tblLayout w:type="fixed"/>
        <w:tblLook w:val="04A0"/>
      </w:tblPr>
      <w:tblGrid>
        <w:gridCol w:w="675"/>
        <w:gridCol w:w="851"/>
        <w:gridCol w:w="5421"/>
        <w:gridCol w:w="2126"/>
        <w:gridCol w:w="1241"/>
      </w:tblGrid>
      <w:tr w:rsidR="00626BC8" w:rsidTr="00626BC8">
        <w:trPr>
          <w:trHeight w:val="846"/>
        </w:trPr>
        <w:tc>
          <w:tcPr>
            <w:tcW w:w="675" w:type="dxa"/>
          </w:tcPr>
          <w:p w:rsidR="00626BC8" w:rsidRDefault="00626BC8" w:rsidP="00626BC8">
            <w:pPr>
              <w:pStyle w:val="aff5"/>
              <w:jc w:val="center"/>
              <w:rPr>
                <w:rFonts w:ascii="Times New Roman" w:hAnsi="Times New Roman"/>
                <w:b/>
                <w:sz w:val="28"/>
              </w:rPr>
            </w:pPr>
            <w:r>
              <w:rPr>
                <w:rFonts w:ascii="Times New Roman" w:hAnsi="Times New Roman"/>
                <w:b/>
                <w:sz w:val="28"/>
              </w:rPr>
              <w:t>Месяц</w:t>
            </w:r>
          </w:p>
        </w:tc>
        <w:tc>
          <w:tcPr>
            <w:tcW w:w="851" w:type="dxa"/>
          </w:tcPr>
          <w:p w:rsidR="00626BC8" w:rsidRDefault="00626BC8" w:rsidP="00626BC8">
            <w:pPr>
              <w:pStyle w:val="aff5"/>
              <w:jc w:val="center"/>
              <w:rPr>
                <w:rFonts w:ascii="Times New Roman" w:hAnsi="Times New Roman"/>
                <w:b/>
                <w:sz w:val="28"/>
              </w:rPr>
            </w:pPr>
            <w:r>
              <w:rPr>
                <w:rFonts w:ascii="Times New Roman" w:hAnsi="Times New Roman"/>
                <w:b/>
                <w:sz w:val="28"/>
              </w:rPr>
              <w:t>Неделя</w:t>
            </w:r>
          </w:p>
        </w:tc>
        <w:tc>
          <w:tcPr>
            <w:tcW w:w="5421" w:type="dxa"/>
          </w:tcPr>
          <w:p w:rsidR="00626BC8" w:rsidRDefault="00626BC8" w:rsidP="00626BC8">
            <w:pPr>
              <w:pStyle w:val="aff5"/>
              <w:jc w:val="center"/>
              <w:rPr>
                <w:rFonts w:ascii="Times New Roman" w:hAnsi="Times New Roman"/>
                <w:b/>
                <w:sz w:val="28"/>
              </w:rPr>
            </w:pPr>
            <w:r>
              <w:rPr>
                <w:rFonts w:ascii="Times New Roman" w:hAnsi="Times New Roman"/>
                <w:b/>
                <w:sz w:val="28"/>
              </w:rPr>
              <w:t>Тема занятия</w:t>
            </w:r>
          </w:p>
        </w:tc>
        <w:tc>
          <w:tcPr>
            <w:tcW w:w="2126" w:type="dxa"/>
          </w:tcPr>
          <w:p w:rsidR="00626BC8" w:rsidRDefault="00626BC8" w:rsidP="00626BC8">
            <w:pPr>
              <w:pStyle w:val="aff5"/>
              <w:jc w:val="center"/>
              <w:rPr>
                <w:rFonts w:ascii="Times New Roman" w:hAnsi="Times New Roman"/>
                <w:b/>
                <w:sz w:val="28"/>
              </w:rPr>
            </w:pPr>
            <w:r>
              <w:rPr>
                <w:rFonts w:ascii="Times New Roman" w:hAnsi="Times New Roman"/>
                <w:b/>
                <w:sz w:val="28"/>
              </w:rPr>
              <w:t xml:space="preserve">Используемая </w:t>
            </w:r>
            <w:proofErr w:type="spellStart"/>
            <w:proofErr w:type="gramStart"/>
            <w:r>
              <w:rPr>
                <w:rFonts w:ascii="Times New Roman" w:hAnsi="Times New Roman"/>
                <w:b/>
                <w:sz w:val="28"/>
              </w:rPr>
              <w:t>лит-ра</w:t>
            </w:r>
            <w:proofErr w:type="spellEnd"/>
            <w:proofErr w:type="gramEnd"/>
          </w:p>
        </w:tc>
        <w:tc>
          <w:tcPr>
            <w:tcW w:w="1241" w:type="dxa"/>
          </w:tcPr>
          <w:p w:rsidR="00626BC8" w:rsidRDefault="00626BC8" w:rsidP="00626BC8">
            <w:pPr>
              <w:pStyle w:val="aff5"/>
              <w:jc w:val="center"/>
              <w:rPr>
                <w:rFonts w:ascii="Times New Roman" w:hAnsi="Times New Roman"/>
                <w:b/>
                <w:sz w:val="28"/>
              </w:rPr>
            </w:pPr>
            <w:r>
              <w:rPr>
                <w:rFonts w:ascii="Times New Roman" w:hAnsi="Times New Roman"/>
                <w:b/>
                <w:sz w:val="28"/>
              </w:rPr>
              <w:t>Стр.</w:t>
            </w:r>
          </w:p>
        </w:tc>
      </w:tr>
      <w:tr w:rsidR="00626BC8" w:rsidTr="00626BC8">
        <w:trPr>
          <w:trHeight w:val="547"/>
        </w:trPr>
        <w:tc>
          <w:tcPr>
            <w:tcW w:w="10314" w:type="dxa"/>
            <w:gridSpan w:val="5"/>
          </w:tcPr>
          <w:p w:rsidR="00626BC8" w:rsidRDefault="00626BC8" w:rsidP="00626BC8">
            <w:pPr>
              <w:pStyle w:val="aff5"/>
              <w:jc w:val="center"/>
              <w:rPr>
                <w:rFonts w:ascii="Times New Roman" w:hAnsi="Times New Roman"/>
                <w:b/>
                <w:sz w:val="28"/>
              </w:rPr>
            </w:pPr>
            <w:r>
              <w:rPr>
                <w:rFonts w:ascii="Times New Roman" w:hAnsi="Times New Roman"/>
                <w:b/>
                <w:sz w:val="28"/>
              </w:rPr>
              <w:t>Математика</w:t>
            </w:r>
          </w:p>
        </w:tc>
      </w:tr>
      <w:tr w:rsidR="00626BC8" w:rsidTr="00626BC8">
        <w:trPr>
          <w:trHeight w:val="381"/>
        </w:trPr>
        <w:tc>
          <w:tcPr>
            <w:tcW w:w="675" w:type="dxa"/>
            <w:vMerge w:val="restart"/>
            <w:textDirection w:val="btLr"/>
            <w:vAlign w:val="cente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Сентябрь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EB0747" w:rsidRDefault="00626BC8" w:rsidP="00626BC8">
            <w:pPr>
              <w:pStyle w:val="aff5"/>
              <w:rPr>
                <w:rFonts w:ascii="Times New Roman" w:hAnsi="Times New Roman"/>
                <w:sz w:val="28"/>
              </w:rPr>
            </w:pPr>
            <w:r w:rsidRPr="00EB0747">
              <w:rPr>
                <w:rFonts w:ascii="Times New Roman" w:hAnsi="Times New Roman"/>
                <w:sz w:val="28"/>
              </w:rPr>
              <w:t>1. Мониторинг</w:t>
            </w: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vAlign w:val="center"/>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EB0747" w:rsidRDefault="00626BC8" w:rsidP="00626BC8">
            <w:pPr>
              <w:pStyle w:val="aff5"/>
              <w:rPr>
                <w:rFonts w:ascii="Times New Roman" w:hAnsi="Times New Roman"/>
                <w:sz w:val="28"/>
              </w:rPr>
            </w:pPr>
            <w:r w:rsidRPr="00EB0747">
              <w:rPr>
                <w:rFonts w:ascii="Times New Roman" w:hAnsi="Times New Roman"/>
                <w:sz w:val="28"/>
              </w:rPr>
              <w:t>1. Мониторинг</w:t>
            </w: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vAlign w:val="center"/>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2B0660" w:rsidRDefault="00626BC8" w:rsidP="00626BC8">
            <w:pPr>
              <w:pStyle w:val="aff5"/>
              <w:rPr>
                <w:rFonts w:ascii="Times New Roman" w:hAnsi="Times New Roman"/>
                <w:sz w:val="28"/>
                <w:szCs w:val="28"/>
              </w:rPr>
            </w:pPr>
            <w:r>
              <w:rPr>
                <w:rFonts w:ascii="Times New Roman" w:hAnsi="Times New Roman"/>
                <w:sz w:val="28"/>
                <w:szCs w:val="28"/>
              </w:rPr>
              <w:t xml:space="preserve">Занятие 1. </w:t>
            </w:r>
            <w:r w:rsidRPr="002B0660">
              <w:rPr>
                <w:rFonts w:ascii="Times New Roman" w:hAnsi="Times New Roman"/>
                <w:sz w:val="28"/>
                <w:szCs w:val="28"/>
              </w:rPr>
              <w:t>Числа и цифры от 1 до 10.</w:t>
            </w:r>
            <w:r>
              <w:rPr>
                <w:rFonts w:ascii="Times New Roman" w:hAnsi="Times New Roman"/>
                <w:sz w:val="28"/>
                <w:szCs w:val="28"/>
              </w:rPr>
              <w:t xml:space="preserve"> Знаки </w:t>
            </w:r>
            <w:r w:rsidRPr="002B0660">
              <w:rPr>
                <w:rFonts w:ascii="Times New Roman" w:hAnsi="Times New Roman"/>
                <w:sz w:val="28"/>
                <w:szCs w:val="28"/>
              </w:rPr>
              <w:t>&lt;</w:t>
            </w:r>
            <w:r>
              <w:rPr>
                <w:rFonts w:ascii="Times New Roman" w:hAnsi="Times New Roman"/>
                <w:sz w:val="28"/>
                <w:szCs w:val="28"/>
              </w:rPr>
              <w:t xml:space="preserve">, </w:t>
            </w:r>
            <w:r w:rsidRPr="002B0660">
              <w:rPr>
                <w:rFonts w:ascii="Times New Roman" w:hAnsi="Times New Roman"/>
                <w:sz w:val="28"/>
                <w:szCs w:val="28"/>
              </w:rPr>
              <w:t>&gt;</w:t>
            </w:r>
            <w:r>
              <w:rPr>
                <w:rFonts w:ascii="Times New Roman" w:hAnsi="Times New Roman"/>
                <w:sz w:val="28"/>
                <w:szCs w:val="28"/>
              </w:rPr>
              <w:t>.</w:t>
            </w:r>
          </w:p>
        </w:tc>
        <w:tc>
          <w:tcPr>
            <w:tcW w:w="2126" w:type="dxa"/>
          </w:tcPr>
          <w:p w:rsidR="00626BC8" w:rsidRPr="00EB0747" w:rsidRDefault="00626BC8" w:rsidP="00626BC8">
            <w:pPr>
              <w:pStyle w:val="aff5"/>
              <w:rPr>
                <w:rFonts w:ascii="Times New Roman" w:hAnsi="Times New Roman"/>
                <w:sz w:val="28"/>
              </w:rPr>
            </w:pPr>
            <w:r>
              <w:rPr>
                <w:rFonts w:ascii="Times New Roman" w:hAnsi="Times New Roman"/>
                <w:sz w:val="28"/>
              </w:rPr>
              <w:t>Е.В. Колесникова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17</w:t>
            </w:r>
          </w:p>
        </w:tc>
      </w:tr>
      <w:tr w:rsidR="00626BC8" w:rsidTr="00626BC8">
        <w:trPr>
          <w:trHeight w:val="399"/>
        </w:trPr>
        <w:tc>
          <w:tcPr>
            <w:tcW w:w="675" w:type="dxa"/>
            <w:vMerge/>
            <w:vAlign w:val="center"/>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2B0660" w:rsidRDefault="00626BC8" w:rsidP="00626BC8">
            <w:pPr>
              <w:pStyle w:val="aff5"/>
              <w:rPr>
                <w:rFonts w:ascii="Times New Roman" w:hAnsi="Times New Roman"/>
                <w:sz w:val="28"/>
                <w:szCs w:val="28"/>
              </w:rPr>
            </w:pPr>
            <w:r>
              <w:rPr>
                <w:rFonts w:ascii="Times New Roman" w:hAnsi="Times New Roman"/>
                <w:sz w:val="28"/>
                <w:szCs w:val="28"/>
              </w:rPr>
              <w:t xml:space="preserve">Занятие 2. </w:t>
            </w:r>
            <w:r w:rsidRPr="002B0660">
              <w:rPr>
                <w:rFonts w:ascii="Times New Roman" w:hAnsi="Times New Roman"/>
                <w:sz w:val="28"/>
                <w:szCs w:val="28"/>
              </w:rPr>
              <w:t>Знаки =, ≠, +, -; математические задачи.</w:t>
            </w:r>
            <w:r>
              <w:rPr>
                <w:rFonts w:ascii="Times New Roman" w:hAnsi="Times New Roman"/>
                <w:sz w:val="28"/>
                <w:szCs w:val="28"/>
              </w:rPr>
              <w:t xml:space="preserve"> Сравнение предметов.</w:t>
            </w:r>
          </w:p>
        </w:tc>
        <w:tc>
          <w:tcPr>
            <w:tcW w:w="2126" w:type="dxa"/>
          </w:tcPr>
          <w:p w:rsidR="00626BC8" w:rsidRDefault="00626BC8" w:rsidP="00626BC8">
            <w:r w:rsidRPr="00DD6F61">
              <w:rPr>
                <w:rFonts w:ascii="Times New Roman" w:hAnsi="Times New Roman"/>
                <w:sz w:val="28"/>
              </w:rPr>
              <w:t>Е.В. Колесникова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20</w:t>
            </w:r>
          </w:p>
        </w:tc>
      </w:tr>
      <w:tr w:rsidR="00626BC8" w:rsidTr="00626BC8">
        <w:trPr>
          <w:trHeight w:val="399"/>
        </w:trPr>
        <w:tc>
          <w:tcPr>
            <w:tcW w:w="675" w:type="dxa"/>
            <w:vMerge w:val="restart"/>
            <w:textDirection w:val="btLr"/>
            <w:vAlign w:val="cente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Октябрь</w:t>
            </w:r>
          </w:p>
        </w:tc>
        <w:tc>
          <w:tcPr>
            <w:tcW w:w="851" w:type="dxa"/>
            <w:vAlign w:val="center"/>
          </w:tcPr>
          <w:p w:rsidR="00626BC8" w:rsidRDefault="00626BC8" w:rsidP="00626BC8">
            <w:pPr>
              <w:pStyle w:val="aff5"/>
              <w:jc w:val="center"/>
              <w:rPr>
                <w:rFonts w:ascii="Times New Roman" w:hAnsi="Times New Roman"/>
                <w:b/>
                <w:sz w:val="28"/>
              </w:rPr>
            </w:pPr>
          </w:p>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2B0660" w:rsidRDefault="00626BC8" w:rsidP="00626BC8">
            <w:pPr>
              <w:pStyle w:val="aff5"/>
              <w:rPr>
                <w:rFonts w:ascii="Times New Roman" w:hAnsi="Times New Roman"/>
                <w:sz w:val="28"/>
                <w:szCs w:val="28"/>
              </w:rPr>
            </w:pPr>
            <w:r>
              <w:rPr>
                <w:rFonts w:ascii="Times New Roman" w:hAnsi="Times New Roman"/>
                <w:sz w:val="28"/>
                <w:szCs w:val="28"/>
              </w:rPr>
              <w:t xml:space="preserve">Занятие 3. </w:t>
            </w:r>
            <w:r w:rsidRPr="002B0660">
              <w:rPr>
                <w:rFonts w:ascii="Times New Roman" w:hAnsi="Times New Roman"/>
                <w:sz w:val="28"/>
                <w:szCs w:val="28"/>
              </w:rPr>
              <w:t>Счет по образцу и названному числу.</w:t>
            </w:r>
            <w:r>
              <w:rPr>
                <w:rFonts w:ascii="Times New Roman" w:hAnsi="Times New Roman"/>
                <w:sz w:val="28"/>
                <w:szCs w:val="28"/>
              </w:rPr>
              <w:t xml:space="preserve"> Части суток.</w:t>
            </w:r>
          </w:p>
        </w:tc>
        <w:tc>
          <w:tcPr>
            <w:tcW w:w="2126" w:type="dxa"/>
          </w:tcPr>
          <w:p w:rsidR="00626BC8" w:rsidRDefault="00626BC8" w:rsidP="00626BC8">
            <w:r w:rsidRPr="00DD6F61">
              <w:rPr>
                <w:rFonts w:ascii="Times New Roman" w:hAnsi="Times New Roman"/>
                <w:sz w:val="28"/>
              </w:rPr>
              <w:t>Е.В. Колесникова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23</w:t>
            </w:r>
          </w:p>
        </w:tc>
      </w:tr>
      <w:tr w:rsidR="00626BC8" w:rsidTr="00626BC8">
        <w:trPr>
          <w:trHeight w:val="399"/>
        </w:trPr>
        <w:tc>
          <w:tcPr>
            <w:tcW w:w="675" w:type="dxa"/>
            <w:vMerge/>
            <w:vAlign w:val="center"/>
          </w:tcPr>
          <w:p w:rsidR="00626BC8" w:rsidRDefault="00626BC8" w:rsidP="00626BC8">
            <w:pPr>
              <w:pStyle w:val="aff5"/>
              <w:jc w:val="center"/>
              <w:rPr>
                <w:rFonts w:ascii="Times New Roman" w:hAnsi="Times New Roman"/>
                <w:b/>
                <w:sz w:val="28"/>
              </w:rPr>
            </w:pPr>
          </w:p>
        </w:tc>
        <w:tc>
          <w:tcPr>
            <w:tcW w:w="851" w:type="dxa"/>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2B0660" w:rsidRDefault="00626BC8" w:rsidP="00626BC8">
            <w:pPr>
              <w:pStyle w:val="aff5"/>
              <w:rPr>
                <w:rFonts w:ascii="Times New Roman" w:hAnsi="Times New Roman"/>
                <w:sz w:val="28"/>
                <w:szCs w:val="28"/>
              </w:rPr>
            </w:pPr>
            <w:r>
              <w:rPr>
                <w:rFonts w:ascii="Times New Roman" w:hAnsi="Times New Roman"/>
                <w:sz w:val="28"/>
                <w:szCs w:val="28"/>
              </w:rPr>
              <w:t xml:space="preserve">Занятие 4. </w:t>
            </w:r>
            <w:r w:rsidRPr="002B0660">
              <w:rPr>
                <w:rFonts w:ascii="Times New Roman" w:hAnsi="Times New Roman"/>
                <w:sz w:val="28"/>
                <w:szCs w:val="28"/>
              </w:rPr>
              <w:t>Знаки &lt;, &gt;, =, ≠; соотнесение количества предметов с цифрой.</w:t>
            </w:r>
            <w:r>
              <w:rPr>
                <w:rFonts w:ascii="Times New Roman" w:hAnsi="Times New Roman"/>
                <w:sz w:val="28"/>
                <w:szCs w:val="28"/>
              </w:rPr>
              <w:t xml:space="preserve"> Состав числа шесть. Треугольник, трапеция.</w:t>
            </w:r>
          </w:p>
        </w:tc>
        <w:tc>
          <w:tcPr>
            <w:tcW w:w="2126" w:type="dxa"/>
          </w:tcPr>
          <w:p w:rsidR="00626BC8" w:rsidRDefault="00626BC8" w:rsidP="00626BC8">
            <w:r w:rsidRPr="00DD6F61">
              <w:rPr>
                <w:rFonts w:ascii="Times New Roman" w:hAnsi="Times New Roman"/>
                <w:sz w:val="28"/>
              </w:rPr>
              <w:t>Е.В. Колесникова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25</w:t>
            </w:r>
          </w:p>
        </w:tc>
      </w:tr>
      <w:tr w:rsidR="00626BC8" w:rsidTr="00626BC8">
        <w:trPr>
          <w:trHeight w:val="399"/>
        </w:trPr>
        <w:tc>
          <w:tcPr>
            <w:tcW w:w="675" w:type="dxa"/>
            <w:vMerge/>
            <w:textDirection w:val="btLr"/>
            <w:vAlign w:val="center"/>
          </w:tcPr>
          <w:p w:rsidR="00626BC8" w:rsidRDefault="00626BC8" w:rsidP="00626BC8">
            <w:pPr>
              <w:pStyle w:val="aff5"/>
              <w:ind w:left="113" w:right="113"/>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2B0660" w:rsidRDefault="00626BC8" w:rsidP="00626BC8">
            <w:pPr>
              <w:pStyle w:val="aff5"/>
              <w:rPr>
                <w:rFonts w:ascii="Times New Roman" w:hAnsi="Times New Roman"/>
                <w:sz w:val="28"/>
                <w:szCs w:val="28"/>
              </w:rPr>
            </w:pPr>
            <w:r>
              <w:rPr>
                <w:rFonts w:ascii="Times New Roman" w:hAnsi="Times New Roman"/>
                <w:sz w:val="28"/>
                <w:szCs w:val="28"/>
              </w:rPr>
              <w:t xml:space="preserve">Занятие 5. </w:t>
            </w:r>
            <w:r w:rsidRPr="002B0660">
              <w:rPr>
                <w:rFonts w:ascii="Times New Roman" w:hAnsi="Times New Roman"/>
                <w:sz w:val="28"/>
                <w:szCs w:val="28"/>
              </w:rPr>
              <w:t>Соотнесение количества предметов с цифрой.</w:t>
            </w:r>
            <w:r>
              <w:rPr>
                <w:rFonts w:ascii="Times New Roman" w:hAnsi="Times New Roman"/>
                <w:sz w:val="28"/>
                <w:szCs w:val="28"/>
              </w:rPr>
              <w:t xml:space="preserve"> Ознакомление с часами.</w:t>
            </w:r>
          </w:p>
        </w:tc>
        <w:tc>
          <w:tcPr>
            <w:tcW w:w="2126" w:type="dxa"/>
          </w:tcPr>
          <w:p w:rsidR="00626BC8" w:rsidRDefault="00626BC8" w:rsidP="00626BC8">
            <w:r w:rsidRPr="00DD6F61">
              <w:rPr>
                <w:rFonts w:ascii="Times New Roman" w:hAnsi="Times New Roman"/>
                <w:sz w:val="28"/>
              </w:rPr>
              <w:t>Е.В. Колесникова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27</w:t>
            </w:r>
          </w:p>
        </w:tc>
      </w:tr>
      <w:tr w:rsidR="00626BC8" w:rsidTr="00626BC8">
        <w:trPr>
          <w:trHeight w:val="399"/>
        </w:trPr>
        <w:tc>
          <w:tcPr>
            <w:tcW w:w="675" w:type="dxa"/>
            <w:vMerge/>
            <w:textDirection w:val="btLr"/>
            <w:vAlign w:val="center"/>
          </w:tcPr>
          <w:p w:rsidR="00626BC8" w:rsidRDefault="00626BC8" w:rsidP="00626BC8">
            <w:pPr>
              <w:pStyle w:val="aff5"/>
              <w:ind w:left="113" w:right="113"/>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2B0660" w:rsidRDefault="00626BC8" w:rsidP="00626BC8">
            <w:pPr>
              <w:pStyle w:val="aff5"/>
              <w:rPr>
                <w:rFonts w:ascii="Times New Roman" w:hAnsi="Times New Roman"/>
                <w:sz w:val="28"/>
                <w:szCs w:val="28"/>
              </w:rPr>
            </w:pPr>
            <w:r>
              <w:rPr>
                <w:rFonts w:ascii="Times New Roman" w:hAnsi="Times New Roman"/>
                <w:sz w:val="28"/>
                <w:szCs w:val="28"/>
              </w:rPr>
              <w:t xml:space="preserve">Занятие 6. </w:t>
            </w:r>
            <w:r w:rsidRPr="002B0660">
              <w:rPr>
                <w:rFonts w:ascii="Times New Roman" w:hAnsi="Times New Roman"/>
                <w:sz w:val="28"/>
                <w:szCs w:val="28"/>
              </w:rPr>
              <w:t>Установление соответствий между количества предметов и цифрой.</w:t>
            </w:r>
            <w:r>
              <w:rPr>
                <w:rFonts w:ascii="Times New Roman" w:hAnsi="Times New Roman"/>
                <w:sz w:val="28"/>
                <w:szCs w:val="28"/>
              </w:rPr>
              <w:t xml:space="preserve"> Дни недели.</w:t>
            </w:r>
          </w:p>
        </w:tc>
        <w:tc>
          <w:tcPr>
            <w:tcW w:w="2126" w:type="dxa"/>
          </w:tcPr>
          <w:p w:rsidR="00626BC8" w:rsidRDefault="00626BC8" w:rsidP="00626BC8">
            <w:r w:rsidRPr="00DD6F61">
              <w:rPr>
                <w:rFonts w:ascii="Times New Roman" w:hAnsi="Times New Roman"/>
                <w:sz w:val="28"/>
              </w:rPr>
              <w:t>Е.В. Колесникова</w:t>
            </w:r>
          </w:p>
        </w:tc>
        <w:tc>
          <w:tcPr>
            <w:tcW w:w="1241" w:type="dxa"/>
          </w:tcPr>
          <w:p w:rsidR="00626BC8" w:rsidRDefault="00626BC8" w:rsidP="00626BC8">
            <w:pPr>
              <w:pStyle w:val="aff5"/>
              <w:jc w:val="center"/>
              <w:rPr>
                <w:rFonts w:ascii="Times New Roman" w:hAnsi="Times New Roman"/>
                <w:sz w:val="28"/>
              </w:rPr>
            </w:pPr>
            <w:r>
              <w:rPr>
                <w:rFonts w:ascii="Times New Roman" w:hAnsi="Times New Roman"/>
                <w:sz w:val="28"/>
              </w:rPr>
              <w:t>30</w:t>
            </w:r>
          </w:p>
        </w:tc>
      </w:tr>
      <w:tr w:rsidR="00626BC8" w:rsidTr="00626BC8">
        <w:trPr>
          <w:trHeight w:val="381"/>
        </w:trPr>
        <w:tc>
          <w:tcPr>
            <w:tcW w:w="675" w:type="dxa"/>
            <w:vMerge w:val="restart"/>
            <w:textDirection w:val="btLr"/>
            <w:vAlign w:val="cente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lastRenderedPageBreak/>
              <w:t>Ноябрь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2B0660" w:rsidRDefault="00626BC8" w:rsidP="00626BC8">
            <w:pPr>
              <w:pStyle w:val="aff5"/>
              <w:rPr>
                <w:rFonts w:ascii="Times New Roman" w:hAnsi="Times New Roman"/>
                <w:sz w:val="28"/>
                <w:szCs w:val="28"/>
              </w:rPr>
            </w:pPr>
            <w:r>
              <w:rPr>
                <w:rFonts w:ascii="Times New Roman" w:hAnsi="Times New Roman"/>
                <w:sz w:val="28"/>
                <w:szCs w:val="28"/>
              </w:rPr>
              <w:t xml:space="preserve">Занятие 7. </w:t>
            </w:r>
            <w:r w:rsidRPr="002B0660">
              <w:rPr>
                <w:rFonts w:ascii="Times New Roman" w:hAnsi="Times New Roman"/>
                <w:sz w:val="28"/>
                <w:szCs w:val="28"/>
              </w:rPr>
              <w:t>Порядковый счет, счет по названному числу.</w:t>
            </w:r>
            <w:r>
              <w:rPr>
                <w:rFonts w:ascii="Times New Roman" w:hAnsi="Times New Roman"/>
                <w:sz w:val="28"/>
                <w:szCs w:val="28"/>
              </w:rPr>
              <w:t xml:space="preserve"> Состав числа из двух меньших.</w:t>
            </w:r>
          </w:p>
        </w:tc>
        <w:tc>
          <w:tcPr>
            <w:tcW w:w="2126" w:type="dxa"/>
          </w:tcPr>
          <w:p w:rsidR="00626BC8" w:rsidRDefault="00626BC8" w:rsidP="00626BC8">
            <w:r w:rsidRPr="00DD6F61">
              <w:rPr>
                <w:rFonts w:ascii="Times New Roman" w:hAnsi="Times New Roman"/>
                <w:sz w:val="28"/>
              </w:rPr>
              <w:t>Е.В. Колесникова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32</w:t>
            </w:r>
          </w:p>
        </w:tc>
      </w:tr>
      <w:tr w:rsidR="00626BC8" w:rsidTr="00626BC8">
        <w:trPr>
          <w:trHeight w:val="731"/>
        </w:trPr>
        <w:tc>
          <w:tcPr>
            <w:tcW w:w="675" w:type="dxa"/>
            <w:vMerge/>
            <w:vAlign w:val="center"/>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2B0660" w:rsidRDefault="00626BC8" w:rsidP="00626BC8">
            <w:pPr>
              <w:pStyle w:val="aff5"/>
              <w:rPr>
                <w:rFonts w:ascii="Times New Roman" w:hAnsi="Times New Roman"/>
                <w:sz w:val="28"/>
                <w:szCs w:val="28"/>
              </w:rPr>
            </w:pPr>
            <w:r>
              <w:rPr>
                <w:rFonts w:ascii="Times New Roman" w:hAnsi="Times New Roman"/>
                <w:sz w:val="28"/>
                <w:szCs w:val="28"/>
              </w:rPr>
              <w:t xml:space="preserve">Занятие 8. </w:t>
            </w:r>
            <w:r w:rsidRPr="002B0660">
              <w:rPr>
                <w:rFonts w:ascii="Times New Roman" w:hAnsi="Times New Roman"/>
                <w:sz w:val="28"/>
                <w:szCs w:val="28"/>
              </w:rPr>
              <w:t>Арифметические задачи, решение примеров.</w:t>
            </w:r>
            <w:r>
              <w:rPr>
                <w:rFonts w:ascii="Times New Roman" w:hAnsi="Times New Roman"/>
                <w:sz w:val="28"/>
                <w:szCs w:val="28"/>
              </w:rPr>
              <w:t xml:space="preserve"> Измерение линейкой.</w:t>
            </w:r>
          </w:p>
        </w:tc>
        <w:tc>
          <w:tcPr>
            <w:tcW w:w="2126" w:type="dxa"/>
          </w:tcPr>
          <w:p w:rsidR="00626BC8" w:rsidRDefault="00626BC8" w:rsidP="00626BC8">
            <w:r w:rsidRPr="00DD6F61">
              <w:rPr>
                <w:rFonts w:ascii="Times New Roman" w:hAnsi="Times New Roman"/>
                <w:sz w:val="28"/>
              </w:rPr>
              <w:t>Е.В. Колесникова</w:t>
            </w:r>
          </w:p>
        </w:tc>
        <w:tc>
          <w:tcPr>
            <w:tcW w:w="1241" w:type="dxa"/>
          </w:tcPr>
          <w:p w:rsidR="00626BC8" w:rsidRDefault="00626BC8" w:rsidP="00626BC8">
            <w:pPr>
              <w:pStyle w:val="aff5"/>
              <w:jc w:val="center"/>
              <w:rPr>
                <w:rFonts w:ascii="Times New Roman" w:hAnsi="Times New Roman"/>
                <w:sz w:val="28"/>
              </w:rPr>
            </w:pPr>
            <w:r>
              <w:rPr>
                <w:rFonts w:ascii="Times New Roman" w:hAnsi="Times New Roman"/>
                <w:sz w:val="28"/>
              </w:rPr>
              <w:t>34</w:t>
            </w:r>
          </w:p>
        </w:tc>
      </w:tr>
      <w:tr w:rsidR="00626BC8" w:rsidTr="00626BC8">
        <w:trPr>
          <w:trHeight w:val="685"/>
        </w:trPr>
        <w:tc>
          <w:tcPr>
            <w:tcW w:w="675" w:type="dxa"/>
            <w:vMerge/>
            <w:vAlign w:val="center"/>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2B0660" w:rsidRDefault="00626BC8" w:rsidP="00626BC8">
            <w:pPr>
              <w:pStyle w:val="aff5"/>
              <w:rPr>
                <w:rFonts w:ascii="Times New Roman" w:hAnsi="Times New Roman"/>
                <w:sz w:val="28"/>
                <w:szCs w:val="28"/>
              </w:rPr>
            </w:pPr>
            <w:r>
              <w:rPr>
                <w:rFonts w:ascii="Times New Roman" w:hAnsi="Times New Roman"/>
                <w:sz w:val="28"/>
                <w:szCs w:val="28"/>
              </w:rPr>
              <w:t xml:space="preserve">Занятие 9. </w:t>
            </w:r>
            <w:r w:rsidRPr="002B0660">
              <w:rPr>
                <w:rFonts w:ascii="Times New Roman" w:hAnsi="Times New Roman"/>
                <w:sz w:val="28"/>
                <w:szCs w:val="28"/>
              </w:rPr>
              <w:t>Цифры от 1 до 9; числа 10, 11.</w:t>
            </w:r>
            <w:r>
              <w:rPr>
                <w:rFonts w:ascii="Times New Roman" w:hAnsi="Times New Roman"/>
                <w:sz w:val="28"/>
                <w:szCs w:val="28"/>
              </w:rPr>
              <w:t xml:space="preserve"> Часы, определение времени.</w:t>
            </w:r>
          </w:p>
        </w:tc>
        <w:tc>
          <w:tcPr>
            <w:tcW w:w="2126" w:type="dxa"/>
          </w:tcPr>
          <w:p w:rsidR="00626BC8" w:rsidRDefault="00626BC8" w:rsidP="00626BC8">
            <w:r w:rsidRPr="00DD6F61">
              <w:rPr>
                <w:rFonts w:ascii="Times New Roman" w:hAnsi="Times New Roman"/>
                <w:sz w:val="28"/>
              </w:rPr>
              <w:t>Е.В. Колесникова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40</w:t>
            </w:r>
          </w:p>
        </w:tc>
      </w:tr>
      <w:tr w:rsidR="00626BC8" w:rsidTr="00626BC8">
        <w:trPr>
          <w:trHeight w:val="381"/>
        </w:trPr>
        <w:tc>
          <w:tcPr>
            <w:tcW w:w="675" w:type="dxa"/>
            <w:vMerge/>
            <w:vAlign w:val="center"/>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2B0660" w:rsidRDefault="00626BC8" w:rsidP="00626BC8">
            <w:pPr>
              <w:pStyle w:val="aff5"/>
              <w:rPr>
                <w:rFonts w:ascii="Times New Roman" w:hAnsi="Times New Roman"/>
                <w:sz w:val="28"/>
                <w:szCs w:val="28"/>
              </w:rPr>
            </w:pPr>
            <w:r>
              <w:rPr>
                <w:rFonts w:ascii="Times New Roman" w:hAnsi="Times New Roman"/>
                <w:sz w:val="28"/>
                <w:szCs w:val="28"/>
              </w:rPr>
              <w:t xml:space="preserve">Занятие 10. </w:t>
            </w:r>
            <w:r w:rsidRPr="002B0660">
              <w:rPr>
                <w:rFonts w:ascii="Times New Roman" w:hAnsi="Times New Roman"/>
                <w:sz w:val="28"/>
                <w:szCs w:val="28"/>
              </w:rPr>
              <w:t>Независимость числа от пространственного расположения предметов.</w:t>
            </w:r>
          </w:p>
        </w:tc>
        <w:tc>
          <w:tcPr>
            <w:tcW w:w="2126" w:type="dxa"/>
          </w:tcPr>
          <w:p w:rsidR="00626BC8" w:rsidRDefault="00626BC8" w:rsidP="00626BC8">
            <w:r w:rsidRPr="00DD6F61">
              <w:rPr>
                <w:rFonts w:ascii="Times New Roman" w:hAnsi="Times New Roman"/>
                <w:sz w:val="28"/>
              </w:rPr>
              <w:t>Е.В. Колесникова</w:t>
            </w:r>
          </w:p>
        </w:tc>
        <w:tc>
          <w:tcPr>
            <w:tcW w:w="1241" w:type="dxa"/>
          </w:tcPr>
          <w:p w:rsidR="00626BC8" w:rsidRDefault="00626BC8" w:rsidP="00626BC8">
            <w:pPr>
              <w:pStyle w:val="aff5"/>
              <w:jc w:val="center"/>
              <w:rPr>
                <w:rFonts w:ascii="Times New Roman" w:hAnsi="Times New Roman"/>
                <w:sz w:val="28"/>
              </w:rPr>
            </w:pPr>
            <w:r>
              <w:rPr>
                <w:rFonts w:ascii="Times New Roman" w:hAnsi="Times New Roman"/>
                <w:sz w:val="28"/>
              </w:rPr>
              <w:t>43</w:t>
            </w:r>
          </w:p>
        </w:tc>
      </w:tr>
      <w:tr w:rsidR="00626BC8" w:rsidTr="00626BC8">
        <w:trPr>
          <w:trHeight w:val="381"/>
        </w:trPr>
        <w:tc>
          <w:tcPr>
            <w:tcW w:w="675" w:type="dxa"/>
            <w:vMerge w:val="restart"/>
            <w:textDirection w:val="btLr"/>
            <w:vAlign w:val="cente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Декабрь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2B0660" w:rsidRDefault="00626BC8" w:rsidP="00626BC8">
            <w:pPr>
              <w:pStyle w:val="aff5"/>
              <w:rPr>
                <w:rFonts w:ascii="Times New Roman" w:hAnsi="Times New Roman"/>
                <w:sz w:val="28"/>
                <w:szCs w:val="28"/>
              </w:rPr>
            </w:pPr>
            <w:r>
              <w:rPr>
                <w:rFonts w:ascii="Times New Roman" w:hAnsi="Times New Roman"/>
                <w:sz w:val="28"/>
                <w:szCs w:val="28"/>
              </w:rPr>
              <w:t xml:space="preserve">Занятие 11. </w:t>
            </w:r>
            <w:r w:rsidRPr="002B0660">
              <w:rPr>
                <w:rFonts w:ascii="Times New Roman" w:hAnsi="Times New Roman"/>
                <w:sz w:val="28"/>
                <w:szCs w:val="28"/>
              </w:rPr>
              <w:t>Число 12.</w:t>
            </w:r>
            <w:r>
              <w:rPr>
                <w:rFonts w:ascii="Times New Roman" w:hAnsi="Times New Roman"/>
                <w:sz w:val="28"/>
                <w:szCs w:val="28"/>
              </w:rPr>
              <w:t xml:space="preserve"> Определение времени на часах.</w:t>
            </w:r>
          </w:p>
        </w:tc>
        <w:tc>
          <w:tcPr>
            <w:tcW w:w="2126" w:type="dxa"/>
          </w:tcPr>
          <w:p w:rsidR="00626BC8" w:rsidRDefault="00626BC8" w:rsidP="00626BC8">
            <w:r w:rsidRPr="00DD6F61">
              <w:rPr>
                <w:rFonts w:ascii="Times New Roman" w:hAnsi="Times New Roman"/>
                <w:sz w:val="28"/>
              </w:rPr>
              <w:t>Е.В. Колесникова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45</w:t>
            </w:r>
          </w:p>
        </w:tc>
      </w:tr>
      <w:tr w:rsidR="00626BC8" w:rsidTr="00626BC8">
        <w:trPr>
          <w:trHeight w:val="381"/>
        </w:trPr>
        <w:tc>
          <w:tcPr>
            <w:tcW w:w="675" w:type="dxa"/>
            <w:vMerge/>
            <w:vAlign w:val="center"/>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2B0660" w:rsidRDefault="00626BC8" w:rsidP="00626BC8">
            <w:pPr>
              <w:pStyle w:val="aff5"/>
              <w:rPr>
                <w:rFonts w:ascii="Times New Roman" w:hAnsi="Times New Roman"/>
                <w:sz w:val="28"/>
                <w:szCs w:val="28"/>
              </w:rPr>
            </w:pPr>
            <w:r>
              <w:rPr>
                <w:rFonts w:ascii="Times New Roman" w:hAnsi="Times New Roman"/>
                <w:sz w:val="28"/>
                <w:szCs w:val="28"/>
              </w:rPr>
              <w:t xml:space="preserve">Занятие 12. </w:t>
            </w:r>
            <w:r w:rsidRPr="002B0660">
              <w:rPr>
                <w:rFonts w:ascii="Times New Roman" w:hAnsi="Times New Roman"/>
                <w:sz w:val="28"/>
                <w:szCs w:val="28"/>
              </w:rPr>
              <w:t>Отношение между числами.</w:t>
            </w:r>
            <w:r>
              <w:rPr>
                <w:rFonts w:ascii="Times New Roman" w:hAnsi="Times New Roman"/>
                <w:sz w:val="28"/>
                <w:szCs w:val="28"/>
              </w:rPr>
              <w:t xml:space="preserve"> Состав числа из двух меньших. Измерение длины отрезка.</w:t>
            </w:r>
          </w:p>
        </w:tc>
        <w:tc>
          <w:tcPr>
            <w:tcW w:w="2126" w:type="dxa"/>
          </w:tcPr>
          <w:p w:rsidR="00626BC8" w:rsidRDefault="00626BC8" w:rsidP="00626BC8">
            <w:r w:rsidRPr="00DD6F61">
              <w:rPr>
                <w:rFonts w:ascii="Times New Roman" w:hAnsi="Times New Roman"/>
                <w:sz w:val="28"/>
              </w:rPr>
              <w:t>Е.В. Колесникова</w:t>
            </w:r>
          </w:p>
        </w:tc>
        <w:tc>
          <w:tcPr>
            <w:tcW w:w="1241" w:type="dxa"/>
          </w:tcPr>
          <w:p w:rsidR="00626BC8" w:rsidRDefault="00626BC8" w:rsidP="00626BC8">
            <w:pPr>
              <w:pStyle w:val="aff5"/>
              <w:jc w:val="center"/>
              <w:rPr>
                <w:rFonts w:ascii="Times New Roman" w:hAnsi="Times New Roman"/>
                <w:sz w:val="28"/>
              </w:rPr>
            </w:pPr>
            <w:r>
              <w:rPr>
                <w:rFonts w:ascii="Times New Roman" w:hAnsi="Times New Roman"/>
                <w:sz w:val="28"/>
              </w:rPr>
              <w:t>47</w:t>
            </w:r>
          </w:p>
        </w:tc>
      </w:tr>
      <w:tr w:rsidR="00626BC8" w:rsidTr="00626BC8">
        <w:trPr>
          <w:trHeight w:val="381"/>
        </w:trPr>
        <w:tc>
          <w:tcPr>
            <w:tcW w:w="675" w:type="dxa"/>
            <w:vMerge/>
            <w:textDirection w:val="btLr"/>
            <w:vAlign w:val="center"/>
          </w:tcPr>
          <w:p w:rsidR="00626BC8" w:rsidRDefault="00626BC8" w:rsidP="00626BC8">
            <w:pPr>
              <w:pStyle w:val="aff5"/>
              <w:ind w:left="113" w:right="113"/>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2B0660" w:rsidRDefault="00626BC8" w:rsidP="00626BC8">
            <w:pPr>
              <w:pStyle w:val="aff5"/>
              <w:rPr>
                <w:rFonts w:ascii="Times New Roman" w:hAnsi="Times New Roman"/>
                <w:sz w:val="28"/>
                <w:szCs w:val="28"/>
              </w:rPr>
            </w:pPr>
            <w:r>
              <w:rPr>
                <w:rFonts w:ascii="Times New Roman" w:hAnsi="Times New Roman"/>
                <w:sz w:val="28"/>
                <w:szCs w:val="28"/>
              </w:rPr>
              <w:t xml:space="preserve">Занятие 13. </w:t>
            </w:r>
            <w:r w:rsidRPr="002B0660">
              <w:rPr>
                <w:rFonts w:ascii="Times New Roman" w:hAnsi="Times New Roman"/>
                <w:sz w:val="28"/>
                <w:szCs w:val="28"/>
              </w:rPr>
              <w:t>Число 13, математическая задача.</w:t>
            </w:r>
            <w:r>
              <w:rPr>
                <w:rFonts w:ascii="Times New Roman" w:hAnsi="Times New Roman"/>
                <w:sz w:val="28"/>
                <w:szCs w:val="28"/>
              </w:rPr>
              <w:t xml:space="preserve"> Разделение предмета на части.</w:t>
            </w:r>
          </w:p>
        </w:tc>
        <w:tc>
          <w:tcPr>
            <w:tcW w:w="2126" w:type="dxa"/>
          </w:tcPr>
          <w:p w:rsidR="00626BC8" w:rsidRDefault="00626BC8" w:rsidP="00626BC8">
            <w:r w:rsidRPr="00DD6F61">
              <w:rPr>
                <w:rFonts w:ascii="Times New Roman" w:hAnsi="Times New Roman"/>
                <w:sz w:val="28"/>
              </w:rPr>
              <w:t>Е.В. Колесникова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50</w:t>
            </w:r>
          </w:p>
        </w:tc>
      </w:tr>
      <w:tr w:rsidR="00626BC8" w:rsidTr="00626BC8">
        <w:trPr>
          <w:trHeight w:val="381"/>
        </w:trPr>
        <w:tc>
          <w:tcPr>
            <w:tcW w:w="675" w:type="dxa"/>
            <w:vMerge/>
            <w:textDirection w:val="btLr"/>
            <w:vAlign w:val="center"/>
          </w:tcPr>
          <w:p w:rsidR="00626BC8" w:rsidRDefault="00626BC8" w:rsidP="00626BC8">
            <w:pPr>
              <w:pStyle w:val="aff5"/>
              <w:ind w:left="113" w:right="113"/>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2B0660" w:rsidRDefault="00626BC8" w:rsidP="00626BC8">
            <w:pPr>
              <w:pStyle w:val="aff5"/>
              <w:rPr>
                <w:rFonts w:ascii="Times New Roman" w:hAnsi="Times New Roman"/>
                <w:sz w:val="28"/>
                <w:szCs w:val="28"/>
              </w:rPr>
            </w:pPr>
            <w:r>
              <w:rPr>
                <w:rFonts w:ascii="Times New Roman" w:hAnsi="Times New Roman"/>
                <w:sz w:val="28"/>
                <w:szCs w:val="28"/>
              </w:rPr>
              <w:t xml:space="preserve">Занятие 14. </w:t>
            </w:r>
            <w:r w:rsidRPr="002B0660">
              <w:rPr>
                <w:rFonts w:ascii="Times New Roman" w:hAnsi="Times New Roman"/>
                <w:sz w:val="28"/>
                <w:szCs w:val="28"/>
              </w:rPr>
              <w:t>Решение примеров, знаки +, -.</w:t>
            </w:r>
            <w:r>
              <w:rPr>
                <w:rFonts w:ascii="Times New Roman" w:hAnsi="Times New Roman"/>
                <w:sz w:val="28"/>
                <w:szCs w:val="28"/>
              </w:rPr>
              <w:t xml:space="preserve"> Выше, глубже.</w:t>
            </w:r>
          </w:p>
        </w:tc>
        <w:tc>
          <w:tcPr>
            <w:tcW w:w="2126" w:type="dxa"/>
          </w:tcPr>
          <w:p w:rsidR="00626BC8" w:rsidRDefault="00626BC8" w:rsidP="00626BC8">
            <w:r w:rsidRPr="00DD6F61">
              <w:rPr>
                <w:rFonts w:ascii="Times New Roman" w:hAnsi="Times New Roman"/>
                <w:sz w:val="28"/>
              </w:rPr>
              <w:t>Е.В. Колесникова</w:t>
            </w:r>
          </w:p>
        </w:tc>
        <w:tc>
          <w:tcPr>
            <w:tcW w:w="1241" w:type="dxa"/>
          </w:tcPr>
          <w:p w:rsidR="00626BC8" w:rsidRDefault="00626BC8" w:rsidP="00626BC8">
            <w:pPr>
              <w:pStyle w:val="aff5"/>
              <w:jc w:val="center"/>
              <w:rPr>
                <w:rFonts w:ascii="Times New Roman" w:hAnsi="Times New Roman"/>
                <w:sz w:val="28"/>
              </w:rPr>
            </w:pPr>
            <w:r>
              <w:rPr>
                <w:rFonts w:ascii="Times New Roman" w:hAnsi="Times New Roman"/>
                <w:sz w:val="28"/>
              </w:rPr>
              <w:t>52</w:t>
            </w:r>
          </w:p>
        </w:tc>
      </w:tr>
      <w:tr w:rsidR="00626BC8" w:rsidTr="00626BC8">
        <w:trPr>
          <w:trHeight w:val="399"/>
        </w:trPr>
        <w:tc>
          <w:tcPr>
            <w:tcW w:w="675" w:type="dxa"/>
            <w:vMerge w:val="restart"/>
            <w:textDirection w:val="btLr"/>
            <w:vAlign w:val="cente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Январь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2B0660" w:rsidRDefault="00626BC8" w:rsidP="00626BC8">
            <w:pPr>
              <w:pStyle w:val="aff5"/>
              <w:rPr>
                <w:rFonts w:ascii="Times New Roman" w:hAnsi="Times New Roman"/>
                <w:sz w:val="28"/>
                <w:szCs w:val="28"/>
              </w:rPr>
            </w:pPr>
            <w:r>
              <w:rPr>
                <w:rFonts w:ascii="Times New Roman" w:hAnsi="Times New Roman"/>
                <w:sz w:val="28"/>
                <w:szCs w:val="28"/>
              </w:rPr>
              <w:t xml:space="preserve">Занятие 15. </w:t>
            </w:r>
            <w:r w:rsidRPr="002B0660">
              <w:rPr>
                <w:rFonts w:ascii="Times New Roman" w:hAnsi="Times New Roman"/>
                <w:sz w:val="28"/>
                <w:szCs w:val="28"/>
              </w:rPr>
              <w:t>Число 14.</w:t>
            </w:r>
            <w:r>
              <w:rPr>
                <w:rFonts w:ascii="Times New Roman" w:hAnsi="Times New Roman"/>
                <w:sz w:val="28"/>
                <w:szCs w:val="28"/>
              </w:rPr>
              <w:t xml:space="preserve"> Дни недели.</w:t>
            </w:r>
          </w:p>
        </w:tc>
        <w:tc>
          <w:tcPr>
            <w:tcW w:w="2126" w:type="dxa"/>
          </w:tcPr>
          <w:p w:rsidR="00626BC8" w:rsidRDefault="00626BC8" w:rsidP="00626BC8">
            <w:r w:rsidRPr="00DD6F61">
              <w:rPr>
                <w:rFonts w:ascii="Times New Roman" w:hAnsi="Times New Roman"/>
                <w:sz w:val="28"/>
              </w:rPr>
              <w:t>Е.В. Колесникова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54</w:t>
            </w:r>
          </w:p>
        </w:tc>
      </w:tr>
      <w:tr w:rsidR="00626BC8" w:rsidTr="00626BC8">
        <w:trPr>
          <w:trHeight w:val="399"/>
        </w:trPr>
        <w:tc>
          <w:tcPr>
            <w:tcW w:w="675" w:type="dxa"/>
            <w:vMerge/>
            <w:vAlign w:val="center"/>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2B0660" w:rsidRDefault="00626BC8" w:rsidP="00626BC8">
            <w:pPr>
              <w:pStyle w:val="aff5"/>
              <w:rPr>
                <w:rFonts w:ascii="Times New Roman" w:hAnsi="Times New Roman"/>
                <w:sz w:val="28"/>
                <w:szCs w:val="28"/>
              </w:rPr>
            </w:pPr>
            <w:r>
              <w:rPr>
                <w:rFonts w:ascii="Times New Roman" w:hAnsi="Times New Roman"/>
                <w:sz w:val="28"/>
                <w:szCs w:val="28"/>
              </w:rPr>
              <w:t xml:space="preserve">Занятие 16. </w:t>
            </w:r>
            <w:r w:rsidRPr="002B0660">
              <w:rPr>
                <w:rFonts w:ascii="Times New Roman" w:hAnsi="Times New Roman"/>
                <w:sz w:val="28"/>
                <w:szCs w:val="28"/>
              </w:rPr>
              <w:t>Счёт по образцу и названному числу.</w:t>
            </w:r>
            <w:r>
              <w:rPr>
                <w:rFonts w:ascii="Times New Roman" w:hAnsi="Times New Roman"/>
                <w:sz w:val="28"/>
                <w:szCs w:val="28"/>
              </w:rPr>
              <w:t xml:space="preserve"> </w:t>
            </w:r>
          </w:p>
        </w:tc>
        <w:tc>
          <w:tcPr>
            <w:tcW w:w="2126" w:type="dxa"/>
          </w:tcPr>
          <w:p w:rsidR="00626BC8" w:rsidRDefault="00626BC8" w:rsidP="00626BC8">
            <w:r w:rsidRPr="00DD6F61">
              <w:rPr>
                <w:rFonts w:ascii="Times New Roman" w:hAnsi="Times New Roman"/>
                <w:sz w:val="28"/>
              </w:rPr>
              <w:t>Е.В. Колесникова</w:t>
            </w:r>
          </w:p>
        </w:tc>
        <w:tc>
          <w:tcPr>
            <w:tcW w:w="1241" w:type="dxa"/>
          </w:tcPr>
          <w:p w:rsidR="00626BC8" w:rsidRDefault="00626BC8" w:rsidP="00626BC8">
            <w:pPr>
              <w:pStyle w:val="aff5"/>
              <w:jc w:val="center"/>
              <w:rPr>
                <w:rFonts w:ascii="Times New Roman" w:hAnsi="Times New Roman"/>
                <w:sz w:val="28"/>
              </w:rPr>
            </w:pPr>
            <w:r>
              <w:rPr>
                <w:rFonts w:ascii="Times New Roman" w:hAnsi="Times New Roman"/>
                <w:sz w:val="28"/>
              </w:rPr>
              <w:t>57</w:t>
            </w:r>
          </w:p>
        </w:tc>
      </w:tr>
      <w:tr w:rsidR="00626BC8" w:rsidTr="00626BC8">
        <w:trPr>
          <w:trHeight w:val="399"/>
        </w:trPr>
        <w:tc>
          <w:tcPr>
            <w:tcW w:w="675" w:type="dxa"/>
            <w:vMerge/>
            <w:vAlign w:val="center"/>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2B0660" w:rsidRDefault="00626BC8" w:rsidP="00626BC8">
            <w:pPr>
              <w:pStyle w:val="aff5"/>
              <w:rPr>
                <w:rFonts w:ascii="Times New Roman" w:hAnsi="Times New Roman"/>
                <w:sz w:val="28"/>
                <w:szCs w:val="28"/>
              </w:rPr>
            </w:pPr>
            <w:r>
              <w:rPr>
                <w:rFonts w:ascii="Times New Roman" w:hAnsi="Times New Roman"/>
                <w:sz w:val="28"/>
                <w:szCs w:val="28"/>
              </w:rPr>
              <w:t xml:space="preserve">Занятие 17. </w:t>
            </w:r>
            <w:r w:rsidRPr="002B0660">
              <w:rPr>
                <w:rFonts w:ascii="Times New Roman" w:hAnsi="Times New Roman"/>
                <w:sz w:val="28"/>
                <w:szCs w:val="28"/>
              </w:rPr>
              <w:t>Число 15.</w:t>
            </w:r>
          </w:p>
        </w:tc>
        <w:tc>
          <w:tcPr>
            <w:tcW w:w="2126" w:type="dxa"/>
          </w:tcPr>
          <w:p w:rsidR="00626BC8" w:rsidRDefault="00626BC8" w:rsidP="00626BC8">
            <w:r w:rsidRPr="00DD6F61">
              <w:rPr>
                <w:rFonts w:ascii="Times New Roman" w:hAnsi="Times New Roman"/>
                <w:sz w:val="28"/>
              </w:rPr>
              <w:t>Е.В. Колесникова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59</w:t>
            </w:r>
          </w:p>
        </w:tc>
      </w:tr>
      <w:tr w:rsidR="00626BC8" w:rsidTr="00626BC8">
        <w:trPr>
          <w:trHeight w:val="399"/>
        </w:trPr>
        <w:tc>
          <w:tcPr>
            <w:tcW w:w="675" w:type="dxa"/>
            <w:vMerge/>
            <w:vAlign w:val="center"/>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2B0660" w:rsidRDefault="00626BC8" w:rsidP="00626BC8">
            <w:pPr>
              <w:pStyle w:val="aff5"/>
              <w:rPr>
                <w:rFonts w:ascii="Times New Roman" w:hAnsi="Times New Roman"/>
                <w:sz w:val="28"/>
                <w:szCs w:val="28"/>
              </w:rPr>
            </w:pPr>
            <w:r>
              <w:rPr>
                <w:rFonts w:ascii="Times New Roman" w:hAnsi="Times New Roman"/>
                <w:sz w:val="28"/>
                <w:szCs w:val="28"/>
              </w:rPr>
              <w:t xml:space="preserve">Занятие 18. </w:t>
            </w:r>
            <w:r w:rsidRPr="002B0660">
              <w:rPr>
                <w:rFonts w:ascii="Times New Roman" w:hAnsi="Times New Roman"/>
                <w:sz w:val="28"/>
                <w:szCs w:val="28"/>
              </w:rPr>
              <w:t>Числа от 1 до 15; решение примеров.</w:t>
            </w:r>
          </w:p>
        </w:tc>
        <w:tc>
          <w:tcPr>
            <w:tcW w:w="2126" w:type="dxa"/>
          </w:tcPr>
          <w:p w:rsidR="00626BC8" w:rsidRDefault="00626BC8" w:rsidP="00626BC8">
            <w:r w:rsidRPr="0039281C">
              <w:rPr>
                <w:rFonts w:ascii="Times New Roman" w:hAnsi="Times New Roman"/>
                <w:sz w:val="28"/>
              </w:rPr>
              <w:t>Е.В. Колесникова</w:t>
            </w:r>
          </w:p>
        </w:tc>
        <w:tc>
          <w:tcPr>
            <w:tcW w:w="1241" w:type="dxa"/>
          </w:tcPr>
          <w:p w:rsidR="00626BC8" w:rsidRDefault="00626BC8" w:rsidP="00626BC8">
            <w:pPr>
              <w:pStyle w:val="aff5"/>
              <w:jc w:val="center"/>
              <w:rPr>
                <w:rFonts w:ascii="Times New Roman" w:hAnsi="Times New Roman"/>
                <w:sz w:val="28"/>
              </w:rPr>
            </w:pPr>
            <w:r>
              <w:rPr>
                <w:rFonts w:ascii="Times New Roman" w:hAnsi="Times New Roman"/>
                <w:sz w:val="28"/>
              </w:rPr>
              <w:t>61</w:t>
            </w:r>
          </w:p>
        </w:tc>
      </w:tr>
      <w:tr w:rsidR="00626BC8" w:rsidTr="00626BC8">
        <w:trPr>
          <w:trHeight w:val="399"/>
        </w:trPr>
        <w:tc>
          <w:tcPr>
            <w:tcW w:w="675" w:type="dxa"/>
            <w:vMerge w:val="restart"/>
            <w:textDirection w:val="btLr"/>
            <w:vAlign w:val="cente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Февраль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2B0660" w:rsidRDefault="00626BC8" w:rsidP="00626BC8">
            <w:pPr>
              <w:pStyle w:val="aff5"/>
              <w:rPr>
                <w:rFonts w:ascii="Times New Roman" w:hAnsi="Times New Roman"/>
                <w:sz w:val="28"/>
                <w:szCs w:val="28"/>
              </w:rPr>
            </w:pPr>
            <w:r>
              <w:rPr>
                <w:rFonts w:ascii="Times New Roman" w:hAnsi="Times New Roman"/>
                <w:sz w:val="28"/>
                <w:szCs w:val="28"/>
              </w:rPr>
              <w:t xml:space="preserve">Занятие 19. </w:t>
            </w:r>
            <w:r w:rsidRPr="002B0660">
              <w:rPr>
                <w:rFonts w:ascii="Times New Roman" w:hAnsi="Times New Roman"/>
                <w:sz w:val="28"/>
                <w:szCs w:val="28"/>
              </w:rPr>
              <w:t>Число 16.</w:t>
            </w:r>
            <w:r>
              <w:rPr>
                <w:rFonts w:ascii="Times New Roman" w:hAnsi="Times New Roman"/>
                <w:sz w:val="28"/>
                <w:szCs w:val="28"/>
              </w:rPr>
              <w:t xml:space="preserve"> Измерение линейкой.</w:t>
            </w:r>
          </w:p>
        </w:tc>
        <w:tc>
          <w:tcPr>
            <w:tcW w:w="2126" w:type="dxa"/>
          </w:tcPr>
          <w:p w:rsidR="00626BC8" w:rsidRDefault="00626BC8" w:rsidP="00626BC8">
            <w:r w:rsidRPr="0039281C">
              <w:rPr>
                <w:rFonts w:ascii="Times New Roman" w:hAnsi="Times New Roman"/>
                <w:sz w:val="28"/>
              </w:rPr>
              <w:t>Е.В. Колесникова</w:t>
            </w:r>
          </w:p>
        </w:tc>
        <w:tc>
          <w:tcPr>
            <w:tcW w:w="1241" w:type="dxa"/>
          </w:tcPr>
          <w:p w:rsidR="00626BC8" w:rsidRDefault="00626BC8" w:rsidP="00626BC8">
            <w:pPr>
              <w:pStyle w:val="aff5"/>
              <w:jc w:val="center"/>
              <w:rPr>
                <w:rFonts w:ascii="Times New Roman" w:hAnsi="Times New Roman"/>
                <w:sz w:val="28"/>
              </w:rPr>
            </w:pPr>
            <w:r>
              <w:rPr>
                <w:rFonts w:ascii="Times New Roman" w:hAnsi="Times New Roman"/>
                <w:sz w:val="28"/>
              </w:rPr>
              <w:t>62</w:t>
            </w:r>
          </w:p>
        </w:tc>
      </w:tr>
      <w:tr w:rsidR="00626BC8" w:rsidTr="00626BC8">
        <w:trPr>
          <w:trHeight w:val="399"/>
        </w:trPr>
        <w:tc>
          <w:tcPr>
            <w:tcW w:w="675" w:type="dxa"/>
            <w:vMerge/>
            <w:vAlign w:val="center"/>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2B0660" w:rsidRDefault="00626BC8" w:rsidP="00626BC8">
            <w:pPr>
              <w:pStyle w:val="aff5"/>
              <w:rPr>
                <w:rFonts w:ascii="Times New Roman" w:hAnsi="Times New Roman"/>
                <w:sz w:val="28"/>
                <w:szCs w:val="28"/>
              </w:rPr>
            </w:pPr>
            <w:r>
              <w:rPr>
                <w:rFonts w:ascii="Times New Roman" w:hAnsi="Times New Roman"/>
                <w:sz w:val="28"/>
                <w:szCs w:val="28"/>
              </w:rPr>
              <w:t xml:space="preserve">Занятие 20. </w:t>
            </w:r>
            <w:r w:rsidRPr="002B0660">
              <w:rPr>
                <w:rFonts w:ascii="Times New Roman" w:hAnsi="Times New Roman"/>
                <w:sz w:val="28"/>
                <w:szCs w:val="28"/>
              </w:rPr>
              <w:t>Математическая загадка, знаки +, -.</w:t>
            </w:r>
          </w:p>
        </w:tc>
        <w:tc>
          <w:tcPr>
            <w:tcW w:w="2126" w:type="dxa"/>
          </w:tcPr>
          <w:p w:rsidR="00626BC8" w:rsidRDefault="00626BC8" w:rsidP="00626BC8">
            <w:r w:rsidRPr="00DD6F61">
              <w:rPr>
                <w:rFonts w:ascii="Times New Roman" w:hAnsi="Times New Roman"/>
                <w:sz w:val="28"/>
              </w:rPr>
              <w:t>Е.В. Колесникова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64</w:t>
            </w:r>
          </w:p>
        </w:tc>
      </w:tr>
      <w:tr w:rsidR="00626BC8" w:rsidTr="00626BC8">
        <w:trPr>
          <w:trHeight w:val="381"/>
        </w:trPr>
        <w:tc>
          <w:tcPr>
            <w:tcW w:w="675" w:type="dxa"/>
            <w:vMerge/>
            <w:textDirection w:val="btLr"/>
            <w:vAlign w:val="center"/>
          </w:tcPr>
          <w:p w:rsidR="00626BC8" w:rsidRDefault="00626BC8" w:rsidP="00626BC8">
            <w:pPr>
              <w:pStyle w:val="aff5"/>
              <w:ind w:left="113" w:right="113"/>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2B0660" w:rsidRDefault="00626BC8" w:rsidP="00626BC8">
            <w:pPr>
              <w:pStyle w:val="aff5"/>
              <w:rPr>
                <w:rFonts w:ascii="Times New Roman" w:hAnsi="Times New Roman"/>
                <w:sz w:val="28"/>
                <w:szCs w:val="28"/>
              </w:rPr>
            </w:pPr>
            <w:r>
              <w:rPr>
                <w:rFonts w:ascii="Times New Roman" w:hAnsi="Times New Roman"/>
                <w:sz w:val="28"/>
                <w:szCs w:val="28"/>
              </w:rPr>
              <w:t xml:space="preserve">Занятие 21. </w:t>
            </w:r>
            <w:r w:rsidRPr="002B0660">
              <w:rPr>
                <w:rFonts w:ascii="Times New Roman" w:hAnsi="Times New Roman"/>
                <w:sz w:val="28"/>
                <w:szCs w:val="28"/>
              </w:rPr>
              <w:t>Число 17, решение примеров.</w:t>
            </w:r>
            <w:r>
              <w:rPr>
                <w:rFonts w:ascii="Times New Roman" w:hAnsi="Times New Roman"/>
                <w:sz w:val="28"/>
                <w:szCs w:val="28"/>
              </w:rPr>
              <w:t xml:space="preserve"> Часы.</w:t>
            </w:r>
          </w:p>
        </w:tc>
        <w:tc>
          <w:tcPr>
            <w:tcW w:w="2126" w:type="dxa"/>
          </w:tcPr>
          <w:p w:rsidR="00626BC8" w:rsidRDefault="00626BC8" w:rsidP="00626BC8">
            <w:r w:rsidRPr="00DD6F61">
              <w:rPr>
                <w:rFonts w:ascii="Times New Roman" w:hAnsi="Times New Roman"/>
                <w:sz w:val="28"/>
              </w:rPr>
              <w:t xml:space="preserve">Е.В. </w:t>
            </w:r>
            <w:r w:rsidRPr="00DD6F61">
              <w:rPr>
                <w:rFonts w:ascii="Times New Roman" w:hAnsi="Times New Roman"/>
                <w:sz w:val="28"/>
              </w:rPr>
              <w:lastRenderedPageBreak/>
              <w:t>Колесникова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lastRenderedPageBreak/>
              <w:t>66</w:t>
            </w:r>
          </w:p>
        </w:tc>
      </w:tr>
      <w:tr w:rsidR="00626BC8" w:rsidTr="00626BC8">
        <w:trPr>
          <w:trHeight w:val="381"/>
        </w:trPr>
        <w:tc>
          <w:tcPr>
            <w:tcW w:w="675" w:type="dxa"/>
            <w:vMerge/>
            <w:textDirection w:val="btLr"/>
            <w:vAlign w:val="center"/>
          </w:tcPr>
          <w:p w:rsidR="00626BC8" w:rsidRDefault="00626BC8" w:rsidP="00626BC8">
            <w:pPr>
              <w:pStyle w:val="aff5"/>
              <w:ind w:left="113" w:right="113"/>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2B0660" w:rsidRDefault="00626BC8" w:rsidP="00626BC8">
            <w:pPr>
              <w:pStyle w:val="aff5"/>
              <w:rPr>
                <w:rFonts w:ascii="Times New Roman" w:hAnsi="Times New Roman"/>
                <w:sz w:val="28"/>
                <w:szCs w:val="28"/>
              </w:rPr>
            </w:pPr>
            <w:r>
              <w:rPr>
                <w:rFonts w:ascii="Times New Roman" w:hAnsi="Times New Roman"/>
                <w:sz w:val="28"/>
                <w:szCs w:val="28"/>
              </w:rPr>
              <w:t xml:space="preserve">Занятие 22. </w:t>
            </w:r>
            <w:r w:rsidRPr="002B0660">
              <w:rPr>
                <w:rFonts w:ascii="Times New Roman" w:hAnsi="Times New Roman"/>
                <w:sz w:val="28"/>
                <w:szCs w:val="28"/>
              </w:rPr>
              <w:t>Число 17.</w:t>
            </w:r>
            <w:r>
              <w:rPr>
                <w:rFonts w:ascii="Times New Roman" w:hAnsi="Times New Roman"/>
                <w:sz w:val="28"/>
                <w:szCs w:val="28"/>
              </w:rPr>
              <w:t xml:space="preserve"> Ориентировка на листе бумаги.</w:t>
            </w:r>
          </w:p>
        </w:tc>
        <w:tc>
          <w:tcPr>
            <w:tcW w:w="2126" w:type="dxa"/>
          </w:tcPr>
          <w:p w:rsidR="00626BC8" w:rsidRPr="00DD6F61" w:rsidRDefault="00626BC8" w:rsidP="00626BC8">
            <w:pPr>
              <w:rPr>
                <w:rFonts w:ascii="Times New Roman" w:hAnsi="Times New Roman"/>
                <w:sz w:val="28"/>
              </w:rPr>
            </w:pPr>
            <w:r w:rsidRPr="00DD6F61">
              <w:rPr>
                <w:rFonts w:ascii="Times New Roman" w:hAnsi="Times New Roman"/>
                <w:sz w:val="28"/>
              </w:rPr>
              <w:t>Е.В. Колесникова</w:t>
            </w:r>
          </w:p>
        </w:tc>
        <w:tc>
          <w:tcPr>
            <w:tcW w:w="1241" w:type="dxa"/>
          </w:tcPr>
          <w:p w:rsidR="00626BC8" w:rsidRDefault="00626BC8" w:rsidP="00626BC8">
            <w:pPr>
              <w:pStyle w:val="aff5"/>
              <w:jc w:val="center"/>
              <w:rPr>
                <w:rFonts w:ascii="Times New Roman" w:hAnsi="Times New Roman"/>
                <w:sz w:val="28"/>
              </w:rPr>
            </w:pPr>
            <w:r>
              <w:rPr>
                <w:rFonts w:ascii="Times New Roman" w:hAnsi="Times New Roman"/>
                <w:sz w:val="28"/>
              </w:rPr>
              <w:t>69</w:t>
            </w:r>
          </w:p>
        </w:tc>
      </w:tr>
      <w:tr w:rsidR="00626BC8" w:rsidTr="00626BC8">
        <w:trPr>
          <w:trHeight w:val="399"/>
        </w:trPr>
        <w:tc>
          <w:tcPr>
            <w:tcW w:w="675" w:type="dxa"/>
            <w:vMerge w:val="restart"/>
            <w:textDirection w:val="btLr"/>
            <w:vAlign w:val="cente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Март</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2B0660" w:rsidRDefault="00626BC8" w:rsidP="00626BC8">
            <w:pPr>
              <w:pStyle w:val="aff5"/>
              <w:rPr>
                <w:rFonts w:ascii="Times New Roman" w:hAnsi="Times New Roman"/>
                <w:sz w:val="28"/>
                <w:szCs w:val="28"/>
              </w:rPr>
            </w:pPr>
            <w:r>
              <w:rPr>
                <w:rFonts w:ascii="Times New Roman" w:hAnsi="Times New Roman"/>
                <w:sz w:val="28"/>
                <w:szCs w:val="28"/>
              </w:rPr>
              <w:t xml:space="preserve">Занятие 23. </w:t>
            </w:r>
            <w:r w:rsidRPr="002B0660">
              <w:rPr>
                <w:rFonts w:ascii="Times New Roman" w:hAnsi="Times New Roman"/>
                <w:sz w:val="28"/>
                <w:szCs w:val="28"/>
              </w:rPr>
              <w:t>Число 18, состав числа из двух меньших.</w:t>
            </w:r>
            <w:r>
              <w:rPr>
                <w:rFonts w:ascii="Times New Roman" w:hAnsi="Times New Roman"/>
                <w:sz w:val="28"/>
                <w:szCs w:val="28"/>
              </w:rPr>
              <w:t xml:space="preserve"> Вершины, стороны, углы.</w:t>
            </w:r>
          </w:p>
        </w:tc>
        <w:tc>
          <w:tcPr>
            <w:tcW w:w="2126" w:type="dxa"/>
          </w:tcPr>
          <w:p w:rsidR="00626BC8" w:rsidRDefault="00626BC8" w:rsidP="00626BC8">
            <w:r w:rsidRPr="00DD6F61">
              <w:rPr>
                <w:rFonts w:ascii="Times New Roman" w:hAnsi="Times New Roman"/>
                <w:sz w:val="28"/>
              </w:rPr>
              <w:t>Е.В. Колесникова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71</w:t>
            </w:r>
          </w:p>
        </w:tc>
      </w:tr>
      <w:tr w:rsidR="00626BC8" w:rsidTr="00626BC8">
        <w:trPr>
          <w:trHeight w:val="399"/>
        </w:trPr>
        <w:tc>
          <w:tcPr>
            <w:tcW w:w="675" w:type="dxa"/>
            <w:vMerge/>
            <w:vAlign w:val="center"/>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2B0660" w:rsidRDefault="00626BC8" w:rsidP="00626BC8">
            <w:pPr>
              <w:pStyle w:val="aff5"/>
              <w:rPr>
                <w:rFonts w:ascii="Times New Roman" w:hAnsi="Times New Roman"/>
                <w:sz w:val="28"/>
                <w:szCs w:val="28"/>
              </w:rPr>
            </w:pPr>
            <w:r>
              <w:rPr>
                <w:rFonts w:ascii="Times New Roman" w:hAnsi="Times New Roman"/>
                <w:sz w:val="28"/>
                <w:szCs w:val="28"/>
              </w:rPr>
              <w:t xml:space="preserve">Занятие 24. </w:t>
            </w:r>
            <w:r w:rsidRPr="002B0660">
              <w:rPr>
                <w:rFonts w:ascii="Times New Roman" w:hAnsi="Times New Roman"/>
                <w:sz w:val="28"/>
                <w:szCs w:val="28"/>
              </w:rPr>
              <w:t>Число 18, решение примеров.</w:t>
            </w:r>
            <w:r>
              <w:rPr>
                <w:rFonts w:ascii="Times New Roman" w:hAnsi="Times New Roman"/>
                <w:sz w:val="28"/>
                <w:szCs w:val="28"/>
              </w:rPr>
              <w:t xml:space="preserve"> Времена года.</w:t>
            </w:r>
          </w:p>
        </w:tc>
        <w:tc>
          <w:tcPr>
            <w:tcW w:w="2126" w:type="dxa"/>
          </w:tcPr>
          <w:p w:rsidR="00626BC8" w:rsidRPr="00DD6F61" w:rsidRDefault="00626BC8" w:rsidP="00626BC8">
            <w:pPr>
              <w:rPr>
                <w:rFonts w:ascii="Times New Roman" w:hAnsi="Times New Roman"/>
                <w:sz w:val="28"/>
              </w:rPr>
            </w:pPr>
            <w:r w:rsidRPr="00DD6F61">
              <w:rPr>
                <w:rFonts w:ascii="Times New Roman" w:hAnsi="Times New Roman"/>
                <w:sz w:val="28"/>
              </w:rPr>
              <w:t>Е.В. Колесникова</w:t>
            </w:r>
          </w:p>
        </w:tc>
        <w:tc>
          <w:tcPr>
            <w:tcW w:w="1241" w:type="dxa"/>
          </w:tcPr>
          <w:p w:rsidR="00626BC8" w:rsidRDefault="00626BC8" w:rsidP="00626BC8">
            <w:pPr>
              <w:pStyle w:val="aff5"/>
              <w:jc w:val="center"/>
              <w:rPr>
                <w:rFonts w:ascii="Times New Roman" w:hAnsi="Times New Roman"/>
                <w:sz w:val="28"/>
              </w:rPr>
            </w:pPr>
            <w:r>
              <w:rPr>
                <w:rFonts w:ascii="Times New Roman" w:hAnsi="Times New Roman"/>
                <w:sz w:val="28"/>
              </w:rPr>
              <w:t>73</w:t>
            </w:r>
          </w:p>
        </w:tc>
      </w:tr>
      <w:tr w:rsidR="00626BC8" w:rsidTr="00626BC8">
        <w:trPr>
          <w:trHeight w:val="399"/>
        </w:trPr>
        <w:tc>
          <w:tcPr>
            <w:tcW w:w="675" w:type="dxa"/>
            <w:vMerge/>
            <w:vAlign w:val="center"/>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2B0660" w:rsidRDefault="00626BC8" w:rsidP="00626BC8">
            <w:pPr>
              <w:pStyle w:val="aff5"/>
              <w:rPr>
                <w:rFonts w:ascii="Times New Roman" w:hAnsi="Times New Roman"/>
                <w:sz w:val="28"/>
                <w:szCs w:val="28"/>
              </w:rPr>
            </w:pPr>
            <w:r>
              <w:rPr>
                <w:rFonts w:ascii="Times New Roman" w:hAnsi="Times New Roman"/>
                <w:sz w:val="28"/>
                <w:szCs w:val="28"/>
              </w:rPr>
              <w:t xml:space="preserve">Занятие 25. </w:t>
            </w:r>
            <w:r w:rsidRPr="002B0660">
              <w:rPr>
                <w:rFonts w:ascii="Times New Roman" w:hAnsi="Times New Roman"/>
                <w:sz w:val="28"/>
                <w:szCs w:val="28"/>
              </w:rPr>
              <w:t>Число 19, состав числа из двух меньших.</w:t>
            </w:r>
            <w:r>
              <w:rPr>
                <w:rFonts w:ascii="Times New Roman" w:hAnsi="Times New Roman"/>
                <w:sz w:val="28"/>
                <w:szCs w:val="28"/>
              </w:rPr>
              <w:t xml:space="preserve"> Сравнение предметов по величине.</w:t>
            </w:r>
          </w:p>
        </w:tc>
        <w:tc>
          <w:tcPr>
            <w:tcW w:w="2126" w:type="dxa"/>
          </w:tcPr>
          <w:p w:rsidR="00626BC8" w:rsidRDefault="00626BC8" w:rsidP="00626BC8">
            <w:r w:rsidRPr="00DD6F61">
              <w:rPr>
                <w:rFonts w:ascii="Times New Roman" w:hAnsi="Times New Roman"/>
                <w:sz w:val="28"/>
              </w:rPr>
              <w:t>Е.В. Колесникова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76</w:t>
            </w:r>
          </w:p>
        </w:tc>
      </w:tr>
      <w:tr w:rsidR="00626BC8" w:rsidTr="00626BC8">
        <w:trPr>
          <w:trHeight w:val="399"/>
        </w:trPr>
        <w:tc>
          <w:tcPr>
            <w:tcW w:w="675" w:type="dxa"/>
            <w:vMerge/>
            <w:vAlign w:val="center"/>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2B0660" w:rsidRDefault="00626BC8" w:rsidP="00626BC8">
            <w:pPr>
              <w:pStyle w:val="aff5"/>
              <w:rPr>
                <w:rFonts w:ascii="Times New Roman" w:hAnsi="Times New Roman"/>
                <w:sz w:val="28"/>
                <w:szCs w:val="28"/>
              </w:rPr>
            </w:pPr>
            <w:r>
              <w:rPr>
                <w:rFonts w:ascii="Times New Roman" w:hAnsi="Times New Roman"/>
                <w:sz w:val="28"/>
                <w:szCs w:val="28"/>
              </w:rPr>
              <w:t xml:space="preserve">Занятие 26. </w:t>
            </w:r>
            <w:r w:rsidRPr="002B0660">
              <w:rPr>
                <w:rFonts w:ascii="Times New Roman" w:hAnsi="Times New Roman"/>
                <w:sz w:val="28"/>
                <w:szCs w:val="28"/>
              </w:rPr>
              <w:t>Число 19.</w:t>
            </w:r>
            <w:r>
              <w:rPr>
                <w:rFonts w:ascii="Times New Roman" w:hAnsi="Times New Roman"/>
                <w:sz w:val="28"/>
                <w:szCs w:val="28"/>
              </w:rPr>
              <w:t xml:space="preserve"> Измерение линейкой.</w:t>
            </w:r>
          </w:p>
        </w:tc>
        <w:tc>
          <w:tcPr>
            <w:tcW w:w="2126" w:type="dxa"/>
          </w:tcPr>
          <w:p w:rsidR="00626BC8" w:rsidRDefault="00626BC8" w:rsidP="00626BC8">
            <w:r w:rsidRPr="00E12EF6">
              <w:rPr>
                <w:rFonts w:ascii="Times New Roman" w:hAnsi="Times New Roman"/>
                <w:sz w:val="28"/>
              </w:rPr>
              <w:t>Е.В. Колесникова</w:t>
            </w:r>
          </w:p>
        </w:tc>
        <w:tc>
          <w:tcPr>
            <w:tcW w:w="1241" w:type="dxa"/>
          </w:tcPr>
          <w:p w:rsidR="00626BC8" w:rsidRDefault="00626BC8" w:rsidP="00626BC8">
            <w:pPr>
              <w:pStyle w:val="aff5"/>
              <w:jc w:val="center"/>
              <w:rPr>
                <w:rFonts w:ascii="Times New Roman" w:hAnsi="Times New Roman"/>
                <w:sz w:val="28"/>
              </w:rPr>
            </w:pPr>
            <w:r>
              <w:rPr>
                <w:rFonts w:ascii="Times New Roman" w:hAnsi="Times New Roman"/>
                <w:sz w:val="28"/>
              </w:rPr>
              <w:t>78</w:t>
            </w:r>
          </w:p>
        </w:tc>
      </w:tr>
      <w:tr w:rsidR="00626BC8" w:rsidTr="00626BC8">
        <w:trPr>
          <w:trHeight w:val="399"/>
        </w:trPr>
        <w:tc>
          <w:tcPr>
            <w:tcW w:w="675" w:type="dxa"/>
            <w:vMerge w:val="restart"/>
            <w:textDirection w:val="btLr"/>
            <w:vAlign w:val="cente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Апрель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2B0660" w:rsidRDefault="00626BC8" w:rsidP="00626BC8">
            <w:pPr>
              <w:pStyle w:val="aff5"/>
              <w:rPr>
                <w:rFonts w:ascii="Times New Roman" w:hAnsi="Times New Roman"/>
                <w:sz w:val="28"/>
                <w:szCs w:val="28"/>
              </w:rPr>
            </w:pPr>
            <w:r>
              <w:rPr>
                <w:rFonts w:ascii="Times New Roman" w:hAnsi="Times New Roman"/>
                <w:sz w:val="28"/>
                <w:szCs w:val="28"/>
              </w:rPr>
              <w:t xml:space="preserve">Занятие 27. </w:t>
            </w:r>
            <w:r w:rsidRPr="002B0660">
              <w:rPr>
                <w:rFonts w:ascii="Times New Roman" w:hAnsi="Times New Roman"/>
                <w:sz w:val="28"/>
                <w:szCs w:val="28"/>
              </w:rPr>
              <w:t>Число 20; решение примеров, задачи.</w:t>
            </w:r>
          </w:p>
        </w:tc>
        <w:tc>
          <w:tcPr>
            <w:tcW w:w="2126" w:type="dxa"/>
          </w:tcPr>
          <w:p w:rsidR="00626BC8" w:rsidRDefault="00626BC8" w:rsidP="00626BC8">
            <w:r w:rsidRPr="00E12EF6">
              <w:rPr>
                <w:rFonts w:ascii="Times New Roman" w:hAnsi="Times New Roman"/>
                <w:sz w:val="28"/>
              </w:rPr>
              <w:t>Е.В. Колесникова</w:t>
            </w:r>
          </w:p>
        </w:tc>
        <w:tc>
          <w:tcPr>
            <w:tcW w:w="1241" w:type="dxa"/>
          </w:tcPr>
          <w:p w:rsidR="00626BC8" w:rsidRDefault="00626BC8" w:rsidP="00626BC8">
            <w:pPr>
              <w:pStyle w:val="aff5"/>
              <w:jc w:val="center"/>
              <w:rPr>
                <w:rFonts w:ascii="Times New Roman" w:hAnsi="Times New Roman"/>
                <w:sz w:val="28"/>
              </w:rPr>
            </w:pPr>
            <w:r>
              <w:rPr>
                <w:rFonts w:ascii="Times New Roman" w:hAnsi="Times New Roman"/>
                <w:sz w:val="28"/>
              </w:rPr>
              <w:t>80</w:t>
            </w:r>
          </w:p>
        </w:tc>
      </w:tr>
      <w:tr w:rsidR="00626BC8" w:rsidTr="00626BC8">
        <w:trPr>
          <w:trHeight w:val="399"/>
        </w:trPr>
        <w:tc>
          <w:tcPr>
            <w:tcW w:w="675" w:type="dxa"/>
            <w:vMerge/>
            <w:vAlign w:val="center"/>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2B0660" w:rsidRDefault="00626BC8" w:rsidP="00626BC8">
            <w:pPr>
              <w:pStyle w:val="aff5"/>
              <w:rPr>
                <w:rFonts w:ascii="Times New Roman" w:hAnsi="Times New Roman"/>
                <w:sz w:val="28"/>
                <w:szCs w:val="28"/>
              </w:rPr>
            </w:pPr>
            <w:r>
              <w:rPr>
                <w:rFonts w:ascii="Times New Roman" w:hAnsi="Times New Roman"/>
                <w:sz w:val="28"/>
                <w:szCs w:val="28"/>
              </w:rPr>
              <w:t xml:space="preserve">Занятие 28. </w:t>
            </w:r>
            <w:r w:rsidRPr="002B0660">
              <w:rPr>
                <w:rFonts w:ascii="Times New Roman" w:hAnsi="Times New Roman"/>
                <w:sz w:val="28"/>
                <w:szCs w:val="28"/>
              </w:rPr>
              <w:t>Решение арифметических задач.</w:t>
            </w:r>
          </w:p>
        </w:tc>
        <w:tc>
          <w:tcPr>
            <w:tcW w:w="2126" w:type="dxa"/>
          </w:tcPr>
          <w:p w:rsidR="00626BC8" w:rsidRDefault="00626BC8" w:rsidP="00626BC8">
            <w:r w:rsidRPr="00DD6F61">
              <w:rPr>
                <w:rFonts w:ascii="Times New Roman" w:hAnsi="Times New Roman"/>
                <w:sz w:val="28"/>
              </w:rPr>
              <w:t>Е.В. Колесникова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82</w:t>
            </w:r>
          </w:p>
        </w:tc>
      </w:tr>
      <w:tr w:rsidR="00626BC8" w:rsidTr="00626BC8">
        <w:trPr>
          <w:trHeight w:val="381"/>
        </w:trPr>
        <w:tc>
          <w:tcPr>
            <w:tcW w:w="675" w:type="dxa"/>
            <w:vMerge/>
            <w:textDirection w:val="btLr"/>
            <w:vAlign w:val="center"/>
          </w:tcPr>
          <w:p w:rsidR="00626BC8" w:rsidRDefault="00626BC8" w:rsidP="00626BC8">
            <w:pPr>
              <w:pStyle w:val="aff5"/>
              <w:ind w:left="113" w:right="113"/>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2B0660" w:rsidRDefault="00626BC8" w:rsidP="00626BC8">
            <w:pPr>
              <w:pStyle w:val="aff5"/>
              <w:rPr>
                <w:rFonts w:ascii="Times New Roman" w:hAnsi="Times New Roman"/>
                <w:sz w:val="28"/>
                <w:szCs w:val="28"/>
              </w:rPr>
            </w:pPr>
            <w:r>
              <w:rPr>
                <w:rFonts w:ascii="Times New Roman" w:hAnsi="Times New Roman"/>
                <w:sz w:val="28"/>
                <w:szCs w:val="28"/>
              </w:rPr>
              <w:t xml:space="preserve">Занятие 29. </w:t>
            </w:r>
            <w:r w:rsidRPr="002B0660">
              <w:rPr>
                <w:rFonts w:ascii="Times New Roman" w:hAnsi="Times New Roman"/>
                <w:sz w:val="28"/>
                <w:szCs w:val="28"/>
              </w:rPr>
              <w:t>Знаки +, -, математическая загадка.</w:t>
            </w:r>
          </w:p>
        </w:tc>
        <w:tc>
          <w:tcPr>
            <w:tcW w:w="2126" w:type="dxa"/>
          </w:tcPr>
          <w:p w:rsidR="00626BC8" w:rsidRDefault="00626BC8" w:rsidP="00626BC8">
            <w:r w:rsidRPr="00DD6F61">
              <w:rPr>
                <w:rFonts w:ascii="Times New Roman" w:hAnsi="Times New Roman"/>
                <w:sz w:val="28"/>
              </w:rPr>
              <w:t>Е.В. Колесникова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84</w:t>
            </w:r>
          </w:p>
        </w:tc>
      </w:tr>
      <w:tr w:rsidR="00626BC8" w:rsidTr="00626BC8">
        <w:trPr>
          <w:trHeight w:val="381"/>
        </w:trPr>
        <w:tc>
          <w:tcPr>
            <w:tcW w:w="675" w:type="dxa"/>
            <w:vMerge/>
            <w:textDirection w:val="btLr"/>
            <w:vAlign w:val="center"/>
          </w:tcPr>
          <w:p w:rsidR="00626BC8" w:rsidRDefault="00626BC8" w:rsidP="00626BC8">
            <w:pPr>
              <w:pStyle w:val="aff5"/>
              <w:ind w:left="113" w:right="113"/>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2B0660" w:rsidRDefault="00626BC8" w:rsidP="00626BC8">
            <w:pPr>
              <w:pStyle w:val="aff5"/>
              <w:rPr>
                <w:rFonts w:ascii="Times New Roman" w:hAnsi="Times New Roman"/>
                <w:sz w:val="28"/>
                <w:szCs w:val="28"/>
              </w:rPr>
            </w:pPr>
            <w:r>
              <w:rPr>
                <w:rFonts w:ascii="Times New Roman" w:hAnsi="Times New Roman"/>
                <w:sz w:val="28"/>
                <w:szCs w:val="28"/>
              </w:rPr>
              <w:t xml:space="preserve">Занятие 30. </w:t>
            </w:r>
            <w:r w:rsidRPr="002B0660">
              <w:rPr>
                <w:rFonts w:ascii="Times New Roman" w:hAnsi="Times New Roman"/>
                <w:sz w:val="28"/>
                <w:szCs w:val="28"/>
              </w:rPr>
              <w:t xml:space="preserve">Соотнесение количества предметов с числом. </w:t>
            </w:r>
            <w:r>
              <w:rPr>
                <w:rFonts w:ascii="Times New Roman" w:hAnsi="Times New Roman"/>
                <w:sz w:val="28"/>
                <w:szCs w:val="28"/>
              </w:rPr>
              <w:t>Дни недели.</w:t>
            </w:r>
          </w:p>
        </w:tc>
        <w:tc>
          <w:tcPr>
            <w:tcW w:w="2126" w:type="dxa"/>
          </w:tcPr>
          <w:p w:rsidR="00626BC8" w:rsidRPr="00DD6F61" w:rsidRDefault="00626BC8" w:rsidP="00626BC8">
            <w:pPr>
              <w:rPr>
                <w:rFonts w:ascii="Times New Roman" w:hAnsi="Times New Roman"/>
                <w:sz w:val="28"/>
              </w:rPr>
            </w:pPr>
            <w:r w:rsidRPr="00DD6F61">
              <w:rPr>
                <w:rFonts w:ascii="Times New Roman" w:hAnsi="Times New Roman"/>
                <w:sz w:val="28"/>
              </w:rPr>
              <w:t>Е.В. Колесникова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86</w:t>
            </w:r>
          </w:p>
        </w:tc>
      </w:tr>
      <w:tr w:rsidR="00626BC8" w:rsidTr="00626BC8">
        <w:trPr>
          <w:trHeight w:val="399"/>
        </w:trPr>
        <w:tc>
          <w:tcPr>
            <w:tcW w:w="675" w:type="dxa"/>
            <w:vMerge w:val="restart"/>
            <w:textDirection w:val="btLr"/>
            <w:vAlign w:val="cente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Май</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2B0660" w:rsidRDefault="00626BC8" w:rsidP="00626BC8">
            <w:pPr>
              <w:pStyle w:val="aff5"/>
              <w:rPr>
                <w:rFonts w:ascii="Times New Roman" w:hAnsi="Times New Roman"/>
                <w:sz w:val="28"/>
                <w:szCs w:val="28"/>
              </w:rPr>
            </w:pPr>
            <w:r>
              <w:rPr>
                <w:rFonts w:ascii="Times New Roman" w:hAnsi="Times New Roman"/>
                <w:sz w:val="28"/>
                <w:szCs w:val="28"/>
              </w:rPr>
              <w:t xml:space="preserve">Занятие 31. </w:t>
            </w:r>
            <w:r w:rsidRPr="002B0660">
              <w:rPr>
                <w:rFonts w:ascii="Times New Roman" w:hAnsi="Times New Roman"/>
                <w:sz w:val="28"/>
                <w:szCs w:val="28"/>
              </w:rPr>
              <w:t>Соотнесение между количеством предметов и цифрой.</w:t>
            </w:r>
          </w:p>
        </w:tc>
        <w:tc>
          <w:tcPr>
            <w:tcW w:w="2126" w:type="dxa"/>
          </w:tcPr>
          <w:p w:rsidR="00626BC8" w:rsidRDefault="00626BC8" w:rsidP="00626BC8">
            <w:r w:rsidRPr="00DD6F61">
              <w:rPr>
                <w:rFonts w:ascii="Times New Roman" w:hAnsi="Times New Roman"/>
                <w:sz w:val="28"/>
              </w:rPr>
              <w:t>Е.В. Колесникова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88</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2B0660" w:rsidRDefault="00626BC8" w:rsidP="00626BC8">
            <w:pPr>
              <w:pStyle w:val="aff5"/>
              <w:rPr>
                <w:rFonts w:ascii="Times New Roman" w:hAnsi="Times New Roman"/>
                <w:sz w:val="28"/>
                <w:szCs w:val="28"/>
              </w:rPr>
            </w:pPr>
            <w:r>
              <w:rPr>
                <w:rFonts w:ascii="Times New Roman" w:hAnsi="Times New Roman"/>
                <w:sz w:val="28"/>
                <w:szCs w:val="28"/>
              </w:rPr>
              <w:t xml:space="preserve">Занятие 32. </w:t>
            </w:r>
            <w:r w:rsidRPr="002B0660">
              <w:rPr>
                <w:rFonts w:ascii="Times New Roman" w:hAnsi="Times New Roman"/>
                <w:sz w:val="28"/>
                <w:szCs w:val="28"/>
              </w:rPr>
              <w:t>Задачи-шутки, решение примеров.</w:t>
            </w:r>
            <w:r>
              <w:rPr>
                <w:rFonts w:ascii="Times New Roman" w:hAnsi="Times New Roman"/>
                <w:sz w:val="28"/>
                <w:szCs w:val="28"/>
              </w:rPr>
              <w:t xml:space="preserve"> Весенние месяцы.</w:t>
            </w:r>
          </w:p>
        </w:tc>
        <w:tc>
          <w:tcPr>
            <w:tcW w:w="2126" w:type="dxa"/>
          </w:tcPr>
          <w:p w:rsidR="00626BC8" w:rsidRPr="00DD6F61" w:rsidRDefault="00626BC8" w:rsidP="00626BC8">
            <w:pPr>
              <w:rPr>
                <w:rFonts w:ascii="Times New Roman" w:hAnsi="Times New Roman"/>
                <w:sz w:val="28"/>
              </w:rPr>
            </w:pPr>
            <w:r w:rsidRPr="00DD6F61">
              <w:rPr>
                <w:rFonts w:ascii="Times New Roman" w:hAnsi="Times New Roman"/>
                <w:sz w:val="28"/>
              </w:rPr>
              <w:t>Е.В. Колесникова</w:t>
            </w:r>
          </w:p>
        </w:tc>
        <w:tc>
          <w:tcPr>
            <w:tcW w:w="1241" w:type="dxa"/>
          </w:tcPr>
          <w:p w:rsidR="00626BC8" w:rsidRDefault="00626BC8" w:rsidP="00626BC8">
            <w:pPr>
              <w:pStyle w:val="aff5"/>
              <w:jc w:val="center"/>
              <w:rPr>
                <w:rFonts w:ascii="Times New Roman" w:hAnsi="Times New Roman"/>
                <w:sz w:val="28"/>
              </w:rPr>
            </w:pPr>
            <w:r>
              <w:rPr>
                <w:rFonts w:ascii="Times New Roman" w:hAnsi="Times New Roman"/>
                <w:sz w:val="28"/>
              </w:rPr>
              <w:t>90</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Мониторинг</w:t>
            </w:r>
          </w:p>
        </w:tc>
        <w:tc>
          <w:tcPr>
            <w:tcW w:w="2126" w:type="dxa"/>
          </w:tcPr>
          <w:p w:rsidR="00626BC8" w:rsidRDefault="00626BC8" w:rsidP="00626BC8"/>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Мониторинг</w:t>
            </w:r>
          </w:p>
        </w:tc>
        <w:tc>
          <w:tcPr>
            <w:tcW w:w="2126" w:type="dxa"/>
          </w:tcPr>
          <w:p w:rsidR="00626BC8" w:rsidRDefault="00626BC8" w:rsidP="00626BC8"/>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552"/>
        </w:trPr>
        <w:tc>
          <w:tcPr>
            <w:tcW w:w="10314" w:type="dxa"/>
            <w:gridSpan w:val="5"/>
            <w:vAlign w:val="center"/>
          </w:tcPr>
          <w:p w:rsidR="00626BC8" w:rsidRPr="001A133C" w:rsidRDefault="00626BC8" w:rsidP="00626BC8">
            <w:pPr>
              <w:pStyle w:val="aff5"/>
              <w:jc w:val="center"/>
              <w:rPr>
                <w:rFonts w:ascii="Times New Roman" w:hAnsi="Times New Roman"/>
                <w:b/>
                <w:sz w:val="28"/>
              </w:rPr>
            </w:pPr>
            <w:r w:rsidRPr="00EB6D83">
              <w:rPr>
                <w:rFonts w:ascii="Times New Roman" w:hAnsi="Times New Roman"/>
                <w:b/>
                <w:sz w:val="28"/>
              </w:rPr>
              <w:t>Художественная литература</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Сентябрь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Мониторинг</w:t>
            </w: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Мониторинг</w:t>
            </w: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Рассказывание русской народной сказки « Царевна – лягушка»</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О.С. Ушакова</w:t>
            </w:r>
          </w:p>
          <w:p w:rsidR="00626BC8" w:rsidRPr="00EB0747" w:rsidRDefault="00626BC8" w:rsidP="00626BC8">
            <w:pPr>
              <w:pStyle w:val="aff5"/>
              <w:rPr>
                <w:rFonts w:ascii="Times New Roman" w:hAnsi="Times New Roman"/>
                <w:sz w:val="28"/>
              </w:rPr>
            </w:pPr>
            <w:r>
              <w:rPr>
                <w:rFonts w:ascii="Times New Roman" w:hAnsi="Times New Roman"/>
                <w:sz w:val="28"/>
              </w:rPr>
              <w:t xml:space="preserve">Н.В. </w:t>
            </w:r>
            <w:proofErr w:type="spellStart"/>
            <w:r>
              <w:rPr>
                <w:rFonts w:ascii="Times New Roman" w:hAnsi="Times New Roman"/>
                <w:sz w:val="28"/>
              </w:rPr>
              <w:t>Гавриш</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156</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«О чём печалишься осень?». Чтение стихотворений, рассказов об осени.</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О.С. Ушакова</w:t>
            </w:r>
          </w:p>
          <w:p w:rsidR="00626BC8" w:rsidRPr="00EB0747" w:rsidRDefault="00626BC8" w:rsidP="00626BC8">
            <w:pPr>
              <w:pStyle w:val="aff5"/>
              <w:rPr>
                <w:rFonts w:ascii="Times New Roman" w:hAnsi="Times New Roman"/>
                <w:sz w:val="28"/>
              </w:rPr>
            </w:pPr>
            <w:r>
              <w:rPr>
                <w:rFonts w:ascii="Times New Roman" w:hAnsi="Times New Roman"/>
                <w:sz w:val="28"/>
              </w:rPr>
              <w:t xml:space="preserve">Н.В. </w:t>
            </w:r>
            <w:proofErr w:type="spellStart"/>
            <w:r>
              <w:rPr>
                <w:rFonts w:ascii="Times New Roman" w:hAnsi="Times New Roman"/>
                <w:sz w:val="28"/>
              </w:rPr>
              <w:t>Гавриш</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158</w:t>
            </w:r>
          </w:p>
        </w:tc>
      </w:tr>
      <w:tr w:rsidR="00626BC8" w:rsidTr="00626BC8">
        <w:trPr>
          <w:trHeight w:val="399"/>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Октябрь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Рассказывание русской народной сказки «Сивка-бурка»</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О.С. Ушакова</w:t>
            </w:r>
          </w:p>
          <w:p w:rsidR="00626BC8" w:rsidRPr="00EB0747" w:rsidRDefault="00626BC8" w:rsidP="00626BC8">
            <w:pPr>
              <w:pStyle w:val="aff5"/>
              <w:rPr>
                <w:rFonts w:ascii="Times New Roman" w:hAnsi="Times New Roman"/>
                <w:sz w:val="28"/>
              </w:rPr>
            </w:pPr>
            <w:r>
              <w:rPr>
                <w:rFonts w:ascii="Times New Roman" w:hAnsi="Times New Roman"/>
                <w:sz w:val="28"/>
              </w:rPr>
              <w:t xml:space="preserve">Н.В. </w:t>
            </w:r>
            <w:proofErr w:type="spellStart"/>
            <w:r>
              <w:rPr>
                <w:rFonts w:ascii="Times New Roman" w:hAnsi="Times New Roman"/>
                <w:sz w:val="28"/>
              </w:rPr>
              <w:t>Гавриш</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160</w:t>
            </w:r>
          </w:p>
        </w:tc>
      </w:tr>
      <w:tr w:rsidR="00626BC8" w:rsidTr="00626BC8">
        <w:trPr>
          <w:trHeight w:val="381"/>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Заучивание стихотворения Е.Трутневой «Осень»</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О.С. Ушакова</w:t>
            </w:r>
          </w:p>
          <w:p w:rsidR="00626BC8" w:rsidRPr="00EB0747" w:rsidRDefault="00626BC8" w:rsidP="00626BC8">
            <w:pPr>
              <w:pStyle w:val="aff5"/>
              <w:rPr>
                <w:rFonts w:ascii="Times New Roman" w:hAnsi="Times New Roman"/>
                <w:sz w:val="28"/>
              </w:rPr>
            </w:pPr>
            <w:r>
              <w:rPr>
                <w:rFonts w:ascii="Times New Roman" w:hAnsi="Times New Roman"/>
                <w:sz w:val="28"/>
              </w:rPr>
              <w:t xml:space="preserve">Н.В. </w:t>
            </w:r>
            <w:proofErr w:type="spellStart"/>
            <w:r>
              <w:rPr>
                <w:rFonts w:ascii="Times New Roman" w:hAnsi="Times New Roman"/>
                <w:sz w:val="28"/>
              </w:rPr>
              <w:t>Гавриш</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161</w:t>
            </w:r>
          </w:p>
        </w:tc>
      </w:tr>
      <w:tr w:rsidR="00626BC8" w:rsidTr="00626BC8">
        <w:trPr>
          <w:trHeight w:val="381"/>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Чтение туркменской сказки «Падчерица». Сопоставление с русской народной сказкой «</w:t>
            </w:r>
            <w:proofErr w:type="spellStart"/>
            <w:r>
              <w:rPr>
                <w:rFonts w:ascii="Times New Roman" w:hAnsi="Times New Roman"/>
                <w:sz w:val="28"/>
                <w:szCs w:val="28"/>
              </w:rPr>
              <w:t>Хаврошечка</w:t>
            </w:r>
            <w:proofErr w:type="spellEnd"/>
            <w:r>
              <w:rPr>
                <w:rFonts w:ascii="Times New Roman" w:hAnsi="Times New Roman"/>
                <w:sz w:val="28"/>
                <w:szCs w:val="28"/>
              </w:rPr>
              <w:t>».</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О.С. Ушакова</w:t>
            </w:r>
          </w:p>
          <w:p w:rsidR="00626BC8" w:rsidRPr="00EB0747" w:rsidRDefault="00626BC8" w:rsidP="00626BC8">
            <w:pPr>
              <w:pStyle w:val="aff5"/>
              <w:rPr>
                <w:rFonts w:ascii="Times New Roman" w:hAnsi="Times New Roman"/>
                <w:sz w:val="28"/>
              </w:rPr>
            </w:pPr>
            <w:r>
              <w:rPr>
                <w:rFonts w:ascii="Times New Roman" w:hAnsi="Times New Roman"/>
                <w:sz w:val="28"/>
              </w:rPr>
              <w:t xml:space="preserve">Н.В. </w:t>
            </w:r>
            <w:proofErr w:type="spellStart"/>
            <w:r>
              <w:rPr>
                <w:rFonts w:ascii="Times New Roman" w:hAnsi="Times New Roman"/>
                <w:sz w:val="28"/>
              </w:rPr>
              <w:t>Гавриш</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163</w:t>
            </w:r>
          </w:p>
        </w:tc>
      </w:tr>
      <w:tr w:rsidR="00626BC8" w:rsidTr="00626BC8">
        <w:trPr>
          <w:trHeight w:val="381"/>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Ознакомление с малыми фольклорными формами</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О.С. Ушакова</w:t>
            </w:r>
          </w:p>
          <w:p w:rsidR="00626BC8" w:rsidRPr="00EB0747" w:rsidRDefault="00626BC8" w:rsidP="00626BC8">
            <w:pPr>
              <w:pStyle w:val="aff5"/>
              <w:rPr>
                <w:rFonts w:ascii="Times New Roman" w:hAnsi="Times New Roman"/>
                <w:sz w:val="28"/>
              </w:rPr>
            </w:pPr>
            <w:r>
              <w:rPr>
                <w:rFonts w:ascii="Times New Roman" w:hAnsi="Times New Roman"/>
                <w:sz w:val="28"/>
              </w:rPr>
              <w:t xml:space="preserve">Н.В. </w:t>
            </w:r>
            <w:proofErr w:type="spellStart"/>
            <w:r>
              <w:rPr>
                <w:rFonts w:ascii="Times New Roman" w:hAnsi="Times New Roman"/>
                <w:sz w:val="28"/>
              </w:rPr>
              <w:t>Гавриш</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164</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Ноябрь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 xml:space="preserve">Чтение сказки «Про зайца длинные уши…» Д. </w:t>
            </w:r>
            <w:proofErr w:type="spellStart"/>
            <w:proofErr w:type="gramStart"/>
            <w:r>
              <w:rPr>
                <w:rFonts w:ascii="Times New Roman" w:hAnsi="Times New Roman"/>
                <w:sz w:val="28"/>
                <w:szCs w:val="28"/>
              </w:rPr>
              <w:t>Мамина-Сибиряка</w:t>
            </w:r>
            <w:proofErr w:type="spellEnd"/>
            <w:proofErr w:type="gramEnd"/>
          </w:p>
        </w:tc>
        <w:tc>
          <w:tcPr>
            <w:tcW w:w="2126" w:type="dxa"/>
          </w:tcPr>
          <w:p w:rsidR="00626BC8" w:rsidRDefault="00626BC8" w:rsidP="00626BC8">
            <w:pPr>
              <w:pStyle w:val="aff5"/>
              <w:rPr>
                <w:rFonts w:ascii="Times New Roman" w:hAnsi="Times New Roman"/>
                <w:sz w:val="28"/>
              </w:rPr>
            </w:pPr>
            <w:r>
              <w:rPr>
                <w:rFonts w:ascii="Times New Roman" w:hAnsi="Times New Roman"/>
                <w:sz w:val="28"/>
              </w:rPr>
              <w:t>О.С. Ушакова</w:t>
            </w:r>
          </w:p>
          <w:p w:rsidR="00626BC8" w:rsidRPr="00EB0747" w:rsidRDefault="00626BC8" w:rsidP="00626BC8">
            <w:pPr>
              <w:pStyle w:val="aff5"/>
              <w:rPr>
                <w:rFonts w:ascii="Times New Roman" w:hAnsi="Times New Roman"/>
                <w:sz w:val="28"/>
              </w:rPr>
            </w:pPr>
            <w:r>
              <w:rPr>
                <w:rFonts w:ascii="Times New Roman" w:hAnsi="Times New Roman"/>
                <w:sz w:val="28"/>
              </w:rPr>
              <w:t xml:space="preserve">Н.В. </w:t>
            </w:r>
            <w:proofErr w:type="spellStart"/>
            <w:r>
              <w:rPr>
                <w:rFonts w:ascii="Times New Roman" w:hAnsi="Times New Roman"/>
                <w:sz w:val="28"/>
              </w:rPr>
              <w:t>Гавриш</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166</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Заучивание стихотворения А.С. Пушкина «Уж небо осенью дышало»</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О.С. Ушакова</w:t>
            </w:r>
          </w:p>
          <w:p w:rsidR="00626BC8" w:rsidRPr="00EB0747" w:rsidRDefault="00626BC8" w:rsidP="00626BC8">
            <w:pPr>
              <w:pStyle w:val="aff5"/>
              <w:rPr>
                <w:rFonts w:ascii="Times New Roman" w:hAnsi="Times New Roman"/>
                <w:sz w:val="28"/>
              </w:rPr>
            </w:pPr>
            <w:r>
              <w:rPr>
                <w:rFonts w:ascii="Times New Roman" w:hAnsi="Times New Roman"/>
                <w:sz w:val="28"/>
              </w:rPr>
              <w:t xml:space="preserve">Н.В. </w:t>
            </w:r>
            <w:proofErr w:type="spellStart"/>
            <w:r>
              <w:rPr>
                <w:rFonts w:ascii="Times New Roman" w:hAnsi="Times New Roman"/>
                <w:sz w:val="28"/>
              </w:rPr>
              <w:t>Гавриш</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168</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CE3FCC" w:rsidRDefault="00626BC8" w:rsidP="00626BC8">
            <w:pPr>
              <w:pStyle w:val="aff5"/>
              <w:rPr>
                <w:rFonts w:ascii="Times New Roman" w:hAnsi="Times New Roman"/>
                <w:color w:val="000000" w:themeColor="text1"/>
                <w:sz w:val="28"/>
                <w:szCs w:val="28"/>
              </w:rPr>
            </w:pPr>
            <w:r>
              <w:rPr>
                <w:rFonts w:ascii="Times New Roman" w:hAnsi="Times New Roman"/>
                <w:color w:val="000000" w:themeColor="text1"/>
                <w:sz w:val="28"/>
                <w:szCs w:val="28"/>
              </w:rPr>
              <w:t>Рассказывание украинской сказки «Хроменькая уточка»</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О.С. Ушакова</w:t>
            </w:r>
          </w:p>
          <w:p w:rsidR="00626BC8" w:rsidRPr="00EB0747" w:rsidRDefault="00626BC8" w:rsidP="00626BC8">
            <w:pPr>
              <w:pStyle w:val="aff5"/>
              <w:rPr>
                <w:rFonts w:ascii="Times New Roman" w:hAnsi="Times New Roman"/>
                <w:sz w:val="28"/>
              </w:rPr>
            </w:pPr>
            <w:r>
              <w:rPr>
                <w:rFonts w:ascii="Times New Roman" w:hAnsi="Times New Roman"/>
                <w:sz w:val="28"/>
              </w:rPr>
              <w:t xml:space="preserve">Н.В. </w:t>
            </w:r>
            <w:proofErr w:type="spellStart"/>
            <w:r>
              <w:rPr>
                <w:rFonts w:ascii="Times New Roman" w:hAnsi="Times New Roman"/>
                <w:sz w:val="28"/>
              </w:rPr>
              <w:t>Гавриш</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169</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F61801" w:rsidRDefault="00626BC8" w:rsidP="00626BC8">
            <w:pPr>
              <w:pStyle w:val="aff5"/>
              <w:tabs>
                <w:tab w:val="left" w:pos="622"/>
              </w:tabs>
              <w:rPr>
                <w:rFonts w:ascii="Times New Roman" w:hAnsi="Times New Roman"/>
                <w:color w:val="000000" w:themeColor="text1"/>
                <w:sz w:val="28"/>
                <w:szCs w:val="28"/>
              </w:rPr>
            </w:pPr>
            <w:r w:rsidRPr="00F61801">
              <w:rPr>
                <w:rFonts w:ascii="Times New Roman" w:hAnsi="Times New Roman"/>
                <w:color w:val="000000" w:themeColor="text1"/>
                <w:sz w:val="28"/>
                <w:szCs w:val="28"/>
              </w:rPr>
              <w:t>Ч</w:t>
            </w:r>
            <w:r>
              <w:rPr>
                <w:rFonts w:ascii="Times New Roman" w:hAnsi="Times New Roman"/>
                <w:color w:val="000000" w:themeColor="text1"/>
                <w:sz w:val="28"/>
                <w:szCs w:val="28"/>
              </w:rPr>
              <w:t>тение басни И.А. Крылова «Стрекоза и муравей»</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О.С. Ушакова</w:t>
            </w:r>
          </w:p>
          <w:p w:rsidR="00626BC8" w:rsidRPr="00EB0747" w:rsidRDefault="00626BC8" w:rsidP="00626BC8">
            <w:pPr>
              <w:pStyle w:val="aff5"/>
              <w:rPr>
                <w:rFonts w:ascii="Times New Roman" w:hAnsi="Times New Roman"/>
                <w:sz w:val="28"/>
              </w:rPr>
            </w:pPr>
            <w:r>
              <w:rPr>
                <w:rFonts w:ascii="Times New Roman" w:hAnsi="Times New Roman"/>
                <w:sz w:val="28"/>
              </w:rPr>
              <w:t xml:space="preserve">Н.В. </w:t>
            </w:r>
            <w:proofErr w:type="spellStart"/>
            <w:r>
              <w:rPr>
                <w:rFonts w:ascii="Times New Roman" w:hAnsi="Times New Roman"/>
                <w:sz w:val="28"/>
              </w:rPr>
              <w:t>Гавриш</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170</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Декабрь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Default="00626BC8" w:rsidP="00626BC8">
            <w:pPr>
              <w:pStyle w:val="aff5"/>
              <w:rPr>
                <w:rFonts w:ascii="Times New Roman" w:hAnsi="Times New Roman"/>
                <w:color w:val="000000" w:themeColor="text1"/>
                <w:sz w:val="28"/>
                <w:szCs w:val="28"/>
              </w:rPr>
            </w:pPr>
            <w:r>
              <w:rPr>
                <w:rFonts w:ascii="Times New Roman" w:hAnsi="Times New Roman"/>
                <w:color w:val="000000" w:themeColor="text1"/>
                <w:sz w:val="28"/>
                <w:szCs w:val="28"/>
              </w:rPr>
              <w:t>Чтение «Сказки о рыбаке и рыбке»</w:t>
            </w:r>
          </w:p>
          <w:p w:rsidR="00626BC8" w:rsidRPr="00B37353" w:rsidRDefault="00626BC8" w:rsidP="00626BC8">
            <w:pPr>
              <w:pStyle w:val="aff5"/>
              <w:rPr>
                <w:rFonts w:ascii="Times New Roman" w:hAnsi="Times New Roman"/>
                <w:color w:val="000000" w:themeColor="text1"/>
                <w:sz w:val="28"/>
                <w:szCs w:val="28"/>
              </w:rPr>
            </w:pPr>
            <w:r>
              <w:rPr>
                <w:rFonts w:ascii="Times New Roman" w:hAnsi="Times New Roman"/>
                <w:color w:val="000000" w:themeColor="text1"/>
                <w:sz w:val="28"/>
                <w:szCs w:val="28"/>
              </w:rPr>
              <w:t>Беседа о творчестве А.С. Пушкина.</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О.С. Ушакова</w:t>
            </w:r>
          </w:p>
          <w:p w:rsidR="00626BC8" w:rsidRPr="00EB0747" w:rsidRDefault="00626BC8" w:rsidP="00626BC8">
            <w:pPr>
              <w:pStyle w:val="aff5"/>
              <w:rPr>
                <w:rFonts w:ascii="Times New Roman" w:hAnsi="Times New Roman"/>
                <w:sz w:val="28"/>
              </w:rPr>
            </w:pPr>
            <w:r>
              <w:rPr>
                <w:rFonts w:ascii="Times New Roman" w:hAnsi="Times New Roman"/>
                <w:sz w:val="28"/>
              </w:rPr>
              <w:t xml:space="preserve">Н.В. </w:t>
            </w:r>
            <w:proofErr w:type="spellStart"/>
            <w:r>
              <w:rPr>
                <w:rFonts w:ascii="Times New Roman" w:hAnsi="Times New Roman"/>
                <w:sz w:val="28"/>
              </w:rPr>
              <w:t>Гавриш</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172</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B37353" w:rsidRDefault="00626BC8" w:rsidP="00626BC8">
            <w:pPr>
              <w:pStyle w:val="aff5"/>
              <w:rPr>
                <w:rFonts w:ascii="Times New Roman" w:hAnsi="Times New Roman"/>
                <w:color w:val="000000" w:themeColor="text1"/>
                <w:sz w:val="28"/>
                <w:szCs w:val="28"/>
              </w:rPr>
            </w:pPr>
            <w:r>
              <w:rPr>
                <w:rFonts w:ascii="Times New Roman" w:hAnsi="Times New Roman"/>
                <w:color w:val="000000" w:themeColor="text1"/>
                <w:sz w:val="28"/>
                <w:szCs w:val="28"/>
              </w:rPr>
              <w:t xml:space="preserve">Чтение стихотворения К. </w:t>
            </w:r>
            <w:proofErr w:type="spellStart"/>
            <w:r>
              <w:rPr>
                <w:rFonts w:ascii="Times New Roman" w:hAnsi="Times New Roman"/>
                <w:color w:val="000000" w:themeColor="text1"/>
                <w:sz w:val="28"/>
                <w:szCs w:val="28"/>
              </w:rPr>
              <w:t>Чолиева</w:t>
            </w:r>
            <w:proofErr w:type="spellEnd"/>
            <w:r>
              <w:rPr>
                <w:rFonts w:ascii="Times New Roman" w:hAnsi="Times New Roman"/>
                <w:color w:val="000000" w:themeColor="text1"/>
                <w:sz w:val="28"/>
                <w:szCs w:val="28"/>
              </w:rPr>
              <w:t xml:space="preserve"> «Деревья спят». Беседа об осени.</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О.С. Ушакова</w:t>
            </w:r>
          </w:p>
          <w:p w:rsidR="00626BC8" w:rsidRPr="00EB0747" w:rsidRDefault="00626BC8" w:rsidP="00626BC8">
            <w:pPr>
              <w:pStyle w:val="aff5"/>
              <w:rPr>
                <w:rFonts w:ascii="Times New Roman" w:hAnsi="Times New Roman"/>
                <w:sz w:val="28"/>
              </w:rPr>
            </w:pPr>
            <w:r>
              <w:rPr>
                <w:rFonts w:ascii="Times New Roman" w:hAnsi="Times New Roman"/>
                <w:sz w:val="28"/>
              </w:rPr>
              <w:t xml:space="preserve">Н.В. </w:t>
            </w:r>
            <w:proofErr w:type="spellStart"/>
            <w:r>
              <w:rPr>
                <w:rFonts w:ascii="Times New Roman" w:hAnsi="Times New Roman"/>
                <w:sz w:val="28"/>
              </w:rPr>
              <w:t>Гавриш</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174</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B37353" w:rsidRDefault="00626BC8" w:rsidP="00626BC8">
            <w:pPr>
              <w:pStyle w:val="aff5"/>
              <w:rPr>
                <w:rFonts w:ascii="Times New Roman" w:hAnsi="Times New Roman"/>
                <w:color w:val="000000" w:themeColor="text1"/>
                <w:sz w:val="28"/>
                <w:szCs w:val="28"/>
              </w:rPr>
            </w:pPr>
            <w:r>
              <w:rPr>
                <w:rFonts w:ascii="Times New Roman" w:hAnsi="Times New Roman"/>
                <w:color w:val="000000" w:themeColor="text1"/>
                <w:sz w:val="28"/>
                <w:szCs w:val="28"/>
              </w:rPr>
              <w:t>Малые фольклорные формы</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О.С. Ушакова</w:t>
            </w:r>
          </w:p>
          <w:p w:rsidR="00626BC8" w:rsidRPr="00EB0747" w:rsidRDefault="00626BC8" w:rsidP="00626BC8">
            <w:pPr>
              <w:pStyle w:val="aff5"/>
              <w:rPr>
                <w:rFonts w:ascii="Times New Roman" w:hAnsi="Times New Roman"/>
                <w:sz w:val="28"/>
              </w:rPr>
            </w:pPr>
            <w:r>
              <w:rPr>
                <w:rFonts w:ascii="Times New Roman" w:hAnsi="Times New Roman"/>
                <w:sz w:val="28"/>
              </w:rPr>
              <w:t xml:space="preserve">Н.В. </w:t>
            </w:r>
            <w:proofErr w:type="spellStart"/>
            <w:r>
              <w:rPr>
                <w:rFonts w:ascii="Times New Roman" w:hAnsi="Times New Roman"/>
                <w:sz w:val="28"/>
              </w:rPr>
              <w:t>Гавриш</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175</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B37353" w:rsidRDefault="00626BC8" w:rsidP="00626BC8">
            <w:pPr>
              <w:pStyle w:val="aff5"/>
              <w:rPr>
                <w:rFonts w:ascii="Times New Roman" w:hAnsi="Times New Roman"/>
                <w:color w:val="000000" w:themeColor="text1"/>
                <w:sz w:val="28"/>
                <w:szCs w:val="28"/>
              </w:rPr>
            </w:pPr>
            <w:r w:rsidRPr="00B37353">
              <w:rPr>
                <w:rFonts w:ascii="Times New Roman" w:hAnsi="Times New Roman"/>
                <w:color w:val="000000" w:themeColor="text1"/>
                <w:sz w:val="28"/>
                <w:szCs w:val="28"/>
              </w:rPr>
              <w:t>Р</w:t>
            </w:r>
            <w:r>
              <w:rPr>
                <w:rFonts w:ascii="Times New Roman" w:hAnsi="Times New Roman"/>
                <w:color w:val="000000" w:themeColor="text1"/>
                <w:sz w:val="28"/>
                <w:szCs w:val="28"/>
              </w:rPr>
              <w:t>ассказывание русской народной сказки «Снегурочка»</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О.С. Ушакова</w:t>
            </w:r>
          </w:p>
          <w:p w:rsidR="00626BC8" w:rsidRPr="00EB0747" w:rsidRDefault="00626BC8" w:rsidP="00626BC8">
            <w:pPr>
              <w:pStyle w:val="aff5"/>
              <w:rPr>
                <w:rFonts w:ascii="Times New Roman" w:hAnsi="Times New Roman"/>
                <w:sz w:val="28"/>
              </w:rPr>
            </w:pPr>
            <w:r>
              <w:rPr>
                <w:rFonts w:ascii="Times New Roman" w:hAnsi="Times New Roman"/>
                <w:sz w:val="28"/>
              </w:rPr>
              <w:t xml:space="preserve">Н.В. </w:t>
            </w:r>
            <w:proofErr w:type="spellStart"/>
            <w:r>
              <w:rPr>
                <w:rFonts w:ascii="Times New Roman" w:hAnsi="Times New Roman"/>
                <w:sz w:val="28"/>
              </w:rPr>
              <w:t>Гавриш</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177</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Январь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B37353" w:rsidRDefault="00626BC8" w:rsidP="00626BC8">
            <w:pPr>
              <w:pStyle w:val="aff5"/>
              <w:rPr>
                <w:rFonts w:ascii="Times New Roman" w:hAnsi="Times New Roman"/>
                <w:color w:val="000000" w:themeColor="text1"/>
                <w:sz w:val="28"/>
                <w:szCs w:val="28"/>
              </w:rPr>
            </w:pPr>
            <w:r>
              <w:rPr>
                <w:rFonts w:ascii="Times New Roman" w:hAnsi="Times New Roman"/>
                <w:color w:val="000000" w:themeColor="text1"/>
                <w:sz w:val="28"/>
                <w:szCs w:val="28"/>
              </w:rPr>
              <w:t>Заучивание стихотворения Е. Трутневой «Первый снег»</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О.С. Ушакова</w:t>
            </w:r>
          </w:p>
          <w:p w:rsidR="00626BC8" w:rsidRPr="00EB0747" w:rsidRDefault="00626BC8" w:rsidP="00626BC8">
            <w:pPr>
              <w:pStyle w:val="aff5"/>
              <w:rPr>
                <w:rFonts w:ascii="Times New Roman" w:hAnsi="Times New Roman"/>
                <w:sz w:val="28"/>
              </w:rPr>
            </w:pPr>
            <w:r>
              <w:rPr>
                <w:rFonts w:ascii="Times New Roman" w:hAnsi="Times New Roman"/>
                <w:sz w:val="28"/>
              </w:rPr>
              <w:t xml:space="preserve">Н.В. </w:t>
            </w:r>
            <w:proofErr w:type="spellStart"/>
            <w:r>
              <w:rPr>
                <w:rFonts w:ascii="Times New Roman" w:hAnsi="Times New Roman"/>
                <w:sz w:val="28"/>
              </w:rPr>
              <w:t>Гавриш</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179</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B37353" w:rsidRDefault="00626BC8" w:rsidP="00626BC8">
            <w:pPr>
              <w:pStyle w:val="aff5"/>
              <w:rPr>
                <w:rFonts w:ascii="Times New Roman" w:hAnsi="Times New Roman"/>
                <w:color w:val="000000" w:themeColor="text1"/>
                <w:sz w:val="28"/>
                <w:szCs w:val="28"/>
              </w:rPr>
            </w:pPr>
            <w:r>
              <w:rPr>
                <w:rFonts w:ascii="Times New Roman" w:hAnsi="Times New Roman"/>
                <w:color w:val="000000" w:themeColor="text1"/>
                <w:sz w:val="28"/>
                <w:szCs w:val="28"/>
              </w:rPr>
              <w:t>Рассказывание сказки В.И. Одоевского «Мороз Иванович»</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О.С. Ушакова</w:t>
            </w:r>
          </w:p>
          <w:p w:rsidR="00626BC8" w:rsidRPr="00EB0747" w:rsidRDefault="00626BC8" w:rsidP="00626BC8">
            <w:pPr>
              <w:pStyle w:val="aff5"/>
              <w:rPr>
                <w:rFonts w:ascii="Times New Roman" w:hAnsi="Times New Roman"/>
                <w:sz w:val="28"/>
              </w:rPr>
            </w:pPr>
            <w:r>
              <w:rPr>
                <w:rFonts w:ascii="Times New Roman" w:hAnsi="Times New Roman"/>
                <w:sz w:val="28"/>
              </w:rPr>
              <w:t xml:space="preserve">Н.В. </w:t>
            </w:r>
            <w:proofErr w:type="spellStart"/>
            <w:r>
              <w:rPr>
                <w:rFonts w:ascii="Times New Roman" w:hAnsi="Times New Roman"/>
                <w:sz w:val="28"/>
              </w:rPr>
              <w:t>Гавриш</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180</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B37353" w:rsidRDefault="00626BC8" w:rsidP="00626BC8">
            <w:pPr>
              <w:pStyle w:val="aff5"/>
              <w:rPr>
                <w:rFonts w:ascii="Times New Roman" w:hAnsi="Times New Roman"/>
                <w:color w:val="000000" w:themeColor="text1"/>
                <w:sz w:val="28"/>
                <w:szCs w:val="28"/>
              </w:rPr>
            </w:pPr>
            <w:r>
              <w:rPr>
                <w:rFonts w:ascii="Times New Roman" w:hAnsi="Times New Roman"/>
                <w:color w:val="000000" w:themeColor="text1"/>
                <w:sz w:val="28"/>
                <w:szCs w:val="28"/>
              </w:rPr>
              <w:t>Чтение басни И.А. Крылова «Ворона и лисица»</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О.С. Ушакова</w:t>
            </w:r>
          </w:p>
          <w:p w:rsidR="00626BC8" w:rsidRPr="00EB0747" w:rsidRDefault="00626BC8" w:rsidP="00626BC8">
            <w:pPr>
              <w:pStyle w:val="aff5"/>
              <w:rPr>
                <w:rFonts w:ascii="Times New Roman" w:hAnsi="Times New Roman"/>
                <w:sz w:val="28"/>
              </w:rPr>
            </w:pPr>
            <w:r>
              <w:rPr>
                <w:rFonts w:ascii="Times New Roman" w:hAnsi="Times New Roman"/>
                <w:sz w:val="28"/>
              </w:rPr>
              <w:t xml:space="preserve">Н.В. </w:t>
            </w:r>
            <w:proofErr w:type="spellStart"/>
            <w:r>
              <w:rPr>
                <w:rFonts w:ascii="Times New Roman" w:hAnsi="Times New Roman"/>
                <w:sz w:val="28"/>
              </w:rPr>
              <w:t>Гавриш</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181</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B37353" w:rsidRDefault="00626BC8" w:rsidP="00626BC8">
            <w:pPr>
              <w:pStyle w:val="aff5"/>
              <w:rPr>
                <w:rFonts w:ascii="Times New Roman" w:hAnsi="Times New Roman"/>
                <w:color w:val="000000" w:themeColor="text1"/>
                <w:sz w:val="28"/>
                <w:szCs w:val="28"/>
              </w:rPr>
            </w:pPr>
            <w:r>
              <w:rPr>
                <w:rFonts w:ascii="Times New Roman" w:hAnsi="Times New Roman"/>
                <w:color w:val="000000" w:themeColor="text1"/>
                <w:sz w:val="28"/>
                <w:szCs w:val="28"/>
              </w:rPr>
              <w:t>Чтение рассказа В. Драгунского «Тайное становится явным»</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О.С. Ушакова</w:t>
            </w:r>
          </w:p>
          <w:p w:rsidR="00626BC8" w:rsidRPr="00EB0747" w:rsidRDefault="00626BC8" w:rsidP="00626BC8">
            <w:pPr>
              <w:pStyle w:val="aff5"/>
              <w:rPr>
                <w:rFonts w:ascii="Times New Roman" w:hAnsi="Times New Roman"/>
                <w:sz w:val="28"/>
              </w:rPr>
            </w:pPr>
            <w:r>
              <w:rPr>
                <w:rFonts w:ascii="Times New Roman" w:hAnsi="Times New Roman"/>
                <w:sz w:val="28"/>
              </w:rPr>
              <w:t xml:space="preserve">Н.В. </w:t>
            </w:r>
            <w:proofErr w:type="spellStart"/>
            <w:r>
              <w:rPr>
                <w:rFonts w:ascii="Times New Roman" w:hAnsi="Times New Roman"/>
                <w:sz w:val="28"/>
              </w:rPr>
              <w:t>Гавриш</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183</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Февраль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B37353" w:rsidRDefault="00626BC8" w:rsidP="00626BC8">
            <w:pPr>
              <w:pStyle w:val="aff5"/>
              <w:rPr>
                <w:rFonts w:ascii="Times New Roman" w:hAnsi="Times New Roman"/>
                <w:color w:val="000000" w:themeColor="text1"/>
                <w:sz w:val="28"/>
                <w:szCs w:val="28"/>
              </w:rPr>
            </w:pPr>
            <w:r w:rsidRPr="00B37353">
              <w:rPr>
                <w:rFonts w:ascii="Times New Roman" w:hAnsi="Times New Roman"/>
                <w:color w:val="000000" w:themeColor="text1"/>
                <w:sz w:val="28"/>
                <w:szCs w:val="28"/>
              </w:rPr>
              <w:t xml:space="preserve">Заучивание </w:t>
            </w:r>
            <w:r>
              <w:rPr>
                <w:rFonts w:ascii="Times New Roman" w:hAnsi="Times New Roman"/>
                <w:color w:val="000000" w:themeColor="text1"/>
                <w:sz w:val="28"/>
                <w:szCs w:val="28"/>
              </w:rPr>
              <w:t>стихотворения С. Есенина «Берёза»</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О.С. Ушакова</w:t>
            </w:r>
          </w:p>
          <w:p w:rsidR="00626BC8" w:rsidRPr="00EB0747" w:rsidRDefault="00626BC8" w:rsidP="00626BC8">
            <w:pPr>
              <w:pStyle w:val="aff5"/>
              <w:rPr>
                <w:rFonts w:ascii="Times New Roman" w:hAnsi="Times New Roman"/>
                <w:sz w:val="28"/>
              </w:rPr>
            </w:pPr>
            <w:r>
              <w:rPr>
                <w:rFonts w:ascii="Times New Roman" w:hAnsi="Times New Roman"/>
                <w:sz w:val="28"/>
              </w:rPr>
              <w:t xml:space="preserve">Н.В. </w:t>
            </w:r>
            <w:proofErr w:type="spellStart"/>
            <w:r>
              <w:rPr>
                <w:rFonts w:ascii="Times New Roman" w:hAnsi="Times New Roman"/>
                <w:sz w:val="28"/>
              </w:rPr>
              <w:t>Гавриш</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184</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B37353" w:rsidRDefault="00626BC8" w:rsidP="00626BC8">
            <w:pPr>
              <w:pStyle w:val="aff5"/>
              <w:rPr>
                <w:rFonts w:ascii="Times New Roman" w:hAnsi="Times New Roman"/>
                <w:color w:val="000000" w:themeColor="text1"/>
                <w:sz w:val="28"/>
                <w:szCs w:val="28"/>
              </w:rPr>
            </w:pPr>
            <w:r w:rsidRPr="00B37353">
              <w:rPr>
                <w:rFonts w:ascii="Times New Roman" w:hAnsi="Times New Roman"/>
                <w:color w:val="000000" w:themeColor="text1"/>
                <w:sz w:val="28"/>
                <w:szCs w:val="28"/>
              </w:rPr>
              <w:t>Чтение</w:t>
            </w:r>
            <w:r>
              <w:rPr>
                <w:rFonts w:ascii="Times New Roman" w:hAnsi="Times New Roman"/>
                <w:color w:val="000000" w:themeColor="text1"/>
                <w:sz w:val="28"/>
                <w:szCs w:val="28"/>
              </w:rPr>
              <w:t xml:space="preserve"> сказки У. Диснея «Три поросёнка»</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О.С. Ушакова</w:t>
            </w:r>
          </w:p>
          <w:p w:rsidR="00626BC8" w:rsidRPr="00EB0747" w:rsidRDefault="00626BC8" w:rsidP="00626BC8">
            <w:pPr>
              <w:pStyle w:val="aff5"/>
              <w:rPr>
                <w:rFonts w:ascii="Times New Roman" w:hAnsi="Times New Roman"/>
                <w:sz w:val="28"/>
              </w:rPr>
            </w:pPr>
            <w:r>
              <w:rPr>
                <w:rFonts w:ascii="Times New Roman" w:hAnsi="Times New Roman"/>
                <w:sz w:val="28"/>
              </w:rPr>
              <w:t xml:space="preserve">Н.В. </w:t>
            </w:r>
            <w:proofErr w:type="spellStart"/>
            <w:r>
              <w:rPr>
                <w:rFonts w:ascii="Times New Roman" w:hAnsi="Times New Roman"/>
                <w:sz w:val="28"/>
              </w:rPr>
              <w:t>Гавриш</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186</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B37353" w:rsidRDefault="00626BC8" w:rsidP="00626BC8">
            <w:pPr>
              <w:pStyle w:val="aff5"/>
              <w:rPr>
                <w:rFonts w:ascii="Times New Roman" w:hAnsi="Times New Roman"/>
                <w:color w:val="000000" w:themeColor="text1"/>
                <w:sz w:val="28"/>
                <w:szCs w:val="28"/>
              </w:rPr>
            </w:pPr>
            <w:r w:rsidRPr="00B37353">
              <w:rPr>
                <w:rFonts w:ascii="Times New Roman" w:hAnsi="Times New Roman"/>
                <w:color w:val="000000" w:themeColor="text1"/>
                <w:sz w:val="28"/>
                <w:szCs w:val="28"/>
              </w:rPr>
              <w:t>Малые фольклорные формы</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О.С. Ушакова</w:t>
            </w:r>
          </w:p>
          <w:p w:rsidR="00626BC8" w:rsidRPr="00EB0747" w:rsidRDefault="00626BC8" w:rsidP="00626BC8">
            <w:pPr>
              <w:pStyle w:val="aff5"/>
              <w:rPr>
                <w:rFonts w:ascii="Times New Roman" w:hAnsi="Times New Roman"/>
                <w:sz w:val="28"/>
              </w:rPr>
            </w:pPr>
            <w:r>
              <w:rPr>
                <w:rFonts w:ascii="Times New Roman" w:hAnsi="Times New Roman"/>
                <w:sz w:val="28"/>
              </w:rPr>
              <w:t xml:space="preserve">Н.В. </w:t>
            </w:r>
            <w:proofErr w:type="spellStart"/>
            <w:r>
              <w:rPr>
                <w:rFonts w:ascii="Times New Roman" w:hAnsi="Times New Roman"/>
                <w:sz w:val="28"/>
              </w:rPr>
              <w:t>Гавриш</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187</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B37353" w:rsidRDefault="00626BC8" w:rsidP="00626BC8">
            <w:pPr>
              <w:pStyle w:val="aff5"/>
              <w:rPr>
                <w:rFonts w:ascii="Times New Roman" w:hAnsi="Times New Roman"/>
                <w:color w:val="000000" w:themeColor="text1"/>
                <w:sz w:val="28"/>
                <w:szCs w:val="28"/>
              </w:rPr>
            </w:pPr>
            <w:r w:rsidRPr="00B37353">
              <w:rPr>
                <w:rFonts w:ascii="Times New Roman" w:hAnsi="Times New Roman"/>
                <w:color w:val="000000" w:themeColor="text1"/>
                <w:sz w:val="28"/>
                <w:szCs w:val="28"/>
              </w:rPr>
              <w:t>Чтение рассказа С.</w:t>
            </w:r>
            <w:r>
              <w:rPr>
                <w:rFonts w:ascii="Times New Roman" w:hAnsi="Times New Roman"/>
                <w:color w:val="000000" w:themeColor="text1"/>
                <w:sz w:val="28"/>
                <w:szCs w:val="28"/>
              </w:rPr>
              <w:t xml:space="preserve"> </w:t>
            </w:r>
            <w:proofErr w:type="gramStart"/>
            <w:r w:rsidRPr="00B37353">
              <w:rPr>
                <w:rFonts w:ascii="Times New Roman" w:hAnsi="Times New Roman"/>
                <w:color w:val="000000" w:themeColor="text1"/>
                <w:sz w:val="28"/>
                <w:szCs w:val="28"/>
              </w:rPr>
              <w:t>Иванова</w:t>
            </w:r>
            <w:proofErr w:type="gramEnd"/>
            <w:r w:rsidRPr="00B37353">
              <w:rPr>
                <w:rFonts w:ascii="Times New Roman" w:hAnsi="Times New Roman"/>
                <w:color w:val="000000" w:themeColor="text1"/>
                <w:sz w:val="28"/>
                <w:szCs w:val="28"/>
              </w:rPr>
              <w:t xml:space="preserve"> «Каким бывает снег»</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О.С. Ушакова</w:t>
            </w:r>
          </w:p>
          <w:p w:rsidR="00626BC8" w:rsidRPr="00EB0747" w:rsidRDefault="00626BC8" w:rsidP="00626BC8">
            <w:pPr>
              <w:pStyle w:val="aff5"/>
              <w:rPr>
                <w:rFonts w:ascii="Times New Roman" w:hAnsi="Times New Roman"/>
                <w:sz w:val="28"/>
              </w:rPr>
            </w:pPr>
            <w:r>
              <w:rPr>
                <w:rFonts w:ascii="Times New Roman" w:hAnsi="Times New Roman"/>
                <w:sz w:val="28"/>
              </w:rPr>
              <w:t xml:space="preserve">Н.В. </w:t>
            </w:r>
            <w:proofErr w:type="spellStart"/>
            <w:r>
              <w:rPr>
                <w:rFonts w:ascii="Times New Roman" w:hAnsi="Times New Roman"/>
                <w:sz w:val="28"/>
              </w:rPr>
              <w:t>Гавриш</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188</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lastRenderedPageBreak/>
              <w:t>Март</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B37353" w:rsidRDefault="00626BC8" w:rsidP="00626BC8">
            <w:pPr>
              <w:pStyle w:val="aff5"/>
              <w:rPr>
                <w:rFonts w:ascii="Times New Roman" w:hAnsi="Times New Roman"/>
                <w:color w:val="000000" w:themeColor="text1"/>
                <w:sz w:val="28"/>
                <w:szCs w:val="28"/>
              </w:rPr>
            </w:pPr>
            <w:r>
              <w:rPr>
                <w:rFonts w:ascii="Times New Roman" w:hAnsi="Times New Roman"/>
                <w:color w:val="000000" w:themeColor="text1"/>
                <w:sz w:val="28"/>
                <w:szCs w:val="28"/>
              </w:rPr>
              <w:t>Чтение басни С. Михалкова «Ошибка»</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О.С. Ушакова</w:t>
            </w:r>
          </w:p>
          <w:p w:rsidR="00626BC8" w:rsidRPr="00EB0747" w:rsidRDefault="00626BC8" w:rsidP="00626BC8">
            <w:pPr>
              <w:pStyle w:val="aff5"/>
              <w:rPr>
                <w:rFonts w:ascii="Times New Roman" w:hAnsi="Times New Roman"/>
                <w:sz w:val="28"/>
              </w:rPr>
            </w:pPr>
            <w:r>
              <w:rPr>
                <w:rFonts w:ascii="Times New Roman" w:hAnsi="Times New Roman"/>
                <w:sz w:val="28"/>
              </w:rPr>
              <w:t xml:space="preserve">Н.В. </w:t>
            </w:r>
            <w:proofErr w:type="spellStart"/>
            <w:r>
              <w:rPr>
                <w:rFonts w:ascii="Times New Roman" w:hAnsi="Times New Roman"/>
                <w:sz w:val="28"/>
              </w:rPr>
              <w:t>Гавриш</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189</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 xml:space="preserve">Чтение сказки В. Катаева «Цветик – </w:t>
            </w:r>
            <w:proofErr w:type="spellStart"/>
            <w:r>
              <w:rPr>
                <w:rFonts w:ascii="Times New Roman" w:hAnsi="Times New Roman"/>
                <w:sz w:val="28"/>
                <w:szCs w:val="28"/>
              </w:rPr>
              <w:t>семицветик</w:t>
            </w:r>
            <w:proofErr w:type="spellEnd"/>
            <w:r>
              <w:rPr>
                <w:rFonts w:ascii="Times New Roman" w:hAnsi="Times New Roman"/>
                <w:sz w:val="28"/>
                <w:szCs w:val="28"/>
              </w:rPr>
              <w:t>»</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О.С. Ушакова</w:t>
            </w:r>
          </w:p>
          <w:p w:rsidR="00626BC8" w:rsidRPr="00EB0747" w:rsidRDefault="00626BC8" w:rsidP="00626BC8">
            <w:pPr>
              <w:pStyle w:val="aff5"/>
              <w:rPr>
                <w:rFonts w:ascii="Times New Roman" w:hAnsi="Times New Roman"/>
                <w:sz w:val="28"/>
              </w:rPr>
            </w:pPr>
            <w:r>
              <w:rPr>
                <w:rFonts w:ascii="Times New Roman" w:hAnsi="Times New Roman"/>
                <w:sz w:val="28"/>
              </w:rPr>
              <w:t xml:space="preserve">Н.В. </w:t>
            </w:r>
            <w:proofErr w:type="spellStart"/>
            <w:r>
              <w:rPr>
                <w:rFonts w:ascii="Times New Roman" w:hAnsi="Times New Roman"/>
                <w:sz w:val="28"/>
              </w:rPr>
              <w:t>Гавриш</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190</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Чтение рассказов, стихотворений о весне</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О.С. Ушакова</w:t>
            </w:r>
          </w:p>
          <w:p w:rsidR="00626BC8" w:rsidRPr="00EB0747" w:rsidRDefault="00626BC8" w:rsidP="00626BC8">
            <w:pPr>
              <w:pStyle w:val="aff5"/>
              <w:rPr>
                <w:rFonts w:ascii="Times New Roman" w:hAnsi="Times New Roman"/>
                <w:sz w:val="28"/>
              </w:rPr>
            </w:pPr>
            <w:r>
              <w:rPr>
                <w:rFonts w:ascii="Times New Roman" w:hAnsi="Times New Roman"/>
                <w:sz w:val="28"/>
              </w:rPr>
              <w:t xml:space="preserve">Н.В. </w:t>
            </w:r>
            <w:proofErr w:type="spellStart"/>
            <w:r>
              <w:rPr>
                <w:rFonts w:ascii="Times New Roman" w:hAnsi="Times New Roman"/>
                <w:sz w:val="28"/>
              </w:rPr>
              <w:t>Гавриш</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192</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Чтение басни Л. Толстого «Собака и ее тень»</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О.С. Ушакова</w:t>
            </w:r>
          </w:p>
          <w:p w:rsidR="00626BC8" w:rsidRPr="00EB0747" w:rsidRDefault="00626BC8" w:rsidP="00626BC8">
            <w:pPr>
              <w:pStyle w:val="aff5"/>
              <w:rPr>
                <w:rFonts w:ascii="Times New Roman" w:hAnsi="Times New Roman"/>
                <w:sz w:val="28"/>
              </w:rPr>
            </w:pPr>
            <w:r>
              <w:rPr>
                <w:rFonts w:ascii="Times New Roman" w:hAnsi="Times New Roman"/>
                <w:sz w:val="28"/>
              </w:rPr>
              <w:t xml:space="preserve">Н.В. </w:t>
            </w:r>
            <w:proofErr w:type="spellStart"/>
            <w:r>
              <w:rPr>
                <w:rFonts w:ascii="Times New Roman" w:hAnsi="Times New Roman"/>
                <w:sz w:val="28"/>
              </w:rPr>
              <w:t>Гавриш</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194</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Апрель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Чтение сказки М. Михайлова «Лесные хоромы»</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О.С. Ушакова</w:t>
            </w:r>
          </w:p>
          <w:p w:rsidR="00626BC8" w:rsidRPr="00EB0747" w:rsidRDefault="00626BC8" w:rsidP="00626BC8">
            <w:pPr>
              <w:pStyle w:val="aff5"/>
              <w:rPr>
                <w:rFonts w:ascii="Times New Roman" w:hAnsi="Times New Roman"/>
                <w:sz w:val="28"/>
              </w:rPr>
            </w:pPr>
            <w:r>
              <w:rPr>
                <w:rFonts w:ascii="Times New Roman" w:hAnsi="Times New Roman"/>
                <w:sz w:val="28"/>
              </w:rPr>
              <w:t xml:space="preserve">Н.В. </w:t>
            </w:r>
            <w:proofErr w:type="spellStart"/>
            <w:r>
              <w:rPr>
                <w:rFonts w:ascii="Times New Roman" w:hAnsi="Times New Roman"/>
                <w:sz w:val="28"/>
              </w:rPr>
              <w:t>Гавриш</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195</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Чтение рассказа В. Драгунского «Друг детства»</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О.С. Ушакова</w:t>
            </w:r>
          </w:p>
          <w:p w:rsidR="00626BC8" w:rsidRPr="00EB0747" w:rsidRDefault="00626BC8" w:rsidP="00626BC8">
            <w:pPr>
              <w:pStyle w:val="aff5"/>
              <w:rPr>
                <w:rFonts w:ascii="Times New Roman" w:hAnsi="Times New Roman"/>
                <w:sz w:val="28"/>
              </w:rPr>
            </w:pPr>
            <w:r>
              <w:rPr>
                <w:rFonts w:ascii="Times New Roman" w:hAnsi="Times New Roman"/>
                <w:sz w:val="28"/>
              </w:rPr>
              <w:t xml:space="preserve">Н.В. </w:t>
            </w:r>
            <w:proofErr w:type="spellStart"/>
            <w:r>
              <w:rPr>
                <w:rFonts w:ascii="Times New Roman" w:hAnsi="Times New Roman"/>
                <w:sz w:val="28"/>
              </w:rPr>
              <w:t>Гавриш</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196</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Малые фольклорные формы</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О.С. Ушакова</w:t>
            </w:r>
          </w:p>
          <w:p w:rsidR="00626BC8" w:rsidRPr="00EB0747" w:rsidRDefault="00626BC8" w:rsidP="00626BC8">
            <w:pPr>
              <w:pStyle w:val="aff5"/>
              <w:rPr>
                <w:rFonts w:ascii="Times New Roman" w:hAnsi="Times New Roman"/>
                <w:sz w:val="28"/>
              </w:rPr>
            </w:pPr>
            <w:r>
              <w:rPr>
                <w:rFonts w:ascii="Times New Roman" w:hAnsi="Times New Roman"/>
                <w:sz w:val="28"/>
              </w:rPr>
              <w:t xml:space="preserve">Н.В. </w:t>
            </w:r>
            <w:proofErr w:type="spellStart"/>
            <w:r>
              <w:rPr>
                <w:rFonts w:ascii="Times New Roman" w:hAnsi="Times New Roman"/>
                <w:sz w:val="28"/>
              </w:rPr>
              <w:t>Гавриш</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197</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Заучивание стихотворения Г. Новицкой «Вскрываются почки»</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О.С. Ушакова</w:t>
            </w:r>
          </w:p>
          <w:p w:rsidR="00626BC8" w:rsidRPr="00EB0747" w:rsidRDefault="00626BC8" w:rsidP="00626BC8">
            <w:pPr>
              <w:pStyle w:val="aff5"/>
              <w:rPr>
                <w:rFonts w:ascii="Times New Roman" w:hAnsi="Times New Roman"/>
                <w:sz w:val="28"/>
              </w:rPr>
            </w:pPr>
            <w:r>
              <w:rPr>
                <w:rFonts w:ascii="Times New Roman" w:hAnsi="Times New Roman"/>
                <w:sz w:val="28"/>
              </w:rPr>
              <w:t xml:space="preserve">Н.В. </w:t>
            </w:r>
            <w:proofErr w:type="spellStart"/>
            <w:r>
              <w:rPr>
                <w:rFonts w:ascii="Times New Roman" w:hAnsi="Times New Roman"/>
                <w:sz w:val="28"/>
              </w:rPr>
              <w:t>Гавриш</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200</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Май</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Беседа о русском народном творчестве</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О.С. Ушакова</w:t>
            </w:r>
          </w:p>
          <w:p w:rsidR="00626BC8" w:rsidRPr="00EB0747" w:rsidRDefault="00626BC8" w:rsidP="00626BC8">
            <w:pPr>
              <w:pStyle w:val="aff5"/>
              <w:rPr>
                <w:rFonts w:ascii="Times New Roman" w:hAnsi="Times New Roman"/>
                <w:sz w:val="28"/>
              </w:rPr>
            </w:pPr>
            <w:r>
              <w:rPr>
                <w:rFonts w:ascii="Times New Roman" w:hAnsi="Times New Roman"/>
                <w:sz w:val="28"/>
              </w:rPr>
              <w:t xml:space="preserve">Н.В. </w:t>
            </w:r>
            <w:proofErr w:type="spellStart"/>
            <w:r>
              <w:rPr>
                <w:rFonts w:ascii="Times New Roman" w:hAnsi="Times New Roman"/>
                <w:sz w:val="28"/>
              </w:rPr>
              <w:t>Гавриш</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202</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Чтение сказки Г.Х. Андерсена «Гадкий утёнок»</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О.С. Ушакова</w:t>
            </w:r>
          </w:p>
          <w:p w:rsidR="00626BC8" w:rsidRPr="00EB0747" w:rsidRDefault="00626BC8" w:rsidP="00626BC8">
            <w:pPr>
              <w:pStyle w:val="aff5"/>
              <w:rPr>
                <w:rFonts w:ascii="Times New Roman" w:hAnsi="Times New Roman"/>
                <w:sz w:val="28"/>
              </w:rPr>
            </w:pPr>
            <w:r>
              <w:rPr>
                <w:rFonts w:ascii="Times New Roman" w:hAnsi="Times New Roman"/>
                <w:sz w:val="28"/>
              </w:rPr>
              <w:t xml:space="preserve">Н.В. </w:t>
            </w:r>
            <w:proofErr w:type="spellStart"/>
            <w:r>
              <w:rPr>
                <w:rFonts w:ascii="Times New Roman" w:hAnsi="Times New Roman"/>
                <w:sz w:val="28"/>
              </w:rPr>
              <w:t>Гавриш</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203</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rPr>
              <w:t>Мониторинг</w:t>
            </w: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Мониторинг</w:t>
            </w: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81"/>
        </w:trPr>
        <w:tc>
          <w:tcPr>
            <w:tcW w:w="10314" w:type="dxa"/>
            <w:gridSpan w:val="5"/>
            <w:vAlign w:val="center"/>
          </w:tcPr>
          <w:p w:rsidR="00626BC8" w:rsidRPr="001A133C" w:rsidRDefault="00626BC8" w:rsidP="00626BC8">
            <w:pPr>
              <w:pStyle w:val="aff5"/>
              <w:jc w:val="center"/>
              <w:rPr>
                <w:rFonts w:ascii="Times New Roman" w:hAnsi="Times New Roman"/>
                <w:b/>
                <w:sz w:val="28"/>
              </w:rPr>
            </w:pPr>
            <w:r w:rsidRPr="001A133C">
              <w:rPr>
                <w:rFonts w:ascii="Times New Roman" w:hAnsi="Times New Roman"/>
                <w:b/>
                <w:sz w:val="28"/>
              </w:rPr>
              <w:t>Обучение грамоте</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Сентябрь</w:t>
            </w:r>
          </w:p>
        </w:tc>
        <w:tc>
          <w:tcPr>
            <w:tcW w:w="851" w:type="dxa"/>
            <w:vMerge w:val="restart"/>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Мониторинг</w:t>
            </w: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81"/>
        </w:trPr>
        <w:tc>
          <w:tcPr>
            <w:tcW w:w="675" w:type="dxa"/>
            <w:vMerge/>
            <w:textDirection w:val="btLr"/>
          </w:tcPr>
          <w:p w:rsidR="00626BC8" w:rsidRDefault="00626BC8" w:rsidP="00626BC8">
            <w:pPr>
              <w:pStyle w:val="aff5"/>
              <w:ind w:left="113" w:right="113"/>
              <w:jc w:val="center"/>
              <w:rPr>
                <w:rFonts w:ascii="Times New Roman" w:hAnsi="Times New Roman"/>
                <w:b/>
                <w:sz w:val="28"/>
              </w:rPr>
            </w:pPr>
          </w:p>
        </w:tc>
        <w:tc>
          <w:tcPr>
            <w:tcW w:w="851" w:type="dxa"/>
            <w:vMerge/>
            <w:vAlign w:val="center"/>
          </w:tcPr>
          <w:p w:rsidR="00626BC8" w:rsidRDefault="00626BC8" w:rsidP="00626BC8">
            <w:pPr>
              <w:pStyle w:val="aff5"/>
              <w:jc w:val="center"/>
              <w:rPr>
                <w:rFonts w:ascii="Times New Roman" w:hAnsi="Times New Roman"/>
                <w:b/>
                <w:sz w:val="28"/>
              </w:rPr>
            </w:pPr>
          </w:p>
        </w:tc>
        <w:tc>
          <w:tcPr>
            <w:tcW w:w="5421" w:type="dxa"/>
          </w:tcPr>
          <w:p w:rsidR="00626BC8" w:rsidRDefault="00626BC8" w:rsidP="00626BC8">
            <w:pPr>
              <w:pStyle w:val="aff5"/>
              <w:rPr>
                <w:rFonts w:ascii="Times New Roman" w:hAnsi="Times New Roman"/>
                <w:sz w:val="28"/>
              </w:rPr>
            </w:pPr>
            <w:r>
              <w:rPr>
                <w:rFonts w:ascii="Times New Roman" w:hAnsi="Times New Roman"/>
                <w:sz w:val="28"/>
              </w:rPr>
              <w:t>Мониторинг</w:t>
            </w: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restart"/>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Мониторинг</w:t>
            </w: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ign w:val="center"/>
          </w:tcPr>
          <w:p w:rsidR="00626BC8" w:rsidRDefault="00626BC8" w:rsidP="00626BC8">
            <w:pPr>
              <w:pStyle w:val="aff5"/>
              <w:jc w:val="center"/>
              <w:rPr>
                <w:rFonts w:ascii="Times New Roman" w:hAnsi="Times New Roman"/>
                <w:b/>
                <w:sz w:val="28"/>
              </w:rPr>
            </w:pPr>
          </w:p>
        </w:tc>
        <w:tc>
          <w:tcPr>
            <w:tcW w:w="5421" w:type="dxa"/>
          </w:tcPr>
          <w:p w:rsidR="00626BC8" w:rsidRDefault="00626BC8" w:rsidP="00626BC8">
            <w:pPr>
              <w:pStyle w:val="aff5"/>
              <w:rPr>
                <w:rFonts w:ascii="Times New Roman" w:hAnsi="Times New Roman"/>
                <w:sz w:val="28"/>
              </w:rPr>
            </w:pPr>
            <w:r>
              <w:rPr>
                <w:rFonts w:ascii="Times New Roman" w:hAnsi="Times New Roman"/>
                <w:sz w:val="28"/>
              </w:rPr>
              <w:t>Мониторинг</w:t>
            </w: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restart"/>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861050" w:rsidRDefault="00626BC8" w:rsidP="00626BC8">
            <w:pPr>
              <w:pStyle w:val="aff5"/>
              <w:rPr>
                <w:rFonts w:ascii="Times New Roman" w:hAnsi="Times New Roman"/>
                <w:sz w:val="28"/>
                <w:szCs w:val="28"/>
              </w:rPr>
            </w:pPr>
            <w:r w:rsidRPr="00861050">
              <w:rPr>
                <w:rFonts w:ascii="Times New Roman" w:hAnsi="Times New Roman"/>
                <w:sz w:val="28"/>
                <w:szCs w:val="28"/>
              </w:rPr>
              <w:t>Звук</w:t>
            </w:r>
            <w:proofErr w:type="gramStart"/>
            <w:r w:rsidRPr="00861050">
              <w:rPr>
                <w:rFonts w:ascii="Times New Roman" w:hAnsi="Times New Roman"/>
                <w:sz w:val="28"/>
                <w:szCs w:val="28"/>
              </w:rPr>
              <w:t xml:space="preserve"> В</w:t>
            </w:r>
            <w:proofErr w:type="gramEnd"/>
            <w:r w:rsidRPr="00861050">
              <w:rPr>
                <w:rFonts w:ascii="Times New Roman" w:hAnsi="Times New Roman"/>
                <w:sz w:val="28"/>
                <w:szCs w:val="28"/>
              </w:rPr>
              <w:t xml:space="preserve"> (В'), буква В.</w:t>
            </w:r>
          </w:p>
        </w:tc>
        <w:tc>
          <w:tcPr>
            <w:tcW w:w="2126" w:type="dxa"/>
          </w:tcPr>
          <w:p w:rsidR="00626BC8" w:rsidRDefault="00626BC8" w:rsidP="00626BC8">
            <w:r w:rsidRPr="001230AC">
              <w:rPr>
                <w:rFonts w:ascii="Times New Roman" w:hAnsi="Times New Roman"/>
                <w:sz w:val="28"/>
              </w:rPr>
              <w:t xml:space="preserve">Д.Г. </w:t>
            </w:r>
            <w:proofErr w:type="spellStart"/>
            <w:r w:rsidRPr="001230AC">
              <w:rPr>
                <w:rFonts w:ascii="Times New Roman" w:hAnsi="Times New Roman"/>
                <w:sz w:val="28"/>
              </w:rPr>
              <w:t>Шумаева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97</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ign w:val="center"/>
          </w:tcPr>
          <w:p w:rsidR="00626BC8" w:rsidRDefault="00626BC8" w:rsidP="00626BC8">
            <w:pPr>
              <w:pStyle w:val="aff5"/>
              <w:jc w:val="center"/>
              <w:rPr>
                <w:rFonts w:ascii="Times New Roman" w:hAnsi="Times New Roman"/>
                <w:b/>
                <w:sz w:val="28"/>
              </w:rPr>
            </w:pPr>
          </w:p>
        </w:tc>
        <w:tc>
          <w:tcPr>
            <w:tcW w:w="5421" w:type="dxa"/>
          </w:tcPr>
          <w:p w:rsidR="00626BC8" w:rsidRPr="00861050" w:rsidRDefault="00626BC8" w:rsidP="00626BC8">
            <w:pPr>
              <w:pStyle w:val="aff5"/>
              <w:rPr>
                <w:rFonts w:ascii="Times New Roman" w:hAnsi="Times New Roman"/>
                <w:sz w:val="28"/>
                <w:szCs w:val="28"/>
              </w:rPr>
            </w:pPr>
            <w:r w:rsidRPr="00861050">
              <w:rPr>
                <w:rFonts w:ascii="Times New Roman" w:hAnsi="Times New Roman"/>
                <w:sz w:val="28"/>
                <w:szCs w:val="28"/>
              </w:rPr>
              <w:t>Закрепление согласного звука</w:t>
            </w:r>
            <w:proofErr w:type="gramStart"/>
            <w:r w:rsidRPr="00861050">
              <w:rPr>
                <w:rFonts w:ascii="Times New Roman" w:hAnsi="Times New Roman"/>
                <w:sz w:val="28"/>
                <w:szCs w:val="28"/>
              </w:rPr>
              <w:t xml:space="preserve"> В</w:t>
            </w:r>
            <w:proofErr w:type="gramEnd"/>
            <w:r w:rsidRPr="00861050">
              <w:rPr>
                <w:rFonts w:ascii="Times New Roman" w:hAnsi="Times New Roman"/>
                <w:sz w:val="28"/>
                <w:szCs w:val="28"/>
              </w:rPr>
              <w:t xml:space="preserve"> (В'), буквы В.</w:t>
            </w:r>
          </w:p>
        </w:tc>
        <w:tc>
          <w:tcPr>
            <w:tcW w:w="2126" w:type="dxa"/>
          </w:tcPr>
          <w:p w:rsidR="00626BC8" w:rsidRDefault="00626BC8" w:rsidP="00626BC8">
            <w:r w:rsidRPr="001230AC">
              <w:rPr>
                <w:rFonts w:ascii="Times New Roman" w:hAnsi="Times New Roman"/>
                <w:sz w:val="28"/>
              </w:rPr>
              <w:t xml:space="preserve">Д.Г. </w:t>
            </w:r>
            <w:proofErr w:type="spellStart"/>
            <w:r w:rsidRPr="001230AC">
              <w:rPr>
                <w:rFonts w:ascii="Times New Roman" w:hAnsi="Times New Roman"/>
                <w:sz w:val="28"/>
              </w:rPr>
              <w:t>Шумаева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100</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restart"/>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861050" w:rsidRDefault="00626BC8" w:rsidP="00626BC8">
            <w:pPr>
              <w:pStyle w:val="aff5"/>
              <w:rPr>
                <w:rFonts w:ascii="Times New Roman" w:hAnsi="Times New Roman"/>
                <w:sz w:val="28"/>
                <w:szCs w:val="28"/>
              </w:rPr>
            </w:pPr>
            <w:r w:rsidRPr="00861050">
              <w:rPr>
                <w:rFonts w:ascii="Times New Roman" w:hAnsi="Times New Roman"/>
                <w:sz w:val="28"/>
                <w:szCs w:val="28"/>
              </w:rPr>
              <w:t>Согласный звук</w:t>
            </w:r>
            <w:proofErr w:type="gramStart"/>
            <w:r w:rsidRPr="00861050">
              <w:rPr>
                <w:rFonts w:ascii="Times New Roman" w:hAnsi="Times New Roman"/>
                <w:sz w:val="28"/>
                <w:szCs w:val="28"/>
              </w:rPr>
              <w:t xml:space="preserve"> Ж</w:t>
            </w:r>
            <w:proofErr w:type="gramEnd"/>
            <w:r w:rsidRPr="00861050">
              <w:rPr>
                <w:rFonts w:ascii="Times New Roman" w:hAnsi="Times New Roman"/>
                <w:sz w:val="28"/>
                <w:szCs w:val="28"/>
              </w:rPr>
              <w:t>, буква Ж.</w:t>
            </w:r>
          </w:p>
        </w:tc>
        <w:tc>
          <w:tcPr>
            <w:tcW w:w="2126" w:type="dxa"/>
          </w:tcPr>
          <w:p w:rsidR="00626BC8" w:rsidRDefault="00626BC8" w:rsidP="00626BC8">
            <w:r w:rsidRPr="001230AC">
              <w:rPr>
                <w:rFonts w:ascii="Times New Roman" w:hAnsi="Times New Roman"/>
                <w:sz w:val="28"/>
              </w:rPr>
              <w:t xml:space="preserve">Д.Г. </w:t>
            </w:r>
            <w:proofErr w:type="spellStart"/>
            <w:r w:rsidRPr="001230AC">
              <w:rPr>
                <w:rFonts w:ascii="Times New Roman" w:hAnsi="Times New Roman"/>
                <w:sz w:val="28"/>
              </w:rPr>
              <w:t>Шумаева</w:t>
            </w:r>
            <w:proofErr w:type="spellEnd"/>
          </w:p>
        </w:tc>
        <w:tc>
          <w:tcPr>
            <w:tcW w:w="1241" w:type="dxa"/>
          </w:tcPr>
          <w:p w:rsidR="00626BC8" w:rsidRDefault="00626BC8" w:rsidP="00626BC8">
            <w:pPr>
              <w:pStyle w:val="aff5"/>
              <w:jc w:val="center"/>
              <w:rPr>
                <w:rFonts w:ascii="Times New Roman" w:hAnsi="Times New Roman"/>
                <w:sz w:val="28"/>
              </w:rPr>
            </w:pPr>
            <w:r>
              <w:rPr>
                <w:rFonts w:ascii="Times New Roman" w:hAnsi="Times New Roman"/>
                <w:sz w:val="28"/>
              </w:rPr>
              <w:t>103</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ign w:val="center"/>
          </w:tcPr>
          <w:p w:rsidR="00626BC8" w:rsidRDefault="00626BC8" w:rsidP="00626BC8">
            <w:pPr>
              <w:pStyle w:val="aff5"/>
              <w:jc w:val="center"/>
              <w:rPr>
                <w:rFonts w:ascii="Times New Roman" w:hAnsi="Times New Roman"/>
                <w:b/>
                <w:sz w:val="28"/>
              </w:rPr>
            </w:pPr>
          </w:p>
        </w:tc>
        <w:tc>
          <w:tcPr>
            <w:tcW w:w="5421" w:type="dxa"/>
          </w:tcPr>
          <w:p w:rsidR="00626BC8" w:rsidRPr="00861050" w:rsidRDefault="00626BC8" w:rsidP="00626BC8">
            <w:pPr>
              <w:pStyle w:val="aff5"/>
              <w:rPr>
                <w:rFonts w:ascii="Times New Roman" w:hAnsi="Times New Roman"/>
                <w:sz w:val="28"/>
                <w:szCs w:val="28"/>
              </w:rPr>
            </w:pPr>
            <w:r w:rsidRPr="00861050">
              <w:rPr>
                <w:rFonts w:ascii="Times New Roman" w:hAnsi="Times New Roman"/>
                <w:sz w:val="28"/>
                <w:szCs w:val="28"/>
              </w:rPr>
              <w:t>Закрепление звука</w:t>
            </w:r>
            <w:proofErr w:type="gramStart"/>
            <w:r w:rsidRPr="00861050">
              <w:rPr>
                <w:rFonts w:ascii="Times New Roman" w:hAnsi="Times New Roman"/>
                <w:sz w:val="28"/>
                <w:szCs w:val="28"/>
              </w:rPr>
              <w:t xml:space="preserve"> Ж</w:t>
            </w:r>
            <w:proofErr w:type="gramEnd"/>
            <w:r w:rsidRPr="00861050">
              <w:rPr>
                <w:rFonts w:ascii="Times New Roman" w:hAnsi="Times New Roman"/>
                <w:sz w:val="28"/>
                <w:szCs w:val="28"/>
              </w:rPr>
              <w:t>, буквы Ж.</w:t>
            </w:r>
            <w:r>
              <w:rPr>
                <w:rFonts w:ascii="Times New Roman" w:hAnsi="Times New Roman"/>
                <w:sz w:val="28"/>
                <w:szCs w:val="28"/>
              </w:rPr>
              <w:t xml:space="preserve"> </w:t>
            </w:r>
            <w:r w:rsidRPr="00861050">
              <w:rPr>
                <w:rFonts w:ascii="Times New Roman" w:hAnsi="Times New Roman"/>
                <w:sz w:val="28"/>
                <w:szCs w:val="28"/>
              </w:rPr>
              <w:t>Сопоставление Ж, Ш.</w:t>
            </w:r>
          </w:p>
        </w:tc>
        <w:tc>
          <w:tcPr>
            <w:tcW w:w="2126" w:type="dxa"/>
          </w:tcPr>
          <w:p w:rsidR="00626BC8" w:rsidRDefault="00626BC8" w:rsidP="00626BC8">
            <w:r w:rsidRPr="001230AC">
              <w:rPr>
                <w:rFonts w:ascii="Times New Roman" w:hAnsi="Times New Roman"/>
                <w:sz w:val="28"/>
              </w:rPr>
              <w:t xml:space="preserve">Д.Г. </w:t>
            </w:r>
            <w:proofErr w:type="spellStart"/>
            <w:r w:rsidRPr="001230AC">
              <w:rPr>
                <w:rFonts w:ascii="Times New Roman" w:hAnsi="Times New Roman"/>
                <w:sz w:val="28"/>
              </w:rPr>
              <w:t>Шумаева</w:t>
            </w:r>
            <w:proofErr w:type="spellEnd"/>
          </w:p>
        </w:tc>
        <w:tc>
          <w:tcPr>
            <w:tcW w:w="1241" w:type="dxa"/>
          </w:tcPr>
          <w:p w:rsidR="00626BC8" w:rsidRDefault="00626BC8" w:rsidP="00626BC8">
            <w:pPr>
              <w:pStyle w:val="aff5"/>
              <w:jc w:val="center"/>
              <w:rPr>
                <w:rFonts w:ascii="Times New Roman" w:hAnsi="Times New Roman"/>
                <w:sz w:val="28"/>
              </w:rPr>
            </w:pPr>
            <w:r>
              <w:rPr>
                <w:rFonts w:ascii="Times New Roman" w:hAnsi="Times New Roman"/>
                <w:sz w:val="28"/>
              </w:rPr>
              <w:t>106</w:t>
            </w:r>
          </w:p>
        </w:tc>
      </w:tr>
      <w:tr w:rsidR="00626BC8" w:rsidTr="00626BC8">
        <w:trPr>
          <w:trHeight w:val="399"/>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Октябрь</w:t>
            </w:r>
          </w:p>
        </w:tc>
        <w:tc>
          <w:tcPr>
            <w:tcW w:w="851" w:type="dxa"/>
            <w:vMerge w:val="restart"/>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861050" w:rsidRDefault="00626BC8" w:rsidP="00626BC8">
            <w:pPr>
              <w:pStyle w:val="aff5"/>
              <w:rPr>
                <w:rFonts w:ascii="Times New Roman" w:hAnsi="Times New Roman"/>
                <w:sz w:val="28"/>
                <w:szCs w:val="28"/>
              </w:rPr>
            </w:pPr>
            <w:r w:rsidRPr="00861050">
              <w:rPr>
                <w:rFonts w:ascii="Times New Roman" w:hAnsi="Times New Roman"/>
                <w:sz w:val="28"/>
                <w:szCs w:val="28"/>
              </w:rPr>
              <w:t>Звонкий согласный звук</w:t>
            </w:r>
            <w:proofErr w:type="gramStart"/>
            <w:r w:rsidRPr="00861050">
              <w:rPr>
                <w:rFonts w:ascii="Times New Roman" w:hAnsi="Times New Roman"/>
                <w:sz w:val="28"/>
                <w:szCs w:val="28"/>
              </w:rPr>
              <w:t xml:space="preserve"> Б</w:t>
            </w:r>
            <w:proofErr w:type="gramEnd"/>
            <w:r w:rsidRPr="00861050">
              <w:rPr>
                <w:rFonts w:ascii="Times New Roman" w:hAnsi="Times New Roman"/>
                <w:sz w:val="28"/>
                <w:szCs w:val="28"/>
              </w:rPr>
              <w:t xml:space="preserve"> (Б'), буква Б, б.</w:t>
            </w:r>
          </w:p>
        </w:tc>
        <w:tc>
          <w:tcPr>
            <w:tcW w:w="2126" w:type="dxa"/>
          </w:tcPr>
          <w:p w:rsidR="00626BC8" w:rsidRDefault="00626BC8" w:rsidP="00626BC8">
            <w:r w:rsidRPr="001230AC">
              <w:rPr>
                <w:rFonts w:ascii="Times New Roman" w:hAnsi="Times New Roman"/>
                <w:sz w:val="28"/>
              </w:rPr>
              <w:t xml:space="preserve">Д.Г. </w:t>
            </w:r>
            <w:proofErr w:type="spellStart"/>
            <w:r w:rsidRPr="001230AC">
              <w:rPr>
                <w:rFonts w:ascii="Times New Roman" w:hAnsi="Times New Roman"/>
                <w:sz w:val="28"/>
              </w:rPr>
              <w:t>Шумаева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109</w:t>
            </w:r>
          </w:p>
        </w:tc>
      </w:tr>
      <w:tr w:rsidR="00626BC8" w:rsidTr="00626BC8">
        <w:trPr>
          <w:trHeight w:val="399"/>
        </w:trPr>
        <w:tc>
          <w:tcPr>
            <w:tcW w:w="675" w:type="dxa"/>
            <w:vMerge/>
            <w:textDirection w:val="btLr"/>
          </w:tcPr>
          <w:p w:rsidR="00626BC8" w:rsidRDefault="00626BC8" w:rsidP="00626BC8">
            <w:pPr>
              <w:pStyle w:val="aff5"/>
              <w:ind w:left="113" w:right="113"/>
              <w:jc w:val="center"/>
              <w:rPr>
                <w:rFonts w:ascii="Times New Roman" w:hAnsi="Times New Roman"/>
                <w:b/>
                <w:sz w:val="28"/>
              </w:rPr>
            </w:pPr>
          </w:p>
        </w:tc>
        <w:tc>
          <w:tcPr>
            <w:tcW w:w="851" w:type="dxa"/>
            <w:vMerge/>
            <w:vAlign w:val="center"/>
          </w:tcPr>
          <w:p w:rsidR="00626BC8" w:rsidRDefault="00626BC8" w:rsidP="00626BC8">
            <w:pPr>
              <w:pStyle w:val="aff5"/>
              <w:jc w:val="center"/>
              <w:rPr>
                <w:rFonts w:ascii="Times New Roman" w:hAnsi="Times New Roman"/>
                <w:b/>
                <w:sz w:val="28"/>
              </w:rPr>
            </w:pPr>
          </w:p>
        </w:tc>
        <w:tc>
          <w:tcPr>
            <w:tcW w:w="5421" w:type="dxa"/>
          </w:tcPr>
          <w:p w:rsidR="00626BC8" w:rsidRPr="00861050" w:rsidRDefault="00626BC8" w:rsidP="00626BC8">
            <w:pPr>
              <w:pStyle w:val="aff5"/>
              <w:rPr>
                <w:rFonts w:ascii="Times New Roman" w:hAnsi="Times New Roman"/>
                <w:sz w:val="28"/>
                <w:szCs w:val="28"/>
              </w:rPr>
            </w:pPr>
            <w:r w:rsidRPr="00861050">
              <w:rPr>
                <w:rFonts w:ascii="Times New Roman" w:hAnsi="Times New Roman"/>
                <w:sz w:val="28"/>
                <w:szCs w:val="28"/>
              </w:rPr>
              <w:t>Закрепление звука</w:t>
            </w:r>
            <w:proofErr w:type="gramStart"/>
            <w:r w:rsidRPr="00861050">
              <w:rPr>
                <w:rFonts w:ascii="Times New Roman" w:hAnsi="Times New Roman"/>
                <w:sz w:val="28"/>
                <w:szCs w:val="28"/>
              </w:rPr>
              <w:t xml:space="preserve"> Б</w:t>
            </w:r>
            <w:proofErr w:type="gramEnd"/>
            <w:r w:rsidRPr="00861050">
              <w:rPr>
                <w:rFonts w:ascii="Times New Roman" w:hAnsi="Times New Roman"/>
                <w:sz w:val="28"/>
                <w:szCs w:val="28"/>
              </w:rPr>
              <w:t>, буквы Б. Сопоставление звуков Б и П.</w:t>
            </w:r>
          </w:p>
        </w:tc>
        <w:tc>
          <w:tcPr>
            <w:tcW w:w="2126" w:type="dxa"/>
          </w:tcPr>
          <w:p w:rsidR="00626BC8" w:rsidRDefault="00626BC8" w:rsidP="00626BC8">
            <w:r w:rsidRPr="001230AC">
              <w:rPr>
                <w:rFonts w:ascii="Times New Roman" w:hAnsi="Times New Roman"/>
                <w:sz w:val="28"/>
              </w:rPr>
              <w:t xml:space="preserve">Д.Г. </w:t>
            </w:r>
            <w:proofErr w:type="spellStart"/>
            <w:r w:rsidRPr="001230AC">
              <w:rPr>
                <w:rFonts w:ascii="Times New Roman" w:hAnsi="Times New Roman"/>
                <w:sz w:val="28"/>
              </w:rPr>
              <w:t>Шумаева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112</w:t>
            </w:r>
          </w:p>
        </w:tc>
      </w:tr>
      <w:tr w:rsidR="00626BC8" w:rsidTr="00626BC8">
        <w:trPr>
          <w:trHeight w:val="381"/>
        </w:trPr>
        <w:tc>
          <w:tcPr>
            <w:tcW w:w="675" w:type="dxa"/>
            <w:vMerge/>
          </w:tcPr>
          <w:p w:rsidR="00626BC8" w:rsidRDefault="00626BC8" w:rsidP="00626BC8">
            <w:pPr>
              <w:pStyle w:val="aff5"/>
              <w:jc w:val="center"/>
              <w:rPr>
                <w:rFonts w:ascii="Times New Roman" w:hAnsi="Times New Roman"/>
                <w:b/>
                <w:sz w:val="28"/>
              </w:rPr>
            </w:pPr>
          </w:p>
        </w:tc>
        <w:tc>
          <w:tcPr>
            <w:tcW w:w="851" w:type="dxa"/>
            <w:vMerge w:val="restart"/>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861050" w:rsidRDefault="00626BC8" w:rsidP="00626BC8">
            <w:pPr>
              <w:pStyle w:val="aff5"/>
              <w:rPr>
                <w:rFonts w:ascii="Times New Roman" w:hAnsi="Times New Roman"/>
                <w:sz w:val="28"/>
                <w:szCs w:val="28"/>
              </w:rPr>
            </w:pPr>
            <w:r w:rsidRPr="00861050">
              <w:rPr>
                <w:rFonts w:ascii="Times New Roman" w:hAnsi="Times New Roman"/>
                <w:sz w:val="28"/>
                <w:szCs w:val="28"/>
              </w:rPr>
              <w:t>Звук Г (Г), буква Г.</w:t>
            </w:r>
          </w:p>
        </w:tc>
        <w:tc>
          <w:tcPr>
            <w:tcW w:w="2126" w:type="dxa"/>
          </w:tcPr>
          <w:p w:rsidR="00626BC8" w:rsidRDefault="00626BC8" w:rsidP="00626BC8">
            <w:r w:rsidRPr="001230AC">
              <w:rPr>
                <w:rFonts w:ascii="Times New Roman" w:hAnsi="Times New Roman"/>
                <w:sz w:val="28"/>
              </w:rPr>
              <w:t xml:space="preserve">Д.Г. </w:t>
            </w:r>
            <w:proofErr w:type="spellStart"/>
            <w:r w:rsidRPr="001230AC">
              <w:rPr>
                <w:rFonts w:ascii="Times New Roman" w:hAnsi="Times New Roman"/>
                <w:sz w:val="28"/>
              </w:rPr>
              <w:t>Шумаева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116</w:t>
            </w:r>
          </w:p>
        </w:tc>
      </w:tr>
      <w:tr w:rsidR="00626BC8" w:rsidTr="00626BC8">
        <w:trPr>
          <w:trHeight w:val="381"/>
        </w:trPr>
        <w:tc>
          <w:tcPr>
            <w:tcW w:w="675" w:type="dxa"/>
            <w:vMerge/>
          </w:tcPr>
          <w:p w:rsidR="00626BC8" w:rsidRDefault="00626BC8" w:rsidP="00626BC8">
            <w:pPr>
              <w:pStyle w:val="aff5"/>
              <w:jc w:val="center"/>
              <w:rPr>
                <w:rFonts w:ascii="Times New Roman" w:hAnsi="Times New Roman"/>
                <w:b/>
                <w:sz w:val="28"/>
              </w:rPr>
            </w:pPr>
          </w:p>
        </w:tc>
        <w:tc>
          <w:tcPr>
            <w:tcW w:w="851" w:type="dxa"/>
            <w:vMerge/>
            <w:vAlign w:val="center"/>
          </w:tcPr>
          <w:p w:rsidR="00626BC8" w:rsidRDefault="00626BC8" w:rsidP="00626BC8">
            <w:pPr>
              <w:pStyle w:val="aff5"/>
              <w:jc w:val="center"/>
              <w:rPr>
                <w:rFonts w:ascii="Times New Roman" w:hAnsi="Times New Roman"/>
                <w:b/>
                <w:sz w:val="28"/>
              </w:rPr>
            </w:pPr>
          </w:p>
        </w:tc>
        <w:tc>
          <w:tcPr>
            <w:tcW w:w="5421" w:type="dxa"/>
          </w:tcPr>
          <w:p w:rsidR="00626BC8" w:rsidRPr="00861050" w:rsidRDefault="00626BC8" w:rsidP="00626BC8">
            <w:pPr>
              <w:pStyle w:val="aff5"/>
              <w:rPr>
                <w:rFonts w:ascii="Times New Roman" w:hAnsi="Times New Roman"/>
                <w:sz w:val="28"/>
                <w:szCs w:val="28"/>
              </w:rPr>
            </w:pPr>
            <w:r w:rsidRPr="00861050">
              <w:rPr>
                <w:rFonts w:ascii="Times New Roman" w:hAnsi="Times New Roman"/>
                <w:sz w:val="28"/>
                <w:szCs w:val="28"/>
              </w:rPr>
              <w:t>Закрепление звука Г, буквы Г. Сопоставление звуков Г и К.</w:t>
            </w:r>
          </w:p>
        </w:tc>
        <w:tc>
          <w:tcPr>
            <w:tcW w:w="2126" w:type="dxa"/>
          </w:tcPr>
          <w:p w:rsidR="00626BC8" w:rsidRDefault="00626BC8" w:rsidP="00626BC8">
            <w:r w:rsidRPr="001230AC">
              <w:rPr>
                <w:rFonts w:ascii="Times New Roman" w:hAnsi="Times New Roman"/>
                <w:sz w:val="28"/>
              </w:rPr>
              <w:t xml:space="preserve">Д.Г. </w:t>
            </w:r>
            <w:proofErr w:type="spellStart"/>
            <w:r w:rsidRPr="001230AC">
              <w:rPr>
                <w:rFonts w:ascii="Times New Roman" w:hAnsi="Times New Roman"/>
                <w:sz w:val="28"/>
              </w:rPr>
              <w:t>Шумаева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119</w:t>
            </w:r>
          </w:p>
        </w:tc>
      </w:tr>
      <w:tr w:rsidR="00626BC8" w:rsidTr="00626BC8">
        <w:trPr>
          <w:trHeight w:val="381"/>
        </w:trPr>
        <w:tc>
          <w:tcPr>
            <w:tcW w:w="675" w:type="dxa"/>
            <w:vMerge/>
          </w:tcPr>
          <w:p w:rsidR="00626BC8" w:rsidRDefault="00626BC8" w:rsidP="00626BC8">
            <w:pPr>
              <w:pStyle w:val="aff5"/>
              <w:jc w:val="center"/>
              <w:rPr>
                <w:rFonts w:ascii="Times New Roman" w:hAnsi="Times New Roman"/>
                <w:b/>
                <w:sz w:val="28"/>
              </w:rPr>
            </w:pPr>
          </w:p>
        </w:tc>
        <w:tc>
          <w:tcPr>
            <w:tcW w:w="851" w:type="dxa"/>
            <w:vMerge w:val="restart"/>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861050" w:rsidRDefault="00626BC8" w:rsidP="00626BC8">
            <w:pPr>
              <w:pStyle w:val="aff5"/>
              <w:rPr>
                <w:rFonts w:ascii="Times New Roman" w:hAnsi="Times New Roman"/>
                <w:sz w:val="28"/>
                <w:szCs w:val="28"/>
              </w:rPr>
            </w:pPr>
            <w:r w:rsidRPr="00861050">
              <w:rPr>
                <w:rFonts w:ascii="Times New Roman" w:hAnsi="Times New Roman"/>
                <w:sz w:val="28"/>
                <w:szCs w:val="28"/>
              </w:rPr>
              <w:t>Звук</w:t>
            </w:r>
            <w:proofErr w:type="gramStart"/>
            <w:r w:rsidRPr="00861050">
              <w:rPr>
                <w:rFonts w:ascii="Times New Roman" w:hAnsi="Times New Roman"/>
                <w:sz w:val="28"/>
                <w:szCs w:val="28"/>
              </w:rPr>
              <w:t xml:space="preserve"> Д</w:t>
            </w:r>
            <w:proofErr w:type="gramEnd"/>
            <w:r w:rsidRPr="00861050">
              <w:rPr>
                <w:rFonts w:ascii="Times New Roman" w:hAnsi="Times New Roman"/>
                <w:sz w:val="28"/>
                <w:szCs w:val="28"/>
              </w:rPr>
              <w:t xml:space="preserve"> (Д'), буква Д.</w:t>
            </w:r>
          </w:p>
        </w:tc>
        <w:tc>
          <w:tcPr>
            <w:tcW w:w="2126" w:type="dxa"/>
          </w:tcPr>
          <w:p w:rsidR="00626BC8" w:rsidRDefault="00626BC8" w:rsidP="00626BC8">
            <w:r w:rsidRPr="001230AC">
              <w:rPr>
                <w:rFonts w:ascii="Times New Roman" w:hAnsi="Times New Roman"/>
                <w:sz w:val="28"/>
              </w:rPr>
              <w:t xml:space="preserve">Д.Г. </w:t>
            </w:r>
            <w:proofErr w:type="spellStart"/>
            <w:r w:rsidRPr="001230AC">
              <w:rPr>
                <w:rFonts w:ascii="Times New Roman" w:hAnsi="Times New Roman"/>
                <w:sz w:val="28"/>
              </w:rPr>
              <w:t>Шумаева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121</w:t>
            </w:r>
          </w:p>
        </w:tc>
      </w:tr>
      <w:tr w:rsidR="00626BC8" w:rsidTr="00626BC8">
        <w:trPr>
          <w:trHeight w:val="381"/>
        </w:trPr>
        <w:tc>
          <w:tcPr>
            <w:tcW w:w="675" w:type="dxa"/>
            <w:vMerge/>
          </w:tcPr>
          <w:p w:rsidR="00626BC8" w:rsidRDefault="00626BC8" w:rsidP="00626BC8">
            <w:pPr>
              <w:pStyle w:val="aff5"/>
              <w:jc w:val="center"/>
              <w:rPr>
                <w:rFonts w:ascii="Times New Roman" w:hAnsi="Times New Roman"/>
                <w:b/>
                <w:sz w:val="28"/>
              </w:rPr>
            </w:pPr>
          </w:p>
        </w:tc>
        <w:tc>
          <w:tcPr>
            <w:tcW w:w="851" w:type="dxa"/>
            <w:vMerge/>
            <w:vAlign w:val="center"/>
          </w:tcPr>
          <w:p w:rsidR="00626BC8" w:rsidRDefault="00626BC8" w:rsidP="00626BC8">
            <w:pPr>
              <w:pStyle w:val="aff5"/>
              <w:jc w:val="center"/>
              <w:rPr>
                <w:rFonts w:ascii="Times New Roman" w:hAnsi="Times New Roman"/>
                <w:b/>
                <w:sz w:val="28"/>
              </w:rPr>
            </w:pPr>
          </w:p>
        </w:tc>
        <w:tc>
          <w:tcPr>
            <w:tcW w:w="5421" w:type="dxa"/>
          </w:tcPr>
          <w:p w:rsidR="00626BC8" w:rsidRPr="00861050" w:rsidRDefault="00626BC8" w:rsidP="00626BC8">
            <w:pPr>
              <w:pStyle w:val="aff5"/>
              <w:rPr>
                <w:rFonts w:ascii="Times New Roman" w:hAnsi="Times New Roman"/>
                <w:sz w:val="28"/>
                <w:szCs w:val="28"/>
              </w:rPr>
            </w:pPr>
            <w:r w:rsidRPr="00861050">
              <w:rPr>
                <w:rFonts w:ascii="Times New Roman" w:hAnsi="Times New Roman"/>
                <w:sz w:val="28"/>
                <w:szCs w:val="28"/>
              </w:rPr>
              <w:t>Сопоставление звуков</w:t>
            </w:r>
            <w:proofErr w:type="gramStart"/>
            <w:r w:rsidRPr="00861050">
              <w:rPr>
                <w:rFonts w:ascii="Times New Roman" w:hAnsi="Times New Roman"/>
                <w:sz w:val="28"/>
                <w:szCs w:val="28"/>
              </w:rPr>
              <w:t xml:space="preserve"> Д</w:t>
            </w:r>
            <w:proofErr w:type="gramEnd"/>
            <w:r w:rsidRPr="00861050">
              <w:rPr>
                <w:rFonts w:ascii="Times New Roman" w:hAnsi="Times New Roman"/>
                <w:sz w:val="28"/>
                <w:szCs w:val="28"/>
              </w:rPr>
              <w:t xml:space="preserve"> и Т.</w:t>
            </w:r>
          </w:p>
        </w:tc>
        <w:tc>
          <w:tcPr>
            <w:tcW w:w="2126" w:type="dxa"/>
          </w:tcPr>
          <w:p w:rsidR="00626BC8" w:rsidRDefault="00626BC8" w:rsidP="00626BC8">
            <w:r w:rsidRPr="001230AC">
              <w:rPr>
                <w:rFonts w:ascii="Times New Roman" w:hAnsi="Times New Roman"/>
                <w:sz w:val="28"/>
              </w:rPr>
              <w:t xml:space="preserve">Д.Г. </w:t>
            </w:r>
            <w:proofErr w:type="spellStart"/>
            <w:r w:rsidRPr="001230AC">
              <w:rPr>
                <w:rFonts w:ascii="Times New Roman" w:hAnsi="Times New Roman"/>
                <w:sz w:val="28"/>
              </w:rPr>
              <w:t>Шумаева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124</w:t>
            </w:r>
          </w:p>
        </w:tc>
      </w:tr>
      <w:tr w:rsidR="00626BC8" w:rsidTr="00626BC8">
        <w:trPr>
          <w:trHeight w:val="416"/>
        </w:trPr>
        <w:tc>
          <w:tcPr>
            <w:tcW w:w="675" w:type="dxa"/>
            <w:vMerge/>
          </w:tcPr>
          <w:p w:rsidR="00626BC8" w:rsidRDefault="00626BC8" w:rsidP="00626BC8">
            <w:pPr>
              <w:pStyle w:val="aff5"/>
              <w:jc w:val="center"/>
              <w:rPr>
                <w:rFonts w:ascii="Times New Roman" w:hAnsi="Times New Roman"/>
                <w:b/>
                <w:sz w:val="28"/>
              </w:rPr>
            </w:pPr>
          </w:p>
        </w:tc>
        <w:tc>
          <w:tcPr>
            <w:tcW w:w="851" w:type="dxa"/>
            <w:vMerge w:val="restart"/>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861050" w:rsidRDefault="00626BC8" w:rsidP="00626BC8">
            <w:pPr>
              <w:pStyle w:val="aff5"/>
              <w:rPr>
                <w:rFonts w:ascii="Times New Roman" w:hAnsi="Times New Roman"/>
                <w:sz w:val="28"/>
                <w:szCs w:val="28"/>
              </w:rPr>
            </w:pPr>
            <w:r w:rsidRPr="00861050">
              <w:rPr>
                <w:rFonts w:ascii="Times New Roman" w:hAnsi="Times New Roman"/>
                <w:sz w:val="28"/>
                <w:szCs w:val="28"/>
              </w:rPr>
              <w:t>Звук Й, буква Й.</w:t>
            </w:r>
          </w:p>
        </w:tc>
        <w:tc>
          <w:tcPr>
            <w:tcW w:w="2126" w:type="dxa"/>
          </w:tcPr>
          <w:p w:rsidR="00626BC8" w:rsidRDefault="00626BC8" w:rsidP="00626BC8">
            <w:r w:rsidRPr="001230AC">
              <w:rPr>
                <w:rFonts w:ascii="Times New Roman" w:hAnsi="Times New Roman"/>
                <w:sz w:val="28"/>
              </w:rPr>
              <w:t xml:space="preserve">Д.Г. </w:t>
            </w:r>
            <w:proofErr w:type="spellStart"/>
            <w:r w:rsidRPr="001230AC">
              <w:rPr>
                <w:rFonts w:ascii="Times New Roman" w:hAnsi="Times New Roman"/>
                <w:sz w:val="28"/>
              </w:rPr>
              <w:t>Шумаева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127</w:t>
            </w:r>
          </w:p>
        </w:tc>
      </w:tr>
      <w:tr w:rsidR="00626BC8" w:rsidTr="00626BC8">
        <w:trPr>
          <w:trHeight w:val="381"/>
        </w:trPr>
        <w:tc>
          <w:tcPr>
            <w:tcW w:w="675" w:type="dxa"/>
            <w:vMerge/>
          </w:tcPr>
          <w:p w:rsidR="00626BC8" w:rsidRDefault="00626BC8" w:rsidP="00626BC8">
            <w:pPr>
              <w:pStyle w:val="aff5"/>
              <w:jc w:val="center"/>
              <w:rPr>
                <w:rFonts w:ascii="Times New Roman" w:hAnsi="Times New Roman"/>
                <w:b/>
                <w:sz w:val="28"/>
              </w:rPr>
            </w:pPr>
          </w:p>
        </w:tc>
        <w:tc>
          <w:tcPr>
            <w:tcW w:w="851" w:type="dxa"/>
            <w:vMerge/>
            <w:vAlign w:val="center"/>
          </w:tcPr>
          <w:p w:rsidR="00626BC8" w:rsidRDefault="00626BC8" w:rsidP="00626BC8">
            <w:pPr>
              <w:pStyle w:val="aff5"/>
              <w:jc w:val="center"/>
              <w:rPr>
                <w:rFonts w:ascii="Times New Roman" w:hAnsi="Times New Roman"/>
                <w:b/>
                <w:sz w:val="28"/>
              </w:rPr>
            </w:pPr>
          </w:p>
        </w:tc>
        <w:tc>
          <w:tcPr>
            <w:tcW w:w="5421" w:type="dxa"/>
          </w:tcPr>
          <w:p w:rsidR="00626BC8" w:rsidRPr="00861050" w:rsidRDefault="00626BC8" w:rsidP="00626BC8">
            <w:pPr>
              <w:pStyle w:val="aff5"/>
              <w:rPr>
                <w:rFonts w:ascii="Times New Roman" w:hAnsi="Times New Roman"/>
                <w:sz w:val="28"/>
                <w:szCs w:val="28"/>
              </w:rPr>
            </w:pPr>
            <w:r w:rsidRPr="00861050">
              <w:rPr>
                <w:rFonts w:ascii="Times New Roman" w:hAnsi="Times New Roman"/>
                <w:sz w:val="28"/>
                <w:szCs w:val="28"/>
              </w:rPr>
              <w:t>Сопоставление звуков</w:t>
            </w:r>
            <w:proofErr w:type="gramStart"/>
            <w:r w:rsidRPr="00861050">
              <w:rPr>
                <w:rFonts w:ascii="Times New Roman" w:hAnsi="Times New Roman"/>
                <w:sz w:val="28"/>
                <w:szCs w:val="28"/>
              </w:rPr>
              <w:t xml:space="preserve"> И</w:t>
            </w:r>
            <w:proofErr w:type="gramEnd"/>
            <w:r w:rsidRPr="00861050">
              <w:rPr>
                <w:rFonts w:ascii="Times New Roman" w:hAnsi="Times New Roman"/>
                <w:sz w:val="28"/>
                <w:szCs w:val="28"/>
              </w:rPr>
              <w:t xml:space="preserve"> </w:t>
            </w:r>
            <w:proofErr w:type="spellStart"/>
            <w:r w:rsidRPr="00861050">
              <w:rPr>
                <w:rFonts w:ascii="Times New Roman" w:hAnsi="Times New Roman"/>
                <w:sz w:val="28"/>
                <w:szCs w:val="28"/>
              </w:rPr>
              <w:t>и</w:t>
            </w:r>
            <w:proofErr w:type="spellEnd"/>
            <w:r w:rsidRPr="00861050">
              <w:rPr>
                <w:rFonts w:ascii="Times New Roman" w:hAnsi="Times New Roman"/>
                <w:sz w:val="28"/>
                <w:szCs w:val="28"/>
              </w:rPr>
              <w:t xml:space="preserve"> Й.</w:t>
            </w:r>
          </w:p>
        </w:tc>
        <w:tc>
          <w:tcPr>
            <w:tcW w:w="2126" w:type="dxa"/>
          </w:tcPr>
          <w:p w:rsidR="00626BC8" w:rsidRDefault="00626BC8" w:rsidP="00626BC8">
            <w:r w:rsidRPr="001230AC">
              <w:rPr>
                <w:rFonts w:ascii="Times New Roman" w:hAnsi="Times New Roman"/>
                <w:sz w:val="28"/>
              </w:rPr>
              <w:t xml:space="preserve">Д.Г. </w:t>
            </w:r>
            <w:proofErr w:type="spellStart"/>
            <w:r w:rsidRPr="001230AC">
              <w:rPr>
                <w:rFonts w:ascii="Times New Roman" w:hAnsi="Times New Roman"/>
                <w:sz w:val="28"/>
              </w:rPr>
              <w:t>Шумаева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129</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Ноябрь</w:t>
            </w:r>
          </w:p>
        </w:tc>
        <w:tc>
          <w:tcPr>
            <w:tcW w:w="851" w:type="dxa"/>
            <w:vMerge w:val="restart"/>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947FB6" w:rsidRDefault="00626BC8" w:rsidP="00626BC8">
            <w:pPr>
              <w:pStyle w:val="aff5"/>
              <w:rPr>
                <w:rFonts w:ascii="Times New Roman" w:hAnsi="Times New Roman"/>
                <w:sz w:val="28"/>
                <w:szCs w:val="28"/>
              </w:rPr>
            </w:pPr>
            <w:r w:rsidRPr="00947FB6">
              <w:rPr>
                <w:rFonts w:ascii="Times New Roman" w:hAnsi="Times New Roman"/>
                <w:sz w:val="28"/>
                <w:szCs w:val="28"/>
              </w:rPr>
              <w:t>Буква Ь - показатель мягкости.</w:t>
            </w:r>
          </w:p>
        </w:tc>
        <w:tc>
          <w:tcPr>
            <w:tcW w:w="2126" w:type="dxa"/>
          </w:tcPr>
          <w:p w:rsidR="00626BC8" w:rsidRDefault="00626BC8" w:rsidP="00626BC8">
            <w:r w:rsidRPr="00CD3722">
              <w:rPr>
                <w:rFonts w:ascii="Times New Roman" w:hAnsi="Times New Roman"/>
                <w:sz w:val="28"/>
              </w:rPr>
              <w:t xml:space="preserve">Д.Г. </w:t>
            </w:r>
            <w:proofErr w:type="spellStart"/>
            <w:r w:rsidRPr="00CD3722">
              <w:rPr>
                <w:rFonts w:ascii="Times New Roman" w:hAnsi="Times New Roman"/>
                <w:sz w:val="28"/>
              </w:rPr>
              <w:t>Шумаева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131</w:t>
            </w:r>
          </w:p>
        </w:tc>
      </w:tr>
      <w:tr w:rsidR="00626BC8" w:rsidTr="00626BC8">
        <w:trPr>
          <w:trHeight w:val="381"/>
        </w:trPr>
        <w:tc>
          <w:tcPr>
            <w:tcW w:w="675" w:type="dxa"/>
            <w:vMerge/>
            <w:textDirection w:val="btLr"/>
          </w:tcPr>
          <w:p w:rsidR="00626BC8" w:rsidRDefault="00626BC8" w:rsidP="00626BC8">
            <w:pPr>
              <w:pStyle w:val="aff5"/>
              <w:ind w:left="113" w:right="113"/>
              <w:jc w:val="center"/>
              <w:rPr>
                <w:rFonts w:ascii="Times New Roman" w:hAnsi="Times New Roman"/>
                <w:b/>
                <w:sz w:val="28"/>
              </w:rPr>
            </w:pPr>
          </w:p>
        </w:tc>
        <w:tc>
          <w:tcPr>
            <w:tcW w:w="851" w:type="dxa"/>
            <w:vMerge/>
            <w:vAlign w:val="center"/>
          </w:tcPr>
          <w:p w:rsidR="00626BC8" w:rsidRDefault="00626BC8" w:rsidP="00626BC8">
            <w:pPr>
              <w:pStyle w:val="aff5"/>
              <w:jc w:val="center"/>
              <w:rPr>
                <w:rFonts w:ascii="Times New Roman" w:hAnsi="Times New Roman"/>
                <w:b/>
                <w:sz w:val="28"/>
              </w:rPr>
            </w:pPr>
          </w:p>
        </w:tc>
        <w:tc>
          <w:tcPr>
            <w:tcW w:w="5421" w:type="dxa"/>
          </w:tcPr>
          <w:p w:rsidR="00626BC8" w:rsidRPr="00947FB6" w:rsidRDefault="00626BC8" w:rsidP="00626BC8">
            <w:pPr>
              <w:pStyle w:val="aff5"/>
              <w:rPr>
                <w:rFonts w:ascii="Times New Roman" w:hAnsi="Times New Roman"/>
                <w:sz w:val="28"/>
                <w:szCs w:val="28"/>
              </w:rPr>
            </w:pPr>
            <w:r w:rsidRPr="00947FB6">
              <w:rPr>
                <w:rFonts w:ascii="Times New Roman" w:hAnsi="Times New Roman"/>
                <w:sz w:val="28"/>
                <w:szCs w:val="28"/>
              </w:rPr>
              <w:t>Ь (мягкий знак) в середине слова как знак мягкости.</w:t>
            </w:r>
          </w:p>
        </w:tc>
        <w:tc>
          <w:tcPr>
            <w:tcW w:w="2126" w:type="dxa"/>
          </w:tcPr>
          <w:p w:rsidR="00626BC8" w:rsidRDefault="00626BC8" w:rsidP="00626BC8">
            <w:r w:rsidRPr="004F1F49">
              <w:rPr>
                <w:rFonts w:ascii="Times New Roman" w:hAnsi="Times New Roman"/>
                <w:sz w:val="28"/>
              </w:rPr>
              <w:t xml:space="preserve">Д.Г. </w:t>
            </w:r>
            <w:proofErr w:type="spellStart"/>
            <w:r w:rsidRPr="004F1F49">
              <w:rPr>
                <w:rFonts w:ascii="Times New Roman" w:hAnsi="Times New Roman"/>
                <w:sz w:val="28"/>
              </w:rPr>
              <w:t>Шумаева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133</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restart"/>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947FB6" w:rsidRDefault="00626BC8" w:rsidP="00626BC8">
            <w:pPr>
              <w:pStyle w:val="aff5"/>
              <w:rPr>
                <w:rFonts w:ascii="Times New Roman" w:hAnsi="Times New Roman"/>
                <w:sz w:val="28"/>
                <w:szCs w:val="28"/>
              </w:rPr>
            </w:pPr>
            <w:r w:rsidRPr="00947FB6">
              <w:rPr>
                <w:rFonts w:ascii="Times New Roman" w:hAnsi="Times New Roman"/>
                <w:sz w:val="28"/>
                <w:szCs w:val="28"/>
              </w:rPr>
              <w:t>Закрепление звуков</w:t>
            </w:r>
            <w:proofErr w:type="gramStart"/>
            <w:r w:rsidRPr="00947FB6">
              <w:rPr>
                <w:rFonts w:ascii="Times New Roman" w:hAnsi="Times New Roman"/>
                <w:sz w:val="28"/>
                <w:szCs w:val="28"/>
              </w:rPr>
              <w:t xml:space="preserve"> Д</w:t>
            </w:r>
            <w:proofErr w:type="gramEnd"/>
            <w:r w:rsidRPr="00947FB6">
              <w:rPr>
                <w:rFonts w:ascii="Times New Roman" w:hAnsi="Times New Roman"/>
                <w:sz w:val="28"/>
                <w:szCs w:val="28"/>
              </w:rPr>
              <w:t xml:space="preserve">, Т, И, И </w:t>
            </w:r>
            <w:proofErr w:type="spellStart"/>
            <w:r w:rsidRPr="00947FB6">
              <w:rPr>
                <w:rFonts w:ascii="Times New Roman" w:hAnsi="Times New Roman"/>
                <w:sz w:val="28"/>
                <w:szCs w:val="28"/>
              </w:rPr>
              <w:t>и</w:t>
            </w:r>
            <w:proofErr w:type="spellEnd"/>
            <w:r w:rsidRPr="00947FB6">
              <w:rPr>
                <w:rFonts w:ascii="Times New Roman" w:hAnsi="Times New Roman"/>
                <w:sz w:val="28"/>
                <w:szCs w:val="28"/>
              </w:rPr>
              <w:t xml:space="preserve"> букв Д, Т, И, И, Ь в конце и середине слова.</w:t>
            </w:r>
          </w:p>
        </w:tc>
        <w:tc>
          <w:tcPr>
            <w:tcW w:w="2126" w:type="dxa"/>
          </w:tcPr>
          <w:p w:rsidR="00626BC8" w:rsidRDefault="00626BC8" w:rsidP="00626BC8">
            <w:r w:rsidRPr="004F1F49">
              <w:rPr>
                <w:rFonts w:ascii="Times New Roman" w:hAnsi="Times New Roman"/>
                <w:sz w:val="28"/>
              </w:rPr>
              <w:t xml:space="preserve">Д.Г. </w:t>
            </w:r>
            <w:proofErr w:type="spellStart"/>
            <w:r w:rsidRPr="004F1F49">
              <w:rPr>
                <w:rFonts w:ascii="Times New Roman" w:hAnsi="Times New Roman"/>
                <w:sz w:val="28"/>
              </w:rPr>
              <w:t>Шумаева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135</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ign w:val="center"/>
          </w:tcPr>
          <w:p w:rsidR="00626BC8" w:rsidRDefault="00626BC8" w:rsidP="00626BC8">
            <w:pPr>
              <w:pStyle w:val="aff5"/>
              <w:jc w:val="center"/>
              <w:rPr>
                <w:rFonts w:ascii="Times New Roman" w:hAnsi="Times New Roman"/>
                <w:b/>
                <w:sz w:val="28"/>
              </w:rPr>
            </w:pPr>
          </w:p>
        </w:tc>
        <w:tc>
          <w:tcPr>
            <w:tcW w:w="5421" w:type="dxa"/>
          </w:tcPr>
          <w:p w:rsidR="00626BC8" w:rsidRPr="00947FB6" w:rsidRDefault="00626BC8" w:rsidP="00626BC8">
            <w:pPr>
              <w:pStyle w:val="aff5"/>
              <w:rPr>
                <w:rFonts w:ascii="Times New Roman" w:hAnsi="Times New Roman"/>
                <w:sz w:val="28"/>
                <w:szCs w:val="28"/>
              </w:rPr>
            </w:pPr>
            <w:r w:rsidRPr="00947FB6">
              <w:rPr>
                <w:rFonts w:ascii="Times New Roman" w:hAnsi="Times New Roman"/>
                <w:sz w:val="28"/>
                <w:szCs w:val="28"/>
              </w:rPr>
              <w:t>Звук</w:t>
            </w:r>
            <w:proofErr w:type="gramStart"/>
            <w:r w:rsidRPr="00947FB6">
              <w:rPr>
                <w:rFonts w:ascii="Times New Roman" w:hAnsi="Times New Roman"/>
                <w:sz w:val="28"/>
                <w:szCs w:val="28"/>
              </w:rPr>
              <w:t xml:space="preserve"> Е</w:t>
            </w:r>
            <w:proofErr w:type="gramEnd"/>
            <w:r w:rsidRPr="00947FB6">
              <w:rPr>
                <w:rFonts w:ascii="Times New Roman" w:hAnsi="Times New Roman"/>
                <w:sz w:val="28"/>
                <w:szCs w:val="28"/>
              </w:rPr>
              <w:t>, буква Е.</w:t>
            </w:r>
          </w:p>
        </w:tc>
        <w:tc>
          <w:tcPr>
            <w:tcW w:w="2126" w:type="dxa"/>
          </w:tcPr>
          <w:p w:rsidR="00626BC8" w:rsidRDefault="00626BC8" w:rsidP="00626BC8">
            <w:r w:rsidRPr="004F1F49">
              <w:rPr>
                <w:rFonts w:ascii="Times New Roman" w:hAnsi="Times New Roman"/>
                <w:sz w:val="28"/>
              </w:rPr>
              <w:t xml:space="preserve">Д.Г. </w:t>
            </w:r>
            <w:proofErr w:type="spellStart"/>
            <w:r w:rsidRPr="004F1F49">
              <w:rPr>
                <w:rFonts w:ascii="Times New Roman" w:hAnsi="Times New Roman"/>
                <w:sz w:val="28"/>
              </w:rPr>
              <w:t>Шумаева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138</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restart"/>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947FB6" w:rsidRDefault="00626BC8" w:rsidP="00626BC8">
            <w:pPr>
              <w:pStyle w:val="aff5"/>
              <w:rPr>
                <w:rFonts w:ascii="Times New Roman" w:hAnsi="Times New Roman"/>
                <w:sz w:val="28"/>
                <w:szCs w:val="28"/>
              </w:rPr>
            </w:pPr>
            <w:r w:rsidRPr="00947FB6">
              <w:rPr>
                <w:rFonts w:ascii="Times New Roman" w:hAnsi="Times New Roman"/>
                <w:sz w:val="28"/>
                <w:szCs w:val="28"/>
              </w:rPr>
              <w:t>Закрепление гласного звука</w:t>
            </w:r>
            <w:proofErr w:type="gramStart"/>
            <w:r w:rsidRPr="00947FB6">
              <w:rPr>
                <w:rFonts w:ascii="Times New Roman" w:hAnsi="Times New Roman"/>
                <w:sz w:val="28"/>
                <w:szCs w:val="28"/>
              </w:rPr>
              <w:t xml:space="preserve"> Е</w:t>
            </w:r>
            <w:proofErr w:type="gramEnd"/>
            <w:r w:rsidRPr="00947FB6">
              <w:rPr>
                <w:rFonts w:ascii="Times New Roman" w:hAnsi="Times New Roman"/>
                <w:sz w:val="28"/>
                <w:szCs w:val="28"/>
              </w:rPr>
              <w:t>, буквы Е.</w:t>
            </w:r>
          </w:p>
        </w:tc>
        <w:tc>
          <w:tcPr>
            <w:tcW w:w="2126" w:type="dxa"/>
          </w:tcPr>
          <w:p w:rsidR="00626BC8" w:rsidRDefault="00626BC8" w:rsidP="00626BC8">
            <w:r w:rsidRPr="004F1F49">
              <w:rPr>
                <w:rFonts w:ascii="Times New Roman" w:hAnsi="Times New Roman"/>
                <w:sz w:val="28"/>
              </w:rPr>
              <w:t xml:space="preserve">Д.Г. </w:t>
            </w:r>
            <w:proofErr w:type="spellStart"/>
            <w:r w:rsidRPr="004F1F49">
              <w:rPr>
                <w:rFonts w:ascii="Times New Roman" w:hAnsi="Times New Roman"/>
                <w:sz w:val="28"/>
              </w:rPr>
              <w:t>Шумаева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141</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ign w:val="center"/>
          </w:tcPr>
          <w:p w:rsidR="00626BC8" w:rsidRDefault="00626BC8" w:rsidP="00626BC8">
            <w:pPr>
              <w:pStyle w:val="aff5"/>
              <w:jc w:val="center"/>
              <w:rPr>
                <w:rFonts w:ascii="Times New Roman" w:hAnsi="Times New Roman"/>
                <w:b/>
                <w:sz w:val="28"/>
              </w:rPr>
            </w:pPr>
          </w:p>
        </w:tc>
        <w:tc>
          <w:tcPr>
            <w:tcW w:w="5421" w:type="dxa"/>
          </w:tcPr>
          <w:p w:rsidR="00626BC8" w:rsidRPr="00947FB6" w:rsidRDefault="00626BC8" w:rsidP="00626BC8">
            <w:pPr>
              <w:pStyle w:val="aff5"/>
              <w:rPr>
                <w:rFonts w:ascii="Times New Roman" w:hAnsi="Times New Roman"/>
                <w:sz w:val="28"/>
                <w:szCs w:val="28"/>
              </w:rPr>
            </w:pPr>
            <w:r w:rsidRPr="00947FB6">
              <w:rPr>
                <w:rFonts w:ascii="Times New Roman" w:hAnsi="Times New Roman"/>
                <w:sz w:val="28"/>
                <w:szCs w:val="28"/>
              </w:rPr>
              <w:t>Гласный звук Я, буква Я.</w:t>
            </w:r>
          </w:p>
        </w:tc>
        <w:tc>
          <w:tcPr>
            <w:tcW w:w="2126" w:type="dxa"/>
          </w:tcPr>
          <w:p w:rsidR="00626BC8" w:rsidRDefault="00626BC8" w:rsidP="00626BC8">
            <w:r w:rsidRPr="004F1F49">
              <w:rPr>
                <w:rFonts w:ascii="Times New Roman" w:hAnsi="Times New Roman"/>
                <w:sz w:val="28"/>
              </w:rPr>
              <w:t xml:space="preserve">Д.Г. </w:t>
            </w:r>
            <w:proofErr w:type="spellStart"/>
            <w:r w:rsidRPr="004F1F49">
              <w:rPr>
                <w:rFonts w:ascii="Times New Roman" w:hAnsi="Times New Roman"/>
                <w:sz w:val="28"/>
              </w:rPr>
              <w:t>Шумаева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144</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restart"/>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947FB6" w:rsidRDefault="00626BC8" w:rsidP="00626BC8">
            <w:pPr>
              <w:pStyle w:val="aff5"/>
              <w:rPr>
                <w:rFonts w:ascii="Times New Roman" w:hAnsi="Times New Roman"/>
                <w:sz w:val="28"/>
                <w:szCs w:val="28"/>
              </w:rPr>
            </w:pPr>
            <w:r w:rsidRPr="00947FB6">
              <w:rPr>
                <w:rFonts w:ascii="Times New Roman" w:hAnsi="Times New Roman"/>
                <w:sz w:val="28"/>
                <w:szCs w:val="28"/>
              </w:rPr>
              <w:t>Закрепление звука Я, буквы Я.</w:t>
            </w:r>
          </w:p>
        </w:tc>
        <w:tc>
          <w:tcPr>
            <w:tcW w:w="2126" w:type="dxa"/>
          </w:tcPr>
          <w:p w:rsidR="00626BC8" w:rsidRDefault="00626BC8" w:rsidP="00626BC8">
            <w:r w:rsidRPr="004F1F49">
              <w:rPr>
                <w:rFonts w:ascii="Times New Roman" w:hAnsi="Times New Roman"/>
                <w:sz w:val="28"/>
              </w:rPr>
              <w:t xml:space="preserve">Д.Г. </w:t>
            </w:r>
            <w:proofErr w:type="spellStart"/>
            <w:r w:rsidRPr="004F1F49">
              <w:rPr>
                <w:rFonts w:ascii="Times New Roman" w:hAnsi="Times New Roman"/>
                <w:sz w:val="28"/>
              </w:rPr>
              <w:t>Шумаева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148</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ign w:val="center"/>
          </w:tcPr>
          <w:p w:rsidR="00626BC8" w:rsidRDefault="00626BC8" w:rsidP="00626BC8">
            <w:pPr>
              <w:pStyle w:val="aff5"/>
              <w:jc w:val="center"/>
              <w:rPr>
                <w:rFonts w:ascii="Times New Roman" w:hAnsi="Times New Roman"/>
                <w:b/>
                <w:sz w:val="28"/>
              </w:rPr>
            </w:pPr>
          </w:p>
        </w:tc>
        <w:tc>
          <w:tcPr>
            <w:tcW w:w="5421" w:type="dxa"/>
          </w:tcPr>
          <w:p w:rsidR="00626BC8" w:rsidRPr="00947FB6" w:rsidRDefault="00626BC8" w:rsidP="00626BC8">
            <w:pPr>
              <w:pStyle w:val="aff5"/>
              <w:rPr>
                <w:rFonts w:ascii="Times New Roman" w:hAnsi="Times New Roman"/>
                <w:sz w:val="28"/>
                <w:szCs w:val="28"/>
              </w:rPr>
            </w:pPr>
            <w:r w:rsidRPr="00947FB6">
              <w:rPr>
                <w:rFonts w:ascii="Times New Roman" w:hAnsi="Times New Roman"/>
                <w:sz w:val="28"/>
                <w:szCs w:val="28"/>
              </w:rPr>
              <w:t xml:space="preserve">Гласный звук </w:t>
            </w:r>
            <w:proofErr w:type="gramStart"/>
            <w:r w:rsidRPr="00947FB6">
              <w:rPr>
                <w:rFonts w:ascii="Times New Roman" w:hAnsi="Times New Roman"/>
                <w:sz w:val="28"/>
                <w:szCs w:val="28"/>
              </w:rPr>
              <w:t>Ю</w:t>
            </w:r>
            <w:proofErr w:type="gramEnd"/>
            <w:r w:rsidRPr="00947FB6">
              <w:rPr>
                <w:rFonts w:ascii="Times New Roman" w:hAnsi="Times New Roman"/>
                <w:sz w:val="28"/>
                <w:szCs w:val="28"/>
              </w:rPr>
              <w:t>, буква Ю.</w:t>
            </w:r>
          </w:p>
        </w:tc>
        <w:tc>
          <w:tcPr>
            <w:tcW w:w="2126" w:type="dxa"/>
          </w:tcPr>
          <w:p w:rsidR="00626BC8" w:rsidRDefault="00626BC8" w:rsidP="00626BC8">
            <w:r w:rsidRPr="004F1F49">
              <w:rPr>
                <w:rFonts w:ascii="Times New Roman" w:hAnsi="Times New Roman"/>
                <w:sz w:val="28"/>
              </w:rPr>
              <w:t xml:space="preserve">Д.Г. </w:t>
            </w:r>
            <w:proofErr w:type="spellStart"/>
            <w:r w:rsidRPr="004F1F49">
              <w:rPr>
                <w:rFonts w:ascii="Times New Roman" w:hAnsi="Times New Roman"/>
                <w:sz w:val="28"/>
              </w:rPr>
              <w:t>Шумаева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150</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Декабрь</w:t>
            </w:r>
          </w:p>
        </w:tc>
        <w:tc>
          <w:tcPr>
            <w:tcW w:w="851" w:type="dxa"/>
            <w:vMerge w:val="restart"/>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947FB6" w:rsidRDefault="00626BC8" w:rsidP="00626BC8">
            <w:pPr>
              <w:pStyle w:val="aff5"/>
              <w:rPr>
                <w:rFonts w:ascii="Times New Roman" w:hAnsi="Times New Roman"/>
                <w:sz w:val="28"/>
                <w:szCs w:val="28"/>
              </w:rPr>
            </w:pPr>
            <w:r w:rsidRPr="00947FB6">
              <w:rPr>
                <w:rFonts w:ascii="Times New Roman" w:hAnsi="Times New Roman"/>
                <w:sz w:val="28"/>
                <w:szCs w:val="28"/>
              </w:rPr>
              <w:t xml:space="preserve">Закрепление звука </w:t>
            </w:r>
            <w:proofErr w:type="gramStart"/>
            <w:r w:rsidRPr="00947FB6">
              <w:rPr>
                <w:rFonts w:ascii="Times New Roman" w:hAnsi="Times New Roman"/>
                <w:sz w:val="28"/>
                <w:szCs w:val="28"/>
              </w:rPr>
              <w:t>Ю</w:t>
            </w:r>
            <w:proofErr w:type="gramEnd"/>
            <w:r w:rsidRPr="00947FB6">
              <w:rPr>
                <w:rFonts w:ascii="Times New Roman" w:hAnsi="Times New Roman"/>
                <w:sz w:val="28"/>
                <w:szCs w:val="28"/>
              </w:rPr>
              <w:t>, буквы Ю.</w:t>
            </w:r>
          </w:p>
        </w:tc>
        <w:tc>
          <w:tcPr>
            <w:tcW w:w="2126" w:type="dxa"/>
          </w:tcPr>
          <w:p w:rsidR="00626BC8" w:rsidRDefault="00626BC8" w:rsidP="00626BC8">
            <w:r w:rsidRPr="004F1F49">
              <w:rPr>
                <w:rFonts w:ascii="Times New Roman" w:hAnsi="Times New Roman"/>
                <w:sz w:val="28"/>
              </w:rPr>
              <w:t xml:space="preserve">Д.Г. </w:t>
            </w:r>
            <w:proofErr w:type="spellStart"/>
            <w:r w:rsidRPr="004F1F49">
              <w:rPr>
                <w:rFonts w:ascii="Times New Roman" w:hAnsi="Times New Roman"/>
                <w:sz w:val="28"/>
              </w:rPr>
              <w:t>Шумаева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153</w:t>
            </w:r>
          </w:p>
        </w:tc>
      </w:tr>
      <w:tr w:rsidR="00626BC8" w:rsidTr="00626BC8">
        <w:trPr>
          <w:trHeight w:val="381"/>
        </w:trPr>
        <w:tc>
          <w:tcPr>
            <w:tcW w:w="675" w:type="dxa"/>
            <w:vMerge/>
            <w:textDirection w:val="btLr"/>
          </w:tcPr>
          <w:p w:rsidR="00626BC8" w:rsidRDefault="00626BC8" w:rsidP="00626BC8">
            <w:pPr>
              <w:pStyle w:val="aff5"/>
              <w:ind w:left="113" w:right="113"/>
              <w:jc w:val="center"/>
              <w:rPr>
                <w:rFonts w:ascii="Times New Roman" w:hAnsi="Times New Roman"/>
                <w:b/>
                <w:sz w:val="28"/>
              </w:rPr>
            </w:pPr>
          </w:p>
        </w:tc>
        <w:tc>
          <w:tcPr>
            <w:tcW w:w="851" w:type="dxa"/>
            <w:vMerge/>
            <w:vAlign w:val="center"/>
          </w:tcPr>
          <w:p w:rsidR="00626BC8" w:rsidRDefault="00626BC8" w:rsidP="00626BC8">
            <w:pPr>
              <w:pStyle w:val="aff5"/>
              <w:jc w:val="center"/>
              <w:rPr>
                <w:rFonts w:ascii="Times New Roman" w:hAnsi="Times New Roman"/>
                <w:b/>
                <w:sz w:val="28"/>
              </w:rPr>
            </w:pPr>
          </w:p>
        </w:tc>
        <w:tc>
          <w:tcPr>
            <w:tcW w:w="5421" w:type="dxa"/>
          </w:tcPr>
          <w:p w:rsidR="00626BC8" w:rsidRPr="00947FB6" w:rsidRDefault="00626BC8" w:rsidP="00626BC8">
            <w:pPr>
              <w:pStyle w:val="aff5"/>
              <w:rPr>
                <w:rFonts w:ascii="Times New Roman" w:hAnsi="Times New Roman"/>
                <w:sz w:val="28"/>
                <w:szCs w:val="28"/>
              </w:rPr>
            </w:pPr>
            <w:r w:rsidRPr="00947FB6">
              <w:rPr>
                <w:rFonts w:ascii="Times New Roman" w:hAnsi="Times New Roman"/>
                <w:sz w:val="28"/>
                <w:szCs w:val="28"/>
              </w:rPr>
              <w:t>Гласный звук</w:t>
            </w:r>
            <w:proofErr w:type="gramStart"/>
            <w:r w:rsidRPr="00947FB6">
              <w:rPr>
                <w:rFonts w:ascii="Times New Roman" w:hAnsi="Times New Roman"/>
                <w:sz w:val="28"/>
                <w:szCs w:val="28"/>
              </w:rPr>
              <w:t xml:space="preserve"> Ё</w:t>
            </w:r>
            <w:proofErr w:type="gramEnd"/>
            <w:r w:rsidRPr="00947FB6">
              <w:rPr>
                <w:rFonts w:ascii="Times New Roman" w:hAnsi="Times New Roman"/>
                <w:sz w:val="28"/>
                <w:szCs w:val="28"/>
              </w:rPr>
              <w:t>, буква Ё.</w:t>
            </w:r>
          </w:p>
        </w:tc>
        <w:tc>
          <w:tcPr>
            <w:tcW w:w="2126" w:type="dxa"/>
          </w:tcPr>
          <w:p w:rsidR="00626BC8" w:rsidRDefault="00626BC8" w:rsidP="00626BC8">
            <w:r w:rsidRPr="004F1F49">
              <w:rPr>
                <w:rFonts w:ascii="Times New Roman" w:hAnsi="Times New Roman"/>
                <w:sz w:val="28"/>
              </w:rPr>
              <w:t xml:space="preserve">Д.Г. </w:t>
            </w:r>
            <w:proofErr w:type="spellStart"/>
            <w:r w:rsidRPr="004F1F49">
              <w:rPr>
                <w:rFonts w:ascii="Times New Roman" w:hAnsi="Times New Roman"/>
                <w:sz w:val="28"/>
              </w:rPr>
              <w:t>Шумаева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154</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restart"/>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947FB6" w:rsidRDefault="00626BC8" w:rsidP="00626BC8">
            <w:pPr>
              <w:pStyle w:val="aff5"/>
              <w:rPr>
                <w:rFonts w:ascii="Times New Roman" w:hAnsi="Times New Roman"/>
                <w:sz w:val="28"/>
                <w:szCs w:val="28"/>
              </w:rPr>
            </w:pPr>
            <w:r w:rsidRPr="00947FB6">
              <w:rPr>
                <w:rFonts w:ascii="Times New Roman" w:hAnsi="Times New Roman"/>
                <w:sz w:val="28"/>
                <w:szCs w:val="28"/>
              </w:rPr>
              <w:t>Закрепление звука</w:t>
            </w:r>
            <w:proofErr w:type="gramStart"/>
            <w:r w:rsidRPr="00947FB6">
              <w:rPr>
                <w:rFonts w:ascii="Times New Roman" w:hAnsi="Times New Roman"/>
                <w:sz w:val="28"/>
                <w:szCs w:val="28"/>
              </w:rPr>
              <w:t xml:space="preserve"> Ё</w:t>
            </w:r>
            <w:proofErr w:type="gramEnd"/>
            <w:r w:rsidRPr="00947FB6">
              <w:rPr>
                <w:rFonts w:ascii="Times New Roman" w:hAnsi="Times New Roman"/>
                <w:sz w:val="28"/>
                <w:szCs w:val="28"/>
              </w:rPr>
              <w:t>, буквы Ё.</w:t>
            </w:r>
          </w:p>
        </w:tc>
        <w:tc>
          <w:tcPr>
            <w:tcW w:w="2126" w:type="dxa"/>
          </w:tcPr>
          <w:p w:rsidR="00626BC8" w:rsidRDefault="00626BC8" w:rsidP="00626BC8">
            <w:r w:rsidRPr="004F1F49">
              <w:rPr>
                <w:rFonts w:ascii="Times New Roman" w:hAnsi="Times New Roman"/>
                <w:sz w:val="28"/>
              </w:rPr>
              <w:t xml:space="preserve">Д.Г. </w:t>
            </w:r>
            <w:proofErr w:type="spellStart"/>
            <w:r w:rsidRPr="004F1F49">
              <w:rPr>
                <w:rFonts w:ascii="Times New Roman" w:hAnsi="Times New Roman"/>
                <w:sz w:val="28"/>
              </w:rPr>
              <w:t>Шумаева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157</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ign w:val="center"/>
          </w:tcPr>
          <w:p w:rsidR="00626BC8" w:rsidRDefault="00626BC8" w:rsidP="00626BC8">
            <w:pPr>
              <w:pStyle w:val="aff5"/>
              <w:jc w:val="center"/>
              <w:rPr>
                <w:rFonts w:ascii="Times New Roman" w:hAnsi="Times New Roman"/>
                <w:b/>
                <w:sz w:val="28"/>
              </w:rPr>
            </w:pPr>
          </w:p>
        </w:tc>
        <w:tc>
          <w:tcPr>
            <w:tcW w:w="5421" w:type="dxa"/>
          </w:tcPr>
          <w:p w:rsidR="00626BC8" w:rsidRPr="00947FB6" w:rsidRDefault="00626BC8" w:rsidP="00626BC8">
            <w:pPr>
              <w:pStyle w:val="aff5"/>
              <w:rPr>
                <w:rFonts w:ascii="Times New Roman" w:hAnsi="Times New Roman"/>
                <w:sz w:val="28"/>
                <w:szCs w:val="28"/>
              </w:rPr>
            </w:pPr>
            <w:r w:rsidRPr="00947FB6">
              <w:rPr>
                <w:rFonts w:ascii="Times New Roman" w:hAnsi="Times New Roman"/>
                <w:sz w:val="28"/>
                <w:szCs w:val="28"/>
              </w:rPr>
              <w:t xml:space="preserve">Глухой согласный звук </w:t>
            </w:r>
            <w:proofErr w:type="gramStart"/>
            <w:r w:rsidRPr="00947FB6">
              <w:rPr>
                <w:rFonts w:ascii="Times New Roman" w:hAnsi="Times New Roman"/>
                <w:sz w:val="28"/>
                <w:szCs w:val="28"/>
              </w:rPr>
              <w:t>Ц</w:t>
            </w:r>
            <w:proofErr w:type="gramEnd"/>
            <w:r w:rsidRPr="00947FB6">
              <w:rPr>
                <w:rFonts w:ascii="Times New Roman" w:hAnsi="Times New Roman"/>
                <w:sz w:val="28"/>
                <w:szCs w:val="28"/>
              </w:rPr>
              <w:t>, буква Ц.</w:t>
            </w:r>
          </w:p>
        </w:tc>
        <w:tc>
          <w:tcPr>
            <w:tcW w:w="2126" w:type="dxa"/>
          </w:tcPr>
          <w:p w:rsidR="00626BC8" w:rsidRDefault="00626BC8" w:rsidP="00626BC8">
            <w:r w:rsidRPr="004F1F49">
              <w:rPr>
                <w:rFonts w:ascii="Times New Roman" w:hAnsi="Times New Roman"/>
                <w:sz w:val="28"/>
              </w:rPr>
              <w:t xml:space="preserve">Д.Г. </w:t>
            </w:r>
            <w:proofErr w:type="spellStart"/>
            <w:r w:rsidRPr="004F1F49">
              <w:rPr>
                <w:rFonts w:ascii="Times New Roman" w:hAnsi="Times New Roman"/>
                <w:sz w:val="28"/>
              </w:rPr>
              <w:t>Шумаева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160</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restart"/>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947FB6" w:rsidRDefault="00626BC8" w:rsidP="00626BC8">
            <w:pPr>
              <w:pStyle w:val="aff5"/>
              <w:rPr>
                <w:rFonts w:ascii="Times New Roman" w:hAnsi="Times New Roman"/>
                <w:sz w:val="28"/>
                <w:szCs w:val="28"/>
              </w:rPr>
            </w:pPr>
            <w:r w:rsidRPr="00947FB6">
              <w:rPr>
                <w:rFonts w:ascii="Times New Roman" w:hAnsi="Times New Roman"/>
                <w:sz w:val="28"/>
                <w:szCs w:val="28"/>
              </w:rPr>
              <w:t>Глухой согласный звук Ч, буква Ч.</w:t>
            </w:r>
          </w:p>
        </w:tc>
        <w:tc>
          <w:tcPr>
            <w:tcW w:w="2126" w:type="dxa"/>
          </w:tcPr>
          <w:p w:rsidR="00626BC8" w:rsidRDefault="00626BC8" w:rsidP="00626BC8">
            <w:r w:rsidRPr="004F1F49">
              <w:rPr>
                <w:rFonts w:ascii="Times New Roman" w:hAnsi="Times New Roman"/>
                <w:sz w:val="28"/>
              </w:rPr>
              <w:t xml:space="preserve">Д.Г. </w:t>
            </w:r>
            <w:proofErr w:type="spellStart"/>
            <w:r w:rsidRPr="004F1F49">
              <w:rPr>
                <w:rFonts w:ascii="Times New Roman" w:hAnsi="Times New Roman"/>
                <w:sz w:val="28"/>
              </w:rPr>
              <w:t>Шумаева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162</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ign w:val="center"/>
          </w:tcPr>
          <w:p w:rsidR="00626BC8" w:rsidRDefault="00626BC8" w:rsidP="00626BC8">
            <w:pPr>
              <w:pStyle w:val="aff5"/>
              <w:jc w:val="center"/>
              <w:rPr>
                <w:rFonts w:ascii="Times New Roman" w:hAnsi="Times New Roman"/>
                <w:b/>
                <w:sz w:val="28"/>
              </w:rPr>
            </w:pPr>
          </w:p>
        </w:tc>
        <w:tc>
          <w:tcPr>
            <w:tcW w:w="5421" w:type="dxa"/>
          </w:tcPr>
          <w:p w:rsidR="00626BC8" w:rsidRPr="00947FB6" w:rsidRDefault="00626BC8" w:rsidP="00626BC8">
            <w:pPr>
              <w:pStyle w:val="aff5"/>
              <w:rPr>
                <w:rFonts w:ascii="Times New Roman" w:hAnsi="Times New Roman"/>
                <w:sz w:val="28"/>
                <w:szCs w:val="28"/>
              </w:rPr>
            </w:pPr>
            <w:r w:rsidRPr="00947FB6">
              <w:rPr>
                <w:rFonts w:ascii="Times New Roman" w:hAnsi="Times New Roman"/>
                <w:sz w:val="28"/>
                <w:szCs w:val="28"/>
              </w:rPr>
              <w:t>Сопоставление звуков Ч и Ц.</w:t>
            </w:r>
          </w:p>
        </w:tc>
        <w:tc>
          <w:tcPr>
            <w:tcW w:w="2126" w:type="dxa"/>
          </w:tcPr>
          <w:p w:rsidR="00626BC8" w:rsidRDefault="00626BC8" w:rsidP="00626BC8">
            <w:r w:rsidRPr="004F1F49">
              <w:rPr>
                <w:rFonts w:ascii="Times New Roman" w:hAnsi="Times New Roman"/>
                <w:sz w:val="28"/>
              </w:rPr>
              <w:t xml:space="preserve">Д.Г. </w:t>
            </w:r>
            <w:proofErr w:type="spellStart"/>
            <w:r w:rsidRPr="004F1F49">
              <w:rPr>
                <w:rFonts w:ascii="Times New Roman" w:hAnsi="Times New Roman"/>
                <w:sz w:val="28"/>
              </w:rPr>
              <w:t>Шумаева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165</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restart"/>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947FB6" w:rsidRDefault="00626BC8" w:rsidP="00626BC8">
            <w:pPr>
              <w:pStyle w:val="aff5"/>
              <w:rPr>
                <w:rFonts w:ascii="Times New Roman" w:hAnsi="Times New Roman"/>
                <w:sz w:val="28"/>
                <w:szCs w:val="28"/>
              </w:rPr>
            </w:pPr>
            <w:r w:rsidRPr="00947FB6">
              <w:rPr>
                <w:rFonts w:ascii="Times New Roman" w:hAnsi="Times New Roman"/>
                <w:sz w:val="28"/>
                <w:szCs w:val="28"/>
              </w:rPr>
              <w:t xml:space="preserve">Звук </w:t>
            </w:r>
            <w:proofErr w:type="gramStart"/>
            <w:r w:rsidRPr="00947FB6">
              <w:rPr>
                <w:rFonts w:ascii="Times New Roman" w:hAnsi="Times New Roman"/>
                <w:sz w:val="28"/>
                <w:szCs w:val="28"/>
              </w:rPr>
              <w:t>Щ</w:t>
            </w:r>
            <w:proofErr w:type="gramEnd"/>
            <w:r w:rsidRPr="00947FB6">
              <w:rPr>
                <w:rFonts w:ascii="Times New Roman" w:hAnsi="Times New Roman"/>
                <w:sz w:val="28"/>
                <w:szCs w:val="28"/>
              </w:rPr>
              <w:t>, буква Щ.</w:t>
            </w:r>
          </w:p>
        </w:tc>
        <w:tc>
          <w:tcPr>
            <w:tcW w:w="2126" w:type="dxa"/>
          </w:tcPr>
          <w:p w:rsidR="00626BC8" w:rsidRDefault="00626BC8" w:rsidP="00626BC8">
            <w:r w:rsidRPr="004F1F49">
              <w:rPr>
                <w:rFonts w:ascii="Times New Roman" w:hAnsi="Times New Roman"/>
                <w:sz w:val="28"/>
              </w:rPr>
              <w:t xml:space="preserve">Д.Г. </w:t>
            </w:r>
            <w:proofErr w:type="spellStart"/>
            <w:r w:rsidRPr="004F1F49">
              <w:rPr>
                <w:rFonts w:ascii="Times New Roman" w:hAnsi="Times New Roman"/>
                <w:sz w:val="28"/>
              </w:rPr>
              <w:t>Шумаева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167</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ign w:val="center"/>
          </w:tcPr>
          <w:p w:rsidR="00626BC8" w:rsidRDefault="00626BC8" w:rsidP="00626BC8">
            <w:pPr>
              <w:pStyle w:val="aff5"/>
              <w:jc w:val="center"/>
              <w:rPr>
                <w:rFonts w:ascii="Times New Roman" w:hAnsi="Times New Roman"/>
                <w:b/>
                <w:sz w:val="28"/>
              </w:rPr>
            </w:pPr>
          </w:p>
        </w:tc>
        <w:tc>
          <w:tcPr>
            <w:tcW w:w="5421" w:type="dxa"/>
          </w:tcPr>
          <w:p w:rsidR="00626BC8" w:rsidRPr="00947FB6" w:rsidRDefault="00626BC8" w:rsidP="00626BC8">
            <w:pPr>
              <w:pStyle w:val="aff5"/>
              <w:rPr>
                <w:rFonts w:ascii="Times New Roman" w:hAnsi="Times New Roman"/>
                <w:sz w:val="28"/>
                <w:szCs w:val="28"/>
              </w:rPr>
            </w:pPr>
            <w:r w:rsidRPr="00947FB6">
              <w:rPr>
                <w:rFonts w:ascii="Times New Roman" w:hAnsi="Times New Roman"/>
                <w:sz w:val="28"/>
                <w:szCs w:val="28"/>
              </w:rPr>
              <w:t xml:space="preserve">Глухой согласный звук Ф (Ф'), буква Ф, </w:t>
            </w:r>
            <w:proofErr w:type="spellStart"/>
            <w:r w:rsidRPr="00947FB6">
              <w:rPr>
                <w:rFonts w:ascii="Times New Roman" w:hAnsi="Times New Roman"/>
                <w:sz w:val="28"/>
                <w:szCs w:val="28"/>
              </w:rPr>
              <w:t>ф</w:t>
            </w:r>
            <w:proofErr w:type="spellEnd"/>
          </w:p>
        </w:tc>
        <w:tc>
          <w:tcPr>
            <w:tcW w:w="2126" w:type="dxa"/>
          </w:tcPr>
          <w:p w:rsidR="00626BC8" w:rsidRDefault="00626BC8" w:rsidP="00626BC8">
            <w:r w:rsidRPr="004F1F49">
              <w:rPr>
                <w:rFonts w:ascii="Times New Roman" w:hAnsi="Times New Roman"/>
                <w:sz w:val="28"/>
              </w:rPr>
              <w:t xml:space="preserve">Д.Г. </w:t>
            </w:r>
            <w:proofErr w:type="spellStart"/>
            <w:r w:rsidRPr="004F1F49">
              <w:rPr>
                <w:rFonts w:ascii="Times New Roman" w:hAnsi="Times New Roman"/>
                <w:sz w:val="28"/>
              </w:rPr>
              <w:t>Шумаева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169</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Январь</w:t>
            </w:r>
          </w:p>
        </w:tc>
        <w:tc>
          <w:tcPr>
            <w:tcW w:w="851" w:type="dxa"/>
            <w:vMerge w:val="restart"/>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190949" w:rsidRDefault="00626BC8" w:rsidP="00626BC8">
            <w:pPr>
              <w:pStyle w:val="aff5"/>
              <w:rPr>
                <w:rFonts w:ascii="Times New Roman" w:hAnsi="Times New Roman"/>
                <w:sz w:val="28"/>
                <w:szCs w:val="28"/>
              </w:rPr>
            </w:pPr>
            <w:r w:rsidRPr="00190949">
              <w:rPr>
                <w:rFonts w:ascii="Times New Roman" w:hAnsi="Times New Roman"/>
                <w:sz w:val="28"/>
                <w:szCs w:val="28"/>
              </w:rPr>
              <w:t>Гласный звук</w:t>
            </w:r>
            <w:proofErr w:type="gramStart"/>
            <w:r w:rsidRPr="00190949">
              <w:rPr>
                <w:rFonts w:ascii="Times New Roman" w:hAnsi="Times New Roman"/>
                <w:sz w:val="28"/>
                <w:szCs w:val="28"/>
              </w:rPr>
              <w:t xml:space="preserve"> Э</w:t>
            </w:r>
            <w:proofErr w:type="gramEnd"/>
            <w:r w:rsidRPr="00190949">
              <w:rPr>
                <w:rFonts w:ascii="Times New Roman" w:hAnsi="Times New Roman"/>
                <w:sz w:val="28"/>
                <w:szCs w:val="28"/>
              </w:rPr>
              <w:t>, буква Э.</w:t>
            </w:r>
          </w:p>
        </w:tc>
        <w:tc>
          <w:tcPr>
            <w:tcW w:w="2126" w:type="dxa"/>
          </w:tcPr>
          <w:p w:rsidR="00626BC8" w:rsidRDefault="00626BC8" w:rsidP="00626BC8">
            <w:r w:rsidRPr="004F1F49">
              <w:rPr>
                <w:rFonts w:ascii="Times New Roman" w:hAnsi="Times New Roman"/>
                <w:sz w:val="28"/>
              </w:rPr>
              <w:t xml:space="preserve">Д.Г. </w:t>
            </w:r>
            <w:proofErr w:type="spellStart"/>
            <w:r w:rsidRPr="004F1F49">
              <w:rPr>
                <w:rFonts w:ascii="Times New Roman" w:hAnsi="Times New Roman"/>
                <w:sz w:val="28"/>
              </w:rPr>
              <w:t>Шумаева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171</w:t>
            </w:r>
          </w:p>
        </w:tc>
      </w:tr>
      <w:tr w:rsidR="00626BC8" w:rsidTr="00626BC8">
        <w:trPr>
          <w:trHeight w:val="381"/>
        </w:trPr>
        <w:tc>
          <w:tcPr>
            <w:tcW w:w="675" w:type="dxa"/>
            <w:vMerge/>
            <w:textDirection w:val="btLr"/>
          </w:tcPr>
          <w:p w:rsidR="00626BC8" w:rsidRDefault="00626BC8" w:rsidP="00626BC8">
            <w:pPr>
              <w:pStyle w:val="aff5"/>
              <w:ind w:left="113" w:right="113"/>
              <w:jc w:val="center"/>
              <w:rPr>
                <w:rFonts w:ascii="Times New Roman" w:hAnsi="Times New Roman"/>
                <w:b/>
                <w:sz w:val="28"/>
              </w:rPr>
            </w:pPr>
          </w:p>
        </w:tc>
        <w:tc>
          <w:tcPr>
            <w:tcW w:w="851" w:type="dxa"/>
            <w:vMerge/>
            <w:vAlign w:val="center"/>
          </w:tcPr>
          <w:p w:rsidR="00626BC8" w:rsidRDefault="00626BC8" w:rsidP="00626BC8">
            <w:pPr>
              <w:pStyle w:val="aff5"/>
              <w:jc w:val="center"/>
              <w:rPr>
                <w:rFonts w:ascii="Times New Roman" w:hAnsi="Times New Roman"/>
                <w:b/>
                <w:sz w:val="28"/>
              </w:rPr>
            </w:pPr>
          </w:p>
        </w:tc>
        <w:tc>
          <w:tcPr>
            <w:tcW w:w="5421" w:type="dxa"/>
          </w:tcPr>
          <w:p w:rsidR="00626BC8" w:rsidRPr="00190949" w:rsidRDefault="00626BC8" w:rsidP="00626BC8">
            <w:pPr>
              <w:pStyle w:val="aff5"/>
              <w:rPr>
                <w:rFonts w:ascii="Times New Roman" w:hAnsi="Times New Roman"/>
                <w:sz w:val="28"/>
                <w:szCs w:val="28"/>
              </w:rPr>
            </w:pPr>
            <w:r>
              <w:rPr>
                <w:rFonts w:ascii="Times New Roman" w:hAnsi="Times New Roman"/>
                <w:sz w:val="28"/>
                <w:szCs w:val="28"/>
              </w:rPr>
              <w:t>Закрепление гласного</w:t>
            </w:r>
            <w:r w:rsidRPr="00190949">
              <w:rPr>
                <w:rFonts w:ascii="Times New Roman" w:hAnsi="Times New Roman"/>
                <w:sz w:val="28"/>
                <w:szCs w:val="28"/>
              </w:rPr>
              <w:t xml:space="preserve"> звук</w:t>
            </w:r>
            <w:r>
              <w:rPr>
                <w:rFonts w:ascii="Times New Roman" w:hAnsi="Times New Roman"/>
                <w:sz w:val="28"/>
                <w:szCs w:val="28"/>
              </w:rPr>
              <w:t>а</w:t>
            </w:r>
            <w:proofErr w:type="gramStart"/>
            <w:r>
              <w:rPr>
                <w:rFonts w:ascii="Times New Roman" w:hAnsi="Times New Roman"/>
                <w:sz w:val="28"/>
                <w:szCs w:val="28"/>
              </w:rPr>
              <w:t xml:space="preserve"> Э</w:t>
            </w:r>
            <w:proofErr w:type="gramEnd"/>
            <w:r>
              <w:rPr>
                <w:rFonts w:ascii="Times New Roman" w:hAnsi="Times New Roman"/>
                <w:sz w:val="28"/>
                <w:szCs w:val="28"/>
              </w:rPr>
              <w:t>, буквы</w:t>
            </w:r>
            <w:r w:rsidRPr="00190949">
              <w:rPr>
                <w:rFonts w:ascii="Times New Roman" w:hAnsi="Times New Roman"/>
                <w:sz w:val="28"/>
                <w:szCs w:val="28"/>
              </w:rPr>
              <w:t xml:space="preserve"> Э.</w:t>
            </w:r>
            <w:r>
              <w:rPr>
                <w:rFonts w:ascii="Times New Roman" w:hAnsi="Times New Roman"/>
                <w:sz w:val="28"/>
                <w:szCs w:val="28"/>
              </w:rPr>
              <w:t xml:space="preserve"> </w:t>
            </w:r>
          </w:p>
        </w:tc>
        <w:tc>
          <w:tcPr>
            <w:tcW w:w="2126" w:type="dxa"/>
          </w:tcPr>
          <w:p w:rsidR="00626BC8" w:rsidRDefault="00626BC8" w:rsidP="00626BC8">
            <w:r w:rsidRPr="004F1F49">
              <w:rPr>
                <w:rFonts w:ascii="Times New Roman" w:hAnsi="Times New Roman"/>
                <w:sz w:val="28"/>
              </w:rPr>
              <w:t xml:space="preserve">Д.Г. </w:t>
            </w:r>
            <w:proofErr w:type="spellStart"/>
            <w:r w:rsidRPr="004F1F49">
              <w:rPr>
                <w:rFonts w:ascii="Times New Roman" w:hAnsi="Times New Roman"/>
                <w:sz w:val="28"/>
              </w:rPr>
              <w:t>Шумаева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171</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restart"/>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190949" w:rsidRDefault="00626BC8" w:rsidP="00626BC8">
            <w:pPr>
              <w:pStyle w:val="aff5"/>
              <w:rPr>
                <w:rFonts w:ascii="Times New Roman" w:hAnsi="Times New Roman"/>
                <w:sz w:val="28"/>
                <w:szCs w:val="28"/>
              </w:rPr>
            </w:pPr>
            <w:r w:rsidRPr="00190949">
              <w:rPr>
                <w:rFonts w:ascii="Times New Roman" w:hAnsi="Times New Roman"/>
                <w:sz w:val="28"/>
                <w:szCs w:val="28"/>
              </w:rPr>
              <w:t>Разделительный твердый знак — буква Ъ.</w:t>
            </w:r>
          </w:p>
        </w:tc>
        <w:tc>
          <w:tcPr>
            <w:tcW w:w="2126" w:type="dxa"/>
          </w:tcPr>
          <w:p w:rsidR="00626BC8" w:rsidRDefault="00626BC8" w:rsidP="00626BC8">
            <w:r w:rsidRPr="004F1F49">
              <w:rPr>
                <w:rFonts w:ascii="Times New Roman" w:hAnsi="Times New Roman"/>
                <w:sz w:val="28"/>
              </w:rPr>
              <w:t xml:space="preserve">Д.Г. </w:t>
            </w:r>
            <w:proofErr w:type="spellStart"/>
            <w:r w:rsidRPr="004F1F49">
              <w:rPr>
                <w:rFonts w:ascii="Times New Roman" w:hAnsi="Times New Roman"/>
                <w:sz w:val="28"/>
              </w:rPr>
              <w:t>Шумаева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174</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ign w:val="center"/>
          </w:tcPr>
          <w:p w:rsidR="00626BC8" w:rsidRDefault="00626BC8" w:rsidP="00626BC8">
            <w:pPr>
              <w:pStyle w:val="aff5"/>
              <w:jc w:val="center"/>
              <w:rPr>
                <w:rFonts w:ascii="Times New Roman" w:hAnsi="Times New Roman"/>
                <w:b/>
                <w:sz w:val="28"/>
              </w:rPr>
            </w:pPr>
          </w:p>
        </w:tc>
        <w:tc>
          <w:tcPr>
            <w:tcW w:w="5421" w:type="dxa"/>
          </w:tcPr>
          <w:p w:rsidR="00626BC8" w:rsidRPr="00190949" w:rsidRDefault="00626BC8" w:rsidP="00626BC8">
            <w:pPr>
              <w:pStyle w:val="aff5"/>
              <w:rPr>
                <w:rFonts w:ascii="Times New Roman" w:hAnsi="Times New Roman"/>
                <w:sz w:val="28"/>
                <w:szCs w:val="28"/>
              </w:rPr>
            </w:pPr>
            <w:r>
              <w:rPr>
                <w:rFonts w:ascii="Times New Roman" w:hAnsi="Times New Roman"/>
                <w:sz w:val="28"/>
                <w:szCs w:val="28"/>
              </w:rPr>
              <w:t>Закрепление разделительного твердого</w:t>
            </w:r>
            <w:r w:rsidRPr="00190949">
              <w:rPr>
                <w:rFonts w:ascii="Times New Roman" w:hAnsi="Times New Roman"/>
                <w:sz w:val="28"/>
                <w:szCs w:val="28"/>
              </w:rPr>
              <w:t xml:space="preserve"> знак</w:t>
            </w:r>
            <w:r>
              <w:rPr>
                <w:rFonts w:ascii="Times New Roman" w:hAnsi="Times New Roman"/>
                <w:sz w:val="28"/>
                <w:szCs w:val="28"/>
              </w:rPr>
              <w:t>а</w:t>
            </w:r>
            <w:r w:rsidRPr="00190949">
              <w:rPr>
                <w:rFonts w:ascii="Times New Roman" w:hAnsi="Times New Roman"/>
                <w:sz w:val="28"/>
                <w:szCs w:val="28"/>
              </w:rPr>
              <w:t xml:space="preserve"> — буква Ъ.</w:t>
            </w:r>
          </w:p>
        </w:tc>
        <w:tc>
          <w:tcPr>
            <w:tcW w:w="2126" w:type="dxa"/>
          </w:tcPr>
          <w:p w:rsidR="00626BC8" w:rsidRDefault="00626BC8" w:rsidP="00626BC8">
            <w:r w:rsidRPr="004F1F49">
              <w:rPr>
                <w:rFonts w:ascii="Times New Roman" w:hAnsi="Times New Roman"/>
                <w:sz w:val="28"/>
              </w:rPr>
              <w:t xml:space="preserve">Д.Г. </w:t>
            </w:r>
            <w:proofErr w:type="spellStart"/>
            <w:r w:rsidRPr="004F1F49">
              <w:rPr>
                <w:rFonts w:ascii="Times New Roman" w:hAnsi="Times New Roman"/>
                <w:sz w:val="28"/>
              </w:rPr>
              <w:t>Шумаева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174</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restart"/>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190949" w:rsidRDefault="00626BC8" w:rsidP="00626BC8">
            <w:pPr>
              <w:pStyle w:val="aff5"/>
              <w:rPr>
                <w:rFonts w:ascii="Times New Roman" w:hAnsi="Times New Roman"/>
                <w:sz w:val="28"/>
                <w:szCs w:val="28"/>
              </w:rPr>
            </w:pPr>
            <w:r w:rsidRPr="00190949">
              <w:rPr>
                <w:rFonts w:ascii="Times New Roman" w:hAnsi="Times New Roman"/>
                <w:sz w:val="28"/>
                <w:szCs w:val="28"/>
              </w:rPr>
              <w:t>Двойные согласные. Алфавит.</w:t>
            </w:r>
          </w:p>
        </w:tc>
        <w:tc>
          <w:tcPr>
            <w:tcW w:w="2126" w:type="dxa"/>
          </w:tcPr>
          <w:p w:rsidR="00626BC8" w:rsidRDefault="00626BC8" w:rsidP="00626BC8"/>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177</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ign w:val="center"/>
          </w:tcPr>
          <w:p w:rsidR="00626BC8" w:rsidRDefault="00626BC8" w:rsidP="00626BC8">
            <w:pPr>
              <w:pStyle w:val="aff5"/>
              <w:jc w:val="center"/>
              <w:rPr>
                <w:rFonts w:ascii="Times New Roman" w:hAnsi="Times New Roman"/>
                <w:b/>
                <w:sz w:val="28"/>
              </w:rPr>
            </w:pPr>
          </w:p>
        </w:tc>
        <w:tc>
          <w:tcPr>
            <w:tcW w:w="5421" w:type="dxa"/>
          </w:tcPr>
          <w:p w:rsidR="00626BC8" w:rsidRPr="00190949" w:rsidRDefault="00626BC8" w:rsidP="00626BC8">
            <w:pPr>
              <w:pStyle w:val="aff5"/>
              <w:rPr>
                <w:rFonts w:ascii="Times New Roman" w:hAnsi="Times New Roman"/>
                <w:sz w:val="28"/>
                <w:szCs w:val="28"/>
              </w:rPr>
            </w:pPr>
            <w:r w:rsidRPr="00190949">
              <w:rPr>
                <w:rFonts w:ascii="Times New Roman" w:hAnsi="Times New Roman"/>
                <w:sz w:val="28"/>
                <w:szCs w:val="28"/>
              </w:rPr>
              <w:t>Закрепление пройденного материала по основным единицам речи: звуку, слову, предложению</w:t>
            </w:r>
          </w:p>
        </w:tc>
        <w:tc>
          <w:tcPr>
            <w:tcW w:w="2126" w:type="dxa"/>
          </w:tcPr>
          <w:p w:rsidR="00626BC8" w:rsidRPr="00C91313" w:rsidRDefault="00626BC8" w:rsidP="00626BC8">
            <w:pPr>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180</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restart"/>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3C6F1E" w:rsidRDefault="00626BC8" w:rsidP="00626BC8">
            <w:pPr>
              <w:pStyle w:val="aff5"/>
              <w:rPr>
                <w:rFonts w:ascii="Times New Roman" w:hAnsi="Times New Roman"/>
                <w:sz w:val="28"/>
                <w:szCs w:val="28"/>
                <w:highlight w:val="yellow"/>
              </w:rPr>
            </w:pPr>
            <w:r>
              <w:rPr>
                <w:rFonts w:ascii="Times New Roman" w:hAnsi="Times New Roman"/>
                <w:sz w:val="28"/>
              </w:rPr>
              <w:t>Закрепление звуков</w:t>
            </w:r>
            <w:proofErr w:type="gramStart"/>
            <w:r>
              <w:rPr>
                <w:rFonts w:ascii="Times New Roman" w:hAnsi="Times New Roman"/>
                <w:sz w:val="28"/>
              </w:rPr>
              <w:t xml:space="preserve"> </w:t>
            </w:r>
            <w:r w:rsidRPr="00FC6B43">
              <w:rPr>
                <w:rFonts w:ascii="Times New Roman" w:hAnsi="Times New Roman"/>
                <w:b/>
                <w:sz w:val="28"/>
              </w:rPr>
              <w:t>А</w:t>
            </w:r>
            <w:proofErr w:type="gramEnd"/>
            <w:r>
              <w:rPr>
                <w:rFonts w:ascii="Times New Roman" w:hAnsi="Times New Roman"/>
                <w:sz w:val="28"/>
              </w:rPr>
              <w:t xml:space="preserve">, </w:t>
            </w:r>
            <w:r w:rsidRPr="00FC6B43">
              <w:rPr>
                <w:rFonts w:ascii="Times New Roman" w:hAnsi="Times New Roman"/>
                <w:b/>
                <w:sz w:val="28"/>
              </w:rPr>
              <w:t>У</w:t>
            </w:r>
            <w:r>
              <w:rPr>
                <w:rFonts w:ascii="Times New Roman" w:hAnsi="Times New Roman"/>
                <w:sz w:val="28"/>
              </w:rPr>
              <w:t>; соответственно - букв и слогов.</w:t>
            </w:r>
          </w:p>
        </w:tc>
        <w:tc>
          <w:tcPr>
            <w:tcW w:w="2126" w:type="dxa"/>
          </w:tcPr>
          <w:p w:rsidR="00626BC8" w:rsidRDefault="00626BC8" w:rsidP="00626BC8"/>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18</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ign w:val="center"/>
          </w:tcPr>
          <w:p w:rsidR="00626BC8" w:rsidRDefault="00626BC8" w:rsidP="00626BC8">
            <w:pPr>
              <w:pStyle w:val="aff5"/>
              <w:jc w:val="center"/>
              <w:rPr>
                <w:rFonts w:ascii="Times New Roman" w:hAnsi="Times New Roman"/>
                <w:b/>
                <w:sz w:val="28"/>
              </w:rPr>
            </w:pPr>
          </w:p>
        </w:tc>
        <w:tc>
          <w:tcPr>
            <w:tcW w:w="5421" w:type="dxa"/>
          </w:tcPr>
          <w:p w:rsidR="00626BC8" w:rsidRPr="003C6F1E" w:rsidRDefault="00626BC8" w:rsidP="00626BC8">
            <w:pPr>
              <w:pStyle w:val="aff5"/>
              <w:rPr>
                <w:rFonts w:ascii="Times New Roman" w:hAnsi="Times New Roman"/>
                <w:sz w:val="28"/>
                <w:szCs w:val="28"/>
                <w:highlight w:val="yellow"/>
              </w:rPr>
            </w:pPr>
            <w:r>
              <w:rPr>
                <w:rFonts w:ascii="Times New Roman" w:hAnsi="Times New Roman"/>
                <w:sz w:val="28"/>
              </w:rPr>
              <w:t>Закрепление звуков</w:t>
            </w:r>
            <w:proofErr w:type="gramStart"/>
            <w:r>
              <w:rPr>
                <w:rFonts w:ascii="Times New Roman" w:hAnsi="Times New Roman"/>
                <w:sz w:val="28"/>
              </w:rPr>
              <w:t xml:space="preserve"> </w:t>
            </w:r>
            <w:r w:rsidRPr="00FC6B43">
              <w:rPr>
                <w:rFonts w:ascii="Times New Roman" w:hAnsi="Times New Roman"/>
                <w:b/>
                <w:sz w:val="28"/>
              </w:rPr>
              <w:t>А</w:t>
            </w:r>
            <w:proofErr w:type="gramEnd"/>
            <w:r>
              <w:rPr>
                <w:rFonts w:ascii="Times New Roman" w:hAnsi="Times New Roman"/>
                <w:sz w:val="28"/>
              </w:rPr>
              <w:t xml:space="preserve">, </w:t>
            </w:r>
            <w:r w:rsidRPr="00FC6B43">
              <w:rPr>
                <w:rFonts w:ascii="Times New Roman" w:hAnsi="Times New Roman"/>
                <w:b/>
                <w:sz w:val="28"/>
              </w:rPr>
              <w:t>У</w:t>
            </w:r>
            <w:r>
              <w:rPr>
                <w:rFonts w:ascii="Times New Roman" w:hAnsi="Times New Roman"/>
                <w:sz w:val="28"/>
              </w:rPr>
              <w:t xml:space="preserve">, </w:t>
            </w:r>
            <w:r w:rsidRPr="00FC6B43">
              <w:rPr>
                <w:rFonts w:ascii="Times New Roman" w:hAnsi="Times New Roman"/>
                <w:b/>
                <w:sz w:val="28"/>
              </w:rPr>
              <w:t>О</w:t>
            </w:r>
            <w:r>
              <w:rPr>
                <w:rFonts w:ascii="Times New Roman" w:hAnsi="Times New Roman"/>
                <w:sz w:val="28"/>
              </w:rPr>
              <w:t xml:space="preserve">, </w:t>
            </w:r>
            <w:r w:rsidRPr="00FC6B43">
              <w:rPr>
                <w:rFonts w:ascii="Times New Roman" w:hAnsi="Times New Roman"/>
                <w:b/>
                <w:sz w:val="28"/>
              </w:rPr>
              <w:t>М</w:t>
            </w:r>
            <w:r>
              <w:rPr>
                <w:rFonts w:ascii="Times New Roman" w:hAnsi="Times New Roman"/>
                <w:sz w:val="28"/>
              </w:rPr>
              <w:t>. Чтение и составление слогов по разрезной азбуке и слоговым таблицам.</w:t>
            </w:r>
          </w:p>
        </w:tc>
        <w:tc>
          <w:tcPr>
            <w:tcW w:w="2126" w:type="dxa"/>
          </w:tcPr>
          <w:p w:rsidR="00626BC8" w:rsidRPr="00C91313" w:rsidRDefault="00626BC8" w:rsidP="00626BC8">
            <w:pPr>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24</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Февраль</w:t>
            </w:r>
          </w:p>
        </w:tc>
        <w:tc>
          <w:tcPr>
            <w:tcW w:w="851" w:type="dxa"/>
            <w:vMerge w:val="restart"/>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3C6F1E" w:rsidRDefault="00626BC8" w:rsidP="00626BC8">
            <w:pPr>
              <w:pStyle w:val="aff5"/>
              <w:rPr>
                <w:rFonts w:ascii="Times New Roman" w:hAnsi="Times New Roman"/>
                <w:sz w:val="28"/>
                <w:szCs w:val="28"/>
                <w:highlight w:val="yellow"/>
              </w:rPr>
            </w:pPr>
            <w:r>
              <w:rPr>
                <w:rFonts w:ascii="Times New Roman" w:hAnsi="Times New Roman"/>
                <w:sz w:val="28"/>
              </w:rPr>
              <w:t>Закрепление звуков и букв</w:t>
            </w:r>
            <w:proofErr w:type="gramStart"/>
            <w:r>
              <w:rPr>
                <w:rFonts w:ascii="Times New Roman" w:hAnsi="Times New Roman"/>
                <w:sz w:val="28"/>
              </w:rPr>
              <w:t xml:space="preserve"> </w:t>
            </w:r>
            <w:r w:rsidRPr="00FC6B43">
              <w:rPr>
                <w:rFonts w:ascii="Times New Roman" w:hAnsi="Times New Roman"/>
                <w:b/>
                <w:sz w:val="28"/>
              </w:rPr>
              <w:t>А</w:t>
            </w:r>
            <w:proofErr w:type="gramEnd"/>
            <w:r>
              <w:rPr>
                <w:rFonts w:ascii="Times New Roman" w:hAnsi="Times New Roman"/>
                <w:sz w:val="28"/>
              </w:rPr>
              <w:t xml:space="preserve">, </w:t>
            </w:r>
            <w:r w:rsidRPr="00FC6B43">
              <w:rPr>
                <w:rFonts w:ascii="Times New Roman" w:hAnsi="Times New Roman"/>
                <w:b/>
                <w:sz w:val="28"/>
              </w:rPr>
              <w:t>У</w:t>
            </w:r>
            <w:r>
              <w:rPr>
                <w:rFonts w:ascii="Times New Roman" w:hAnsi="Times New Roman"/>
                <w:sz w:val="28"/>
              </w:rPr>
              <w:t xml:space="preserve">, </w:t>
            </w:r>
            <w:r w:rsidRPr="00FC6B43">
              <w:rPr>
                <w:rFonts w:ascii="Times New Roman" w:hAnsi="Times New Roman"/>
                <w:b/>
                <w:sz w:val="28"/>
              </w:rPr>
              <w:t>О</w:t>
            </w:r>
            <w:r>
              <w:rPr>
                <w:rFonts w:ascii="Times New Roman" w:hAnsi="Times New Roman"/>
                <w:sz w:val="28"/>
              </w:rPr>
              <w:t xml:space="preserve">, </w:t>
            </w:r>
            <w:r w:rsidRPr="00FC6B43">
              <w:rPr>
                <w:rFonts w:ascii="Times New Roman" w:hAnsi="Times New Roman"/>
                <w:b/>
                <w:sz w:val="28"/>
              </w:rPr>
              <w:t>М</w:t>
            </w:r>
            <w:r>
              <w:rPr>
                <w:rFonts w:ascii="Times New Roman" w:hAnsi="Times New Roman"/>
                <w:sz w:val="28"/>
              </w:rPr>
              <w:t xml:space="preserve">, </w:t>
            </w:r>
            <w:r w:rsidRPr="00FC6B43">
              <w:rPr>
                <w:rFonts w:ascii="Times New Roman" w:hAnsi="Times New Roman"/>
                <w:b/>
                <w:sz w:val="28"/>
              </w:rPr>
              <w:t>С</w:t>
            </w:r>
            <w:r>
              <w:rPr>
                <w:rFonts w:ascii="Times New Roman" w:hAnsi="Times New Roman"/>
                <w:sz w:val="28"/>
              </w:rPr>
              <w:t xml:space="preserve">, </w:t>
            </w:r>
            <w:r w:rsidRPr="00FC6B43">
              <w:rPr>
                <w:rFonts w:ascii="Times New Roman" w:hAnsi="Times New Roman"/>
                <w:b/>
                <w:sz w:val="28"/>
              </w:rPr>
              <w:t>Х</w:t>
            </w:r>
            <w:r>
              <w:rPr>
                <w:rFonts w:ascii="Times New Roman" w:hAnsi="Times New Roman"/>
                <w:sz w:val="28"/>
              </w:rPr>
              <w:t>.</w:t>
            </w:r>
          </w:p>
        </w:tc>
        <w:tc>
          <w:tcPr>
            <w:tcW w:w="2126" w:type="dxa"/>
          </w:tcPr>
          <w:p w:rsidR="00626BC8" w:rsidRDefault="00626BC8" w:rsidP="00626BC8"/>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32</w:t>
            </w:r>
          </w:p>
        </w:tc>
      </w:tr>
      <w:tr w:rsidR="00626BC8" w:rsidTr="00626BC8">
        <w:trPr>
          <w:trHeight w:val="381"/>
        </w:trPr>
        <w:tc>
          <w:tcPr>
            <w:tcW w:w="675" w:type="dxa"/>
            <w:vMerge/>
            <w:textDirection w:val="btLr"/>
          </w:tcPr>
          <w:p w:rsidR="00626BC8" w:rsidRDefault="00626BC8" w:rsidP="00626BC8">
            <w:pPr>
              <w:pStyle w:val="aff5"/>
              <w:ind w:left="113" w:right="113"/>
              <w:jc w:val="center"/>
              <w:rPr>
                <w:rFonts w:ascii="Times New Roman" w:hAnsi="Times New Roman"/>
                <w:b/>
                <w:sz w:val="28"/>
              </w:rPr>
            </w:pPr>
          </w:p>
        </w:tc>
        <w:tc>
          <w:tcPr>
            <w:tcW w:w="851" w:type="dxa"/>
            <w:vMerge/>
            <w:vAlign w:val="center"/>
          </w:tcPr>
          <w:p w:rsidR="00626BC8" w:rsidRDefault="00626BC8" w:rsidP="00626BC8">
            <w:pPr>
              <w:pStyle w:val="aff5"/>
              <w:jc w:val="center"/>
              <w:rPr>
                <w:rFonts w:ascii="Times New Roman" w:hAnsi="Times New Roman"/>
                <w:b/>
                <w:sz w:val="28"/>
              </w:rPr>
            </w:pPr>
          </w:p>
        </w:tc>
        <w:tc>
          <w:tcPr>
            <w:tcW w:w="5421" w:type="dxa"/>
          </w:tcPr>
          <w:p w:rsidR="00626BC8" w:rsidRPr="003C6F1E" w:rsidRDefault="00626BC8" w:rsidP="00626BC8">
            <w:pPr>
              <w:pStyle w:val="aff5"/>
              <w:rPr>
                <w:rFonts w:ascii="Times New Roman" w:hAnsi="Times New Roman"/>
                <w:sz w:val="28"/>
                <w:szCs w:val="28"/>
                <w:highlight w:val="yellow"/>
              </w:rPr>
            </w:pPr>
            <w:r>
              <w:rPr>
                <w:rFonts w:ascii="Times New Roman" w:hAnsi="Times New Roman"/>
                <w:sz w:val="28"/>
              </w:rPr>
              <w:t xml:space="preserve">Анализ слогов </w:t>
            </w:r>
            <w:r w:rsidRPr="00FC6B43">
              <w:rPr>
                <w:rFonts w:ascii="Times New Roman" w:hAnsi="Times New Roman"/>
                <w:b/>
                <w:sz w:val="28"/>
              </w:rPr>
              <w:t>ША</w:t>
            </w:r>
            <w:r>
              <w:rPr>
                <w:rFonts w:ascii="Times New Roman" w:hAnsi="Times New Roman"/>
                <w:sz w:val="28"/>
              </w:rPr>
              <w:t xml:space="preserve">, </w:t>
            </w:r>
            <w:r w:rsidRPr="00FC6B43">
              <w:rPr>
                <w:rFonts w:ascii="Times New Roman" w:hAnsi="Times New Roman"/>
                <w:b/>
                <w:sz w:val="28"/>
              </w:rPr>
              <w:t>ШО</w:t>
            </w:r>
            <w:r>
              <w:rPr>
                <w:rFonts w:ascii="Times New Roman" w:hAnsi="Times New Roman"/>
                <w:sz w:val="28"/>
              </w:rPr>
              <w:t xml:space="preserve">, </w:t>
            </w:r>
            <w:r w:rsidRPr="00FC6B43">
              <w:rPr>
                <w:rFonts w:ascii="Times New Roman" w:hAnsi="Times New Roman"/>
                <w:b/>
                <w:sz w:val="28"/>
              </w:rPr>
              <w:t>ШУ</w:t>
            </w:r>
            <w:r>
              <w:rPr>
                <w:rFonts w:ascii="Times New Roman" w:hAnsi="Times New Roman"/>
                <w:sz w:val="28"/>
              </w:rPr>
              <w:t xml:space="preserve">; </w:t>
            </w:r>
            <w:r w:rsidRPr="00FC6B43">
              <w:rPr>
                <w:rFonts w:ascii="Times New Roman" w:hAnsi="Times New Roman"/>
                <w:b/>
                <w:sz w:val="28"/>
              </w:rPr>
              <w:t>СА</w:t>
            </w:r>
            <w:r>
              <w:rPr>
                <w:rFonts w:ascii="Times New Roman" w:hAnsi="Times New Roman"/>
                <w:sz w:val="28"/>
              </w:rPr>
              <w:t xml:space="preserve">, </w:t>
            </w:r>
            <w:r w:rsidRPr="00FC6B43">
              <w:rPr>
                <w:rFonts w:ascii="Times New Roman" w:hAnsi="Times New Roman"/>
                <w:b/>
                <w:sz w:val="28"/>
              </w:rPr>
              <w:t>СО</w:t>
            </w:r>
            <w:r>
              <w:rPr>
                <w:rFonts w:ascii="Times New Roman" w:hAnsi="Times New Roman"/>
                <w:sz w:val="28"/>
              </w:rPr>
              <w:t xml:space="preserve">, </w:t>
            </w:r>
            <w:r w:rsidRPr="00FC6B43">
              <w:rPr>
                <w:rFonts w:ascii="Times New Roman" w:hAnsi="Times New Roman"/>
                <w:b/>
                <w:sz w:val="28"/>
              </w:rPr>
              <w:t>СУ</w:t>
            </w:r>
            <w:r>
              <w:rPr>
                <w:rFonts w:ascii="Times New Roman" w:hAnsi="Times New Roman"/>
                <w:sz w:val="28"/>
              </w:rPr>
              <w:t xml:space="preserve">. Закрепление звука и буквы </w:t>
            </w:r>
            <w:r w:rsidRPr="00FC6B43">
              <w:rPr>
                <w:rFonts w:ascii="Times New Roman" w:hAnsi="Times New Roman"/>
                <w:b/>
                <w:sz w:val="28"/>
              </w:rPr>
              <w:t>Ш</w:t>
            </w:r>
            <w:r>
              <w:rPr>
                <w:rFonts w:ascii="Times New Roman" w:hAnsi="Times New Roman"/>
                <w:sz w:val="28"/>
              </w:rPr>
              <w:t>.</w:t>
            </w:r>
          </w:p>
        </w:tc>
        <w:tc>
          <w:tcPr>
            <w:tcW w:w="2126" w:type="dxa"/>
          </w:tcPr>
          <w:p w:rsidR="00626BC8" w:rsidRDefault="00626BC8" w:rsidP="00626BC8"/>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36</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restart"/>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3C6F1E" w:rsidRDefault="00626BC8" w:rsidP="00626BC8">
            <w:pPr>
              <w:pStyle w:val="aff5"/>
              <w:rPr>
                <w:rFonts w:ascii="Times New Roman" w:hAnsi="Times New Roman"/>
                <w:sz w:val="28"/>
                <w:szCs w:val="28"/>
                <w:highlight w:val="yellow"/>
              </w:rPr>
            </w:pPr>
            <w:r>
              <w:rPr>
                <w:rFonts w:ascii="Times New Roman" w:hAnsi="Times New Roman"/>
                <w:sz w:val="28"/>
              </w:rPr>
              <w:t xml:space="preserve">Обобщение </w:t>
            </w:r>
            <w:proofErr w:type="gramStart"/>
            <w:r>
              <w:rPr>
                <w:rFonts w:ascii="Times New Roman" w:hAnsi="Times New Roman"/>
                <w:sz w:val="28"/>
              </w:rPr>
              <w:t>изученного</w:t>
            </w:r>
            <w:proofErr w:type="gramEnd"/>
            <w:r>
              <w:rPr>
                <w:rFonts w:ascii="Times New Roman" w:hAnsi="Times New Roman"/>
                <w:sz w:val="28"/>
              </w:rPr>
              <w:t xml:space="preserve">. Гласные: </w:t>
            </w:r>
            <w:r w:rsidRPr="00FC6B43">
              <w:rPr>
                <w:rFonts w:ascii="Times New Roman" w:hAnsi="Times New Roman"/>
                <w:b/>
                <w:sz w:val="28"/>
              </w:rPr>
              <w:t>А</w:t>
            </w:r>
            <w:r>
              <w:rPr>
                <w:rFonts w:ascii="Times New Roman" w:hAnsi="Times New Roman"/>
                <w:sz w:val="28"/>
              </w:rPr>
              <w:t xml:space="preserve">, </w:t>
            </w:r>
            <w:r w:rsidRPr="00FC6B43">
              <w:rPr>
                <w:rFonts w:ascii="Times New Roman" w:hAnsi="Times New Roman"/>
                <w:b/>
                <w:sz w:val="28"/>
              </w:rPr>
              <w:t>У</w:t>
            </w:r>
            <w:r>
              <w:rPr>
                <w:rFonts w:ascii="Times New Roman" w:hAnsi="Times New Roman"/>
                <w:sz w:val="28"/>
              </w:rPr>
              <w:t xml:space="preserve">, </w:t>
            </w:r>
            <w:r w:rsidRPr="00FC6B43">
              <w:rPr>
                <w:rFonts w:ascii="Times New Roman" w:hAnsi="Times New Roman"/>
                <w:b/>
                <w:sz w:val="28"/>
              </w:rPr>
              <w:t>О</w:t>
            </w:r>
            <w:r>
              <w:rPr>
                <w:rFonts w:ascii="Times New Roman" w:hAnsi="Times New Roman"/>
                <w:sz w:val="28"/>
              </w:rPr>
              <w:t xml:space="preserve">; согласные: </w:t>
            </w:r>
            <w:r w:rsidRPr="00FC6B43">
              <w:rPr>
                <w:rFonts w:ascii="Times New Roman" w:hAnsi="Times New Roman"/>
                <w:b/>
                <w:sz w:val="28"/>
              </w:rPr>
              <w:t>С</w:t>
            </w:r>
            <w:r>
              <w:rPr>
                <w:rFonts w:ascii="Times New Roman" w:hAnsi="Times New Roman"/>
                <w:sz w:val="28"/>
              </w:rPr>
              <w:t xml:space="preserve">, </w:t>
            </w:r>
            <w:r w:rsidRPr="00FC6B43">
              <w:rPr>
                <w:rFonts w:ascii="Times New Roman" w:hAnsi="Times New Roman"/>
                <w:b/>
                <w:sz w:val="28"/>
              </w:rPr>
              <w:t>М</w:t>
            </w:r>
            <w:r>
              <w:rPr>
                <w:rFonts w:ascii="Times New Roman" w:hAnsi="Times New Roman"/>
                <w:sz w:val="28"/>
              </w:rPr>
              <w:t xml:space="preserve">, </w:t>
            </w:r>
            <w:r w:rsidRPr="00FC6B43">
              <w:rPr>
                <w:rFonts w:ascii="Times New Roman" w:hAnsi="Times New Roman"/>
                <w:b/>
                <w:sz w:val="28"/>
              </w:rPr>
              <w:t>Х</w:t>
            </w:r>
            <w:r>
              <w:rPr>
                <w:rFonts w:ascii="Times New Roman" w:hAnsi="Times New Roman"/>
                <w:sz w:val="28"/>
              </w:rPr>
              <w:t xml:space="preserve">, </w:t>
            </w:r>
            <w:proofErr w:type="gramStart"/>
            <w:r w:rsidRPr="00FC6B43">
              <w:rPr>
                <w:rFonts w:ascii="Times New Roman" w:hAnsi="Times New Roman"/>
                <w:b/>
                <w:sz w:val="28"/>
              </w:rPr>
              <w:t>Ш</w:t>
            </w:r>
            <w:proofErr w:type="gramEnd"/>
            <w:r>
              <w:rPr>
                <w:rFonts w:ascii="Times New Roman" w:hAnsi="Times New Roman"/>
                <w:sz w:val="28"/>
              </w:rPr>
              <w:t xml:space="preserve">, </w:t>
            </w:r>
            <w:r w:rsidRPr="00FC6B43">
              <w:rPr>
                <w:rFonts w:ascii="Times New Roman" w:hAnsi="Times New Roman"/>
                <w:b/>
                <w:sz w:val="28"/>
              </w:rPr>
              <w:t>Л</w:t>
            </w:r>
            <w:r>
              <w:rPr>
                <w:rFonts w:ascii="Times New Roman" w:hAnsi="Times New Roman"/>
                <w:sz w:val="28"/>
              </w:rPr>
              <w:t xml:space="preserve">. </w:t>
            </w:r>
          </w:p>
        </w:tc>
        <w:tc>
          <w:tcPr>
            <w:tcW w:w="2126" w:type="dxa"/>
          </w:tcPr>
          <w:p w:rsidR="00626BC8" w:rsidRDefault="00626BC8" w:rsidP="00626BC8"/>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42</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ign w:val="center"/>
          </w:tcPr>
          <w:p w:rsidR="00626BC8" w:rsidRDefault="00626BC8" w:rsidP="00626BC8">
            <w:pPr>
              <w:pStyle w:val="aff5"/>
              <w:jc w:val="center"/>
              <w:rPr>
                <w:rFonts w:ascii="Times New Roman" w:hAnsi="Times New Roman"/>
                <w:b/>
                <w:sz w:val="28"/>
              </w:rPr>
            </w:pPr>
          </w:p>
        </w:tc>
        <w:tc>
          <w:tcPr>
            <w:tcW w:w="5421" w:type="dxa"/>
          </w:tcPr>
          <w:p w:rsidR="00626BC8" w:rsidRPr="003C6F1E" w:rsidRDefault="00626BC8" w:rsidP="00626BC8">
            <w:pPr>
              <w:pStyle w:val="aff5"/>
              <w:rPr>
                <w:rFonts w:ascii="Times New Roman" w:hAnsi="Times New Roman"/>
                <w:sz w:val="28"/>
                <w:szCs w:val="28"/>
                <w:highlight w:val="yellow"/>
              </w:rPr>
            </w:pPr>
            <w:r>
              <w:rPr>
                <w:rFonts w:ascii="Times New Roman" w:hAnsi="Times New Roman"/>
                <w:sz w:val="28"/>
              </w:rPr>
              <w:t xml:space="preserve">Закрепление звука </w:t>
            </w:r>
            <w:r w:rsidRPr="00BD2B97">
              <w:rPr>
                <w:rFonts w:ascii="Times New Roman" w:hAnsi="Times New Roman"/>
                <w:b/>
                <w:sz w:val="28"/>
              </w:rPr>
              <w:t>Н (Н')</w:t>
            </w:r>
            <w:r>
              <w:rPr>
                <w:rFonts w:ascii="Times New Roman" w:hAnsi="Times New Roman"/>
                <w:sz w:val="28"/>
              </w:rPr>
              <w:t xml:space="preserve">, буквы </w:t>
            </w:r>
            <w:r w:rsidRPr="00BD2B97">
              <w:rPr>
                <w:rFonts w:ascii="Times New Roman" w:hAnsi="Times New Roman"/>
                <w:b/>
                <w:sz w:val="28"/>
              </w:rPr>
              <w:t>Н</w:t>
            </w:r>
            <w:r>
              <w:rPr>
                <w:rFonts w:ascii="Times New Roman" w:hAnsi="Times New Roman"/>
                <w:sz w:val="28"/>
              </w:rPr>
              <w:t xml:space="preserve">. </w:t>
            </w:r>
          </w:p>
        </w:tc>
        <w:tc>
          <w:tcPr>
            <w:tcW w:w="2126" w:type="dxa"/>
          </w:tcPr>
          <w:p w:rsidR="00626BC8" w:rsidRDefault="00626BC8" w:rsidP="00626BC8"/>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51</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restart"/>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3C6F1E" w:rsidRDefault="00626BC8" w:rsidP="00626BC8">
            <w:pPr>
              <w:pStyle w:val="aff5"/>
              <w:rPr>
                <w:rFonts w:ascii="Times New Roman" w:hAnsi="Times New Roman"/>
                <w:sz w:val="28"/>
                <w:szCs w:val="28"/>
                <w:highlight w:val="yellow"/>
              </w:rPr>
            </w:pPr>
            <w:r>
              <w:rPr>
                <w:rFonts w:ascii="Times New Roman" w:hAnsi="Times New Roman"/>
                <w:sz w:val="28"/>
              </w:rPr>
              <w:t xml:space="preserve">Закрепление звука </w:t>
            </w:r>
            <w:proofErr w:type="gramStart"/>
            <w:r w:rsidRPr="00BD2B97">
              <w:rPr>
                <w:rFonts w:ascii="Times New Roman" w:hAnsi="Times New Roman"/>
                <w:b/>
                <w:sz w:val="28"/>
              </w:rPr>
              <w:t>Р</w:t>
            </w:r>
            <w:proofErr w:type="gramEnd"/>
            <w:r w:rsidRPr="00BD2B97">
              <w:rPr>
                <w:rFonts w:ascii="Times New Roman" w:hAnsi="Times New Roman"/>
                <w:b/>
                <w:sz w:val="28"/>
              </w:rPr>
              <w:t xml:space="preserve"> (Р')</w:t>
            </w:r>
            <w:r>
              <w:rPr>
                <w:rFonts w:ascii="Times New Roman" w:hAnsi="Times New Roman"/>
                <w:sz w:val="28"/>
              </w:rPr>
              <w:t xml:space="preserve"> и буквы </w:t>
            </w:r>
            <w:r w:rsidRPr="00BD2B97">
              <w:rPr>
                <w:rFonts w:ascii="Times New Roman" w:hAnsi="Times New Roman"/>
                <w:b/>
                <w:sz w:val="28"/>
              </w:rPr>
              <w:t>Р</w:t>
            </w:r>
            <w:r>
              <w:rPr>
                <w:rFonts w:ascii="Times New Roman" w:hAnsi="Times New Roman"/>
                <w:sz w:val="28"/>
              </w:rPr>
              <w:t>. Написание большой буквы в именах людей.</w:t>
            </w:r>
          </w:p>
        </w:tc>
        <w:tc>
          <w:tcPr>
            <w:tcW w:w="2126" w:type="dxa"/>
          </w:tcPr>
          <w:p w:rsidR="00626BC8" w:rsidRDefault="00626BC8" w:rsidP="00626BC8"/>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56</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ign w:val="center"/>
          </w:tcPr>
          <w:p w:rsidR="00626BC8" w:rsidRDefault="00626BC8" w:rsidP="00626BC8">
            <w:pPr>
              <w:pStyle w:val="aff5"/>
              <w:jc w:val="center"/>
              <w:rPr>
                <w:rFonts w:ascii="Times New Roman" w:hAnsi="Times New Roman"/>
                <w:b/>
                <w:sz w:val="28"/>
              </w:rPr>
            </w:pP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 xml:space="preserve">Обобщение </w:t>
            </w:r>
            <w:proofErr w:type="gramStart"/>
            <w:r>
              <w:rPr>
                <w:rFonts w:ascii="Times New Roman" w:hAnsi="Times New Roman"/>
                <w:sz w:val="28"/>
              </w:rPr>
              <w:t>пройденного</w:t>
            </w:r>
            <w:proofErr w:type="gramEnd"/>
            <w:r>
              <w:rPr>
                <w:rFonts w:ascii="Times New Roman" w:hAnsi="Times New Roman"/>
                <w:sz w:val="28"/>
              </w:rPr>
              <w:t xml:space="preserve">. Гласные звуки: </w:t>
            </w:r>
            <w:r w:rsidRPr="00BD2B97">
              <w:rPr>
                <w:rFonts w:ascii="Times New Roman" w:hAnsi="Times New Roman"/>
                <w:b/>
                <w:sz w:val="28"/>
              </w:rPr>
              <w:t>А</w:t>
            </w:r>
            <w:r>
              <w:rPr>
                <w:rFonts w:ascii="Times New Roman" w:hAnsi="Times New Roman"/>
                <w:sz w:val="28"/>
              </w:rPr>
              <w:t xml:space="preserve">, </w:t>
            </w:r>
            <w:r w:rsidRPr="00BD2B97">
              <w:rPr>
                <w:rFonts w:ascii="Times New Roman" w:hAnsi="Times New Roman"/>
                <w:b/>
                <w:sz w:val="28"/>
              </w:rPr>
              <w:t>У</w:t>
            </w:r>
            <w:r>
              <w:rPr>
                <w:rFonts w:ascii="Times New Roman" w:hAnsi="Times New Roman"/>
                <w:sz w:val="28"/>
              </w:rPr>
              <w:t xml:space="preserve">, </w:t>
            </w:r>
            <w:r w:rsidRPr="00BD2B97">
              <w:rPr>
                <w:rFonts w:ascii="Times New Roman" w:hAnsi="Times New Roman"/>
                <w:b/>
                <w:sz w:val="28"/>
              </w:rPr>
              <w:t>О</w:t>
            </w:r>
            <w:r>
              <w:rPr>
                <w:rFonts w:ascii="Times New Roman" w:hAnsi="Times New Roman"/>
                <w:sz w:val="28"/>
              </w:rPr>
              <w:t xml:space="preserve">, </w:t>
            </w:r>
            <w:proofErr w:type="gramStart"/>
            <w:r w:rsidRPr="00BD2B97">
              <w:rPr>
                <w:rFonts w:ascii="Times New Roman" w:hAnsi="Times New Roman"/>
                <w:b/>
                <w:sz w:val="28"/>
              </w:rPr>
              <w:t>Ы</w:t>
            </w:r>
            <w:proofErr w:type="gramEnd"/>
            <w:r>
              <w:rPr>
                <w:rFonts w:ascii="Times New Roman" w:hAnsi="Times New Roman"/>
                <w:sz w:val="28"/>
              </w:rPr>
              <w:t xml:space="preserve">; согласные звуки: </w:t>
            </w:r>
            <w:r w:rsidRPr="00BD2B97">
              <w:rPr>
                <w:rFonts w:ascii="Times New Roman" w:hAnsi="Times New Roman"/>
                <w:b/>
                <w:sz w:val="28"/>
              </w:rPr>
              <w:t>М</w:t>
            </w:r>
            <w:r>
              <w:rPr>
                <w:rFonts w:ascii="Times New Roman" w:hAnsi="Times New Roman"/>
                <w:sz w:val="28"/>
              </w:rPr>
              <w:t xml:space="preserve"> </w:t>
            </w:r>
            <w:r w:rsidRPr="00BD2B97">
              <w:rPr>
                <w:rFonts w:ascii="Times New Roman" w:hAnsi="Times New Roman"/>
                <w:b/>
                <w:sz w:val="28"/>
              </w:rPr>
              <w:t>(М')</w:t>
            </w:r>
            <w:r w:rsidRPr="00BD2B97">
              <w:rPr>
                <w:rFonts w:ascii="Times New Roman" w:hAnsi="Times New Roman"/>
                <w:sz w:val="28"/>
              </w:rPr>
              <w:t>,</w:t>
            </w:r>
            <w:r>
              <w:rPr>
                <w:rFonts w:ascii="Times New Roman" w:hAnsi="Times New Roman"/>
                <w:sz w:val="28"/>
              </w:rPr>
              <w:t xml:space="preserve"> </w:t>
            </w:r>
            <w:r w:rsidRPr="00BD2B97">
              <w:rPr>
                <w:rFonts w:ascii="Times New Roman" w:hAnsi="Times New Roman"/>
                <w:b/>
                <w:sz w:val="28"/>
              </w:rPr>
              <w:t>С (С')</w:t>
            </w:r>
            <w:r>
              <w:rPr>
                <w:rFonts w:ascii="Times New Roman" w:hAnsi="Times New Roman"/>
                <w:sz w:val="28"/>
              </w:rPr>
              <w:t xml:space="preserve">, </w:t>
            </w:r>
            <w:r w:rsidRPr="00BD2B97">
              <w:rPr>
                <w:rFonts w:ascii="Times New Roman" w:hAnsi="Times New Roman"/>
                <w:b/>
                <w:sz w:val="28"/>
              </w:rPr>
              <w:t>Х (Х')</w:t>
            </w:r>
            <w:r>
              <w:rPr>
                <w:rFonts w:ascii="Times New Roman" w:hAnsi="Times New Roman"/>
                <w:sz w:val="28"/>
              </w:rPr>
              <w:t xml:space="preserve">, </w:t>
            </w:r>
            <w:proofErr w:type="gramStart"/>
            <w:r w:rsidRPr="00BD2B97">
              <w:rPr>
                <w:rFonts w:ascii="Times New Roman" w:hAnsi="Times New Roman"/>
                <w:b/>
                <w:sz w:val="28"/>
              </w:rPr>
              <w:t>Ш</w:t>
            </w:r>
            <w:proofErr w:type="gramEnd"/>
            <w:r>
              <w:rPr>
                <w:rFonts w:ascii="Times New Roman" w:hAnsi="Times New Roman"/>
                <w:sz w:val="28"/>
              </w:rPr>
              <w:t xml:space="preserve">, </w:t>
            </w:r>
            <w:r w:rsidRPr="00BD2B97">
              <w:rPr>
                <w:rFonts w:ascii="Times New Roman" w:hAnsi="Times New Roman"/>
                <w:b/>
                <w:sz w:val="28"/>
              </w:rPr>
              <w:t>Л (Л')</w:t>
            </w:r>
            <w:r w:rsidRPr="00BD2B97">
              <w:rPr>
                <w:rFonts w:ascii="Times New Roman" w:hAnsi="Times New Roman"/>
                <w:sz w:val="28"/>
              </w:rPr>
              <w:t>,</w:t>
            </w:r>
            <w:r>
              <w:rPr>
                <w:rFonts w:ascii="Times New Roman" w:hAnsi="Times New Roman"/>
                <w:sz w:val="28"/>
              </w:rPr>
              <w:t xml:space="preserve"> </w:t>
            </w:r>
            <w:r w:rsidRPr="00BD2B97">
              <w:rPr>
                <w:rFonts w:ascii="Times New Roman" w:hAnsi="Times New Roman"/>
                <w:b/>
                <w:sz w:val="28"/>
              </w:rPr>
              <w:t>Н (Н')</w:t>
            </w:r>
            <w:r>
              <w:rPr>
                <w:rFonts w:ascii="Times New Roman" w:hAnsi="Times New Roman"/>
                <w:sz w:val="28"/>
              </w:rPr>
              <w:t xml:space="preserve">, </w:t>
            </w:r>
            <w:r w:rsidRPr="00BD2B97">
              <w:rPr>
                <w:rFonts w:ascii="Times New Roman" w:hAnsi="Times New Roman"/>
                <w:b/>
                <w:sz w:val="28"/>
              </w:rPr>
              <w:t>Р (Р')</w:t>
            </w:r>
            <w:r>
              <w:rPr>
                <w:rFonts w:ascii="Times New Roman" w:hAnsi="Times New Roman"/>
                <w:sz w:val="28"/>
              </w:rPr>
              <w:t xml:space="preserve">. </w:t>
            </w:r>
          </w:p>
        </w:tc>
        <w:tc>
          <w:tcPr>
            <w:tcW w:w="2126" w:type="dxa"/>
          </w:tcPr>
          <w:p w:rsidR="00626BC8" w:rsidRDefault="00626BC8" w:rsidP="00626BC8"/>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60</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restart"/>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3C6F1E" w:rsidRDefault="00626BC8" w:rsidP="00626BC8">
            <w:pPr>
              <w:pStyle w:val="aff5"/>
              <w:rPr>
                <w:rFonts w:ascii="Times New Roman" w:hAnsi="Times New Roman"/>
                <w:sz w:val="28"/>
                <w:szCs w:val="28"/>
                <w:highlight w:val="yellow"/>
              </w:rPr>
            </w:pPr>
            <w:r>
              <w:rPr>
                <w:rFonts w:ascii="Times New Roman" w:hAnsi="Times New Roman"/>
                <w:sz w:val="28"/>
              </w:rPr>
              <w:t>Закрепление звука</w:t>
            </w:r>
            <w:proofErr w:type="gramStart"/>
            <w:r>
              <w:rPr>
                <w:rFonts w:ascii="Times New Roman" w:hAnsi="Times New Roman"/>
                <w:sz w:val="28"/>
              </w:rPr>
              <w:t xml:space="preserve"> </w:t>
            </w:r>
            <w:r w:rsidRPr="00BD2B97">
              <w:rPr>
                <w:rFonts w:ascii="Times New Roman" w:hAnsi="Times New Roman"/>
                <w:b/>
                <w:sz w:val="28"/>
              </w:rPr>
              <w:t>К</w:t>
            </w:r>
            <w:proofErr w:type="gramEnd"/>
            <w:r w:rsidRPr="00BD2B97">
              <w:rPr>
                <w:rFonts w:ascii="Times New Roman" w:hAnsi="Times New Roman"/>
                <w:b/>
                <w:sz w:val="28"/>
              </w:rPr>
              <w:t xml:space="preserve"> (К')</w:t>
            </w:r>
            <w:r w:rsidRPr="00BD2B97">
              <w:rPr>
                <w:rFonts w:ascii="Times New Roman" w:hAnsi="Times New Roman"/>
                <w:sz w:val="28"/>
              </w:rPr>
              <w:t>,</w:t>
            </w:r>
            <w:r>
              <w:rPr>
                <w:rFonts w:ascii="Times New Roman" w:hAnsi="Times New Roman"/>
                <w:sz w:val="28"/>
              </w:rPr>
              <w:t xml:space="preserve"> буквы </w:t>
            </w:r>
            <w:r w:rsidRPr="00BD2B97">
              <w:rPr>
                <w:rFonts w:ascii="Times New Roman" w:hAnsi="Times New Roman"/>
                <w:b/>
                <w:sz w:val="28"/>
              </w:rPr>
              <w:t>К</w:t>
            </w:r>
            <w:r>
              <w:rPr>
                <w:rFonts w:ascii="Times New Roman" w:hAnsi="Times New Roman"/>
                <w:sz w:val="28"/>
              </w:rPr>
              <w:t xml:space="preserve">. </w:t>
            </w:r>
          </w:p>
        </w:tc>
        <w:tc>
          <w:tcPr>
            <w:tcW w:w="2126" w:type="dxa"/>
          </w:tcPr>
          <w:p w:rsidR="00626BC8" w:rsidRDefault="00626BC8" w:rsidP="00626BC8"/>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66</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ign w:val="center"/>
          </w:tcPr>
          <w:p w:rsidR="00626BC8" w:rsidRDefault="00626BC8" w:rsidP="00626BC8">
            <w:pPr>
              <w:pStyle w:val="aff5"/>
              <w:jc w:val="center"/>
              <w:rPr>
                <w:rFonts w:ascii="Times New Roman" w:hAnsi="Times New Roman"/>
                <w:b/>
                <w:sz w:val="28"/>
              </w:rPr>
            </w:pPr>
          </w:p>
        </w:tc>
        <w:tc>
          <w:tcPr>
            <w:tcW w:w="5421" w:type="dxa"/>
          </w:tcPr>
          <w:p w:rsidR="00626BC8" w:rsidRPr="003C6F1E" w:rsidRDefault="00626BC8" w:rsidP="00626BC8">
            <w:pPr>
              <w:pStyle w:val="aff5"/>
              <w:rPr>
                <w:rFonts w:ascii="Times New Roman" w:hAnsi="Times New Roman"/>
                <w:sz w:val="28"/>
                <w:szCs w:val="28"/>
                <w:highlight w:val="yellow"/>
              </w:rPr>
            </w:pPr>
            <w:r>
              <w:rPr>
                <w:rFonts w:ascii="Times New Roman" w:hAnsi="Times New Roman"/>
                <w:sz w:val="28"/>
              </w:rPr>
              <w:t>Работа над предложением.</w:t>
            </w:r>
          </w:p>
        </w:tc>
        <w:tc>
          <w:tcPr>
            <w:tcW w:w="2126" w:type="dxa"/>
          </w:tcPr>
          <w:p w:rsidR="00626BC8" w:rsidRDefault="00626BC8" w:rsidP="00626BC8"/>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69</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Март</w:t>
            </w:r>
          </w:p>
        </w:tc>
        <w:tc>
          <w:tcPr>
            <w:tcW w:w="851" w:type="dxa"/>
            <w:vMerge w:val="restart"/>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3C6F1E" w:rsidRDefault="00626BC8" w:rsidP="00626BC8">
            <w:pPr>
              <w:pStyle w:val="aff5"/>
              <w:rPr>
                <w:rFonts w:ascii="Times New Roman" w:hAnsi="Times New Roman"/>
                <w:sz w:val="28"/>
                <w:szCs w:val="28"/>
                <w:highlight w:val="yellow"/>
              </w:rPr>
            </w:pPr>
            <w:r>
              <w:rPr>
                <w:rFonts w:ascii="Times New Roman" w:hAnsi="Times New Roman"/>
                <w:sz w:val="28"/>
              </w:rPr>
              <w:t xml:space="preserve">Закрепление звука </w:t>
            </w:r>
            <w:proofErr w:type="gramStart"/>
            <w:r w:rsidRPr="00BD2B97">
              <w:rPr>
                <w:rFonts w:ascii="Times New Roman" w:hAnsi="Times New Roman"/>
                <w:b/>
                <w:sz w:val="28"/>
              </w:rPr>
              <w:t>П</w:t>
            </w:r>
            <w:proofErr w:type="gramEnd"/>
            <w:r w:rsidRPr="00BD2B97">
              <w:rPr>
                <w:rFonts w:ascii="Times New Roman" w:hAnsi="Times New Roman"/>
                <w:b/>
                <w:sz w:val="28"/>
              </w:rPr>
              <w:t xml:space="preserve"> (П')</w:t>
            </w:r>
            <w:r>
              <w:rPr>
                <w:rFonts w:ascii="Times New Roman" w:hAnsi="Times New Roman"/>
                <w:sz w:val="28"/>
              </w:rPr>
              <w:t xml:space="preserve">, буквы </w:t>
            </w:r>
            <w:r w:rsidRPr="00BD2B97">
              <w:rPr>
                <w:rFonts w:ascii="Times New Roman" w:hAnsi="Times New Roman"/>
                <w:b/>
                <w:sz w:val="28"/>
              </w:rPr>
              <w:t>П</w:t>
            </w:r>
            <w:r>
              <w:rPr>
                <w:rFonts w:ascii="Times New Roman" w:hAnsi="Times New Roman"/>
                <w:sz w:val="28"/>
              </w:rPr>
              <w:t>.</w:t>
            </w:r>
          </w:p>
        </w:tc>
        <w:tc>
          <w:tcPr>
            <w:tcW w:w="2126" w:type="dxa"/>
          </w:tcPr>
          <w:p w:rsidR="00626BC8" w:rsidRDefault="00626BC8" w:rsidP="00626BC8"/>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76</w:t>
            </w:r>
          </w:p>
        </w:tc>
      </w:tr>
      <w:tr w:rsidR="00626BC8" w:rsidTr="00626BC8">
        <w:trPr>
          <w:trHeight w:val="381"/>
        </w:trPr>
        <w:tc>
          <w:tcPr>
            <w:tcW w:w="675" w:type="dxa"/>
            <w:vMerge/>
            <w:textDirection w:val="btLr"/>
          </w:tcPr>
          <w:p w:rsidR="00626BC8" w:rsidRDefault="00626BC8" w:rsidP="00626BC8">
            <w:pPr>
              <w:pStyle w:val="aff5"/>
              <w:ind w:left="113" w:right="113"/>
              <w:jc w:val="center"/>
              <w:rPr>
                <w:rFonts w:ascii="Times New Roman" w:hAnsi="Times New Roman"/>
                <w:b/>
                <w:sz w:val="28"/>
              </w:rPr>
            </w:pPr>
          </w:p>
        </w:tc>
        <w:tc>
          <w:tcPr>
            <w:tcW w:w="851" w:type="dxa"/>
            <w:vMerge/>
            <w:vAlign w:val="center"/>
          </w:tcPr>
          <w:p w:rsidR="00626BC8" w:rsidRDefault="00626BC8" w:rsidP="00626BC8">
            <w:pPr>
              <w:pStyle w:val="aff5"/>
              <w:jc w:val="center"/>
              <w:rPr>
                <w:rFonts w:ascii="Times New Roman" w:hAnsi="Times New Roman"/>
                <w:b/>
                <w:sz w:val="28"/>
              </w:rPr>
            </w:pPr>
          </w:p>
        </w:tc>
        <w:tc>
          <w:tcPr>
            <w:tcW w:w="5421" w:type="dxa"/>
          </w:tcPr>
          <w:p w:rsidR="00626BC8" w:rsidRPr="003C6F1E" w:rsidRDefault="00626BC8" w:rsidP="00626BC8">
            <w:pPr>
              <w:pStyle w:val="aff5"/>
              <w:rPr>
                <w:rFonts w:ascii="Times New Roman" w:hAnsi="Times New Roman"/>
                <w:sz w:val="28"/>
                <w:szCs w:val="28"/>
                <w:highlight w:val="yellow"/>
              </w:rPr>
            </w:pPr>
            <w:r>
              <w:rPr>
                <w:rFonts w:ascii="Times New Roman" w:hAnsi="Times New Roman"/>
                <w:sz w:val="28"/>
              </w:rPr>
              <w:t>Закрепление звука</w:t>
            </w:r>
            <w:proofErr w:type="gramStart"/>
            <w:r>
              <w:rPr>
                <w:rFonts w:ascii="Times New Roman" w:hAnsi="Times New Roman"/>
                <w:sz w:val="28"/>
              </w:rPr>
              <w:t xml:space="preserve"> </w:t>
            </w:r>
            <w:r w:rsidRPr="00BD2B97">
              <w:rPr>
                <w:rFonts w:ascii="Times New Roman" w:hAnsi="Times New Roman"/>
                <w:b/>
                <w:sz w:val="28"/>
              </w:rPr>
              <w:t>Т</w:t>
            </w:r>
            <w:proofErr w:type="gramEnd"/>
            <w:r w:rsidRPr="00BD2B97">
              <w:rPr>
                <w:rFonts w:ascii="Times New Roman" w:hAnsi="Times New Roman"/>
                <w:b/>
                <w:sz w:val="28"/>
              </w:rPr>
              <w:t xml:space="preserve"> (Т')</w:t>
            </w:r>
            <w:r>
              <w:rPr>
                <w:rFonts w:ascii="Times New Roman" w:hAnsi="Times New Roman"/>
                <w:sz w:val="28"/>
              </w:rPr>
              <w:t xml:space="preserve">, буквы </w:t>
            </w:r>
            <w:r w:rsidRPr="00BD2B97">
              <w:rPr>
                <w:rFonts w:ascii="Times New Roman" w:hAnsi="Times New Roman"/>
                <w:b/>
                <w:sz w:val="28"/>
              </w:rPr>
              <w:t>Т</w:t>
            </w:r>
            <w:r>
              <w:rPr>
                <w:rFonts w:ascii="Times New Roman" w:hAnsi="Times New Roman"/>
                <w:sz w:val="28"/>
              </w:rPr>
              <w:t>.</w:t>
            </w:r>
          </w:p>
        </w:tc>
        <w:tc>
          <w:tcPr>
            <w:tcW w:w="2126" w:type="dxa"/>
          </w:tcPr>
          <w:p w:rsidR="00626BC8" w:rsidRDefault="00626BC8" w:rsidP="00626BC8"/>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82</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restart"/>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3C6F1E" w:rsidRDefault="00626BC8" w:rsidP="00626BC8">
            <w:pPr>
              <w:pStyle w:val="aff5"/>
              <w:rPr>
                <w:rFonts w:ascii="Times New Roman" w:hAnsi="Times New Roman"/>
                <w:sz w:val="28"/>
                <w:szCs w:val="28"/>
                <w:highlight w:val="yellow"/>
              </w:rPr>
            </w:pPr>
            <w:r>
              <w:rPr>
                <w:rFonts w:ascii="Times New Roman" w:hAnsi="Times New Roman"/>
                <w:sz w:val="28"/>
              </w:rPr>
              <w:t>Закрепление гласного звука</w:t>
            </w:r>
            <w:proofErr w:type="gramStart"/>
            <w:r>
              <w:rPr>
                <w:rFonts w:ascii="Times New Roman" w:hAnsi="Times New Roman"/>
                <w:sz w:val="28"/>
              </w:rPr>
              <w:t xml:space="preserve"> </w:t>
            </w:r>
            <w:r w:rsidRPr="00BD2B97">
              <w:rPr>
                <w:rFonts w:ascii="Times New Roman" w:hAnsi="Times New Roman"/>
                <w:b/>
                <w:sz w:val="28"/>
              </w:rPr>
              <w:t>И</w:t>
            </w:r>
            <w:proofErr w:type="gramEnd"/>
            <w:r>
              <w:rPr>
                <w:rFonts w:ascii="Times New Roman" w:hAnsi="Times New Roman"/>
                <w:sz w:val="28"/>
              </w:rPr>
              <w:t xml:space="preserve">, буквы </w:t>
            </w:r>
            <w:r w:rsidRPr="00BD2B97">
              <w:rPr>
                <w:rFonts w:ascii="Times New Roman" w:hAnsi="Times New Roman"/>
                <w:b/>
                <w:sz w:val="28"/>
              </w:rPr>
              <w:t>И</w:t>
            </w:r>
            <w:r>
              <w:rPr>
                <w:rFonts w:ascii="Times New Roman" w:hAnsi="Times New Roman"/>
                <w:sz w:val="28"/>
              </w:rPr>
              <w:t>.</w:t>
            </w:r>
          </w:p>
        </w:tc>
        <w:tc>
          <w:tcPr>
            <w:tcW w:w="2126" w:type="dxa"/>
          </w:tcPr>
          <w:p w:rsidR="00626BC8" w:rsidRDefault="00626BC8" w:rsidP="00626BC8"/>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88</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ign w:val="center"/>
          </w:tcPr>
          <w:p w:rsidR="00626BC8" w:rsidRDefault="00626BC8" w:rsidP="00626BC8">
            <w:pPr>
              <w:pStyle w:val="aff5"/>
              <w:jc w:val="center"/>
              <w:rPr>
                <w:rFonts w:ascii="Times New Roman" w:hAnsi="Times New Roman"/>
                <w:b/>
                <w:sz w:val="28"/>
              </w:rPr>
            </w:pP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 xml:space="preserve">Закрепление согласного звука </w:t>
            </w:r>
            <w:proofErr w:type="gramStart"/>
            <w:r w:rsidRPr="00BD2B97">
              <w:rPr>
                <w:rFonts w:ascii="Times New Roman" w:hAnsi="Times New Roman"/>
                <w:b/>
                <w:sz w:val="28"/>
              </w:rPr>
              <w:t>З</w:t>
            </w:r>
            <w:proofErr w:type="gramEnd"/>
            <w:r w:rsidRPr="00BD2B97">
              <w:rPr>
                <w:rFonts w:ascii="Times New Roman" w:hAnsi="Times New Roman"/>
                <w:b/>
                <w:sz w:val="28"/>
              </w:rPr>
              <w:t xml:space="preserve"> (З')</w:t>
            </w:r>
            <w:r>
              <w:rPr>
                <w:rFonts w:ascii="Times New Roman" w:hAnsi="Times New Roman"/>
                <w:sz w:val="28"/>
              </w:rPr>
              <w:t xml:space="preserve">, буквы </w:t>
            </w:r>
            <w:r w:rsidRPr="00BD2B97">
              <w:rPr>
                <w:rFonts w:ascii="Times New Roman" w:hAnsi="Times New Roman"/>
                <w:b/>
                <w:sz w:val="28"/>
              </w:rPr>
              <w:t>З</w:t>
            </w:r>
            <w:r>
              <w:rPr>
                <w:rFonts w:ascii="Times New Roman" w:hAnsi="Times New Roman"/>
                <w:sz w:val="28"/>
              </w:rPr>
              <w:t>, обозначающая этот звук.</w:t>
            </w:r>
          </w:p>
        </w:tc>
        <w:tc>
          <w:tcPr>
            <w:tcW w:w="2126" w:type="dxa"/>
          </w:tcPr>
          <w:p w:rsidR="00626BC8" w:rsidRDefault="00626BC8" w:rsidP="00626BC8"/>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90</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restart"/>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 xml:space="preserve">Сопоставление звуков </w:t>
            </w:r>
            <w:proofErr w:type="gramStart"/>
            <w:r w:rsidRPr="00BD2B97">
              <w:rPr>
                <w:rFonts w:ascii="Times New Roman" w:hAnsi="Times New Roman"/>
                <w:b/>
                <w:sz w:val="28"/>
              </w:rPr>
              <w:t>З</w:t>
            </w:r>
            <w:proofErr w:type="gramEnd"/>
            <w:r>
              <w:rPr>
                <w:rFonts w:ascii="Times New Roman" w:hAnsi="Times New Roman"/>
                <w:sz w:val="28"/>
              </w:rPr>
              <w:t xml:space="preserve"> и </w:t>
            </w:r>
            <w:r w:rsidRPr="00BD2B97">
              <w:rPr>
                <w:rFonts w:ascii="Times New Roman" w:hAnsi="Times New Roman"/>
                <w:b/>
                <w:sz w:val="28"/>
              </w:rPr>
              <w:t>С</w:t>
            </w:r>
            <w:r>
              <w:rPr>
                <w:rFonts w:ascii="Times New Roman" w:hAnsi="Times New Roman"/>
                <w:sz w:val="28"/>
              </w:rPr>
              <w:t>.</w:t>
            </w:r>
          </w:p>
        </w:tc>
        <w:tc>
          <w:tcPr>
            <w:tcW w:w="2126" w:type="dxa"/>
          </w:tcPr>
          <w:p w:rsidR="00626BC8" w:rsidRDefault="00626BC8" w:rsidP="00626BC8"/>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ign w:val="center"/>
          </w:tcPr>
          <w:p w:rsidR="00626BC8" w:rsidRDefault="00626BC8" w:rsidP="00626BC8">
            <w:pPr>
              <w:pStyle w:val="aff5"/>
              <w:jc w:val="center"/>
              <w:rPr>
                <w:rFonts w:ascii="Times New Roman" w:hAnsi="Times New Roman"/>
                <w:b/>
                <w:sz w:val="28"/>
              </w:rPr>
            </w:pPr>
          </w:p>
        </w:tc>
        <w:tc>
          <w:tcPr>
            <w:tcW w:w="5421" w:type="dxa"/>
          </w:tcPr>
          <w:p w:rsidR="00626BC8" w:rsidRDefault="00626BC8" w:rsidP="00626BC8">
            <w:r w:rsidRPr="00D67112">
              <w:rPr>
                <w:rFonts w:ascii="Times New Roman" w:hAnsi="Times New Roman"/>
                <w:sz w:val="28"/>
              </w:rPr>
              <w:t>Чтение и составление слогов по разрезной азбуке и слоговым таблицам.</w:t>
            </w:r>
          </w:p>
        </w:tc>
        <w:tc>
          <w:tcPr>
            <w:tcW w:w="2126" w:type="dxa"/>
          </w:tcPr>
          <w:p w:rsidR="00626BC8" w:rsidRDefault="00626BC8" w:rsidP="00626BC8"/>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restart"/>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Default="00626BC8" w:rsidP="00626BC8">
            <w:r>
              <w:rPr>
                <w:rFonts w:ascii="Times New Roman" w:hAnsi="Times New Roman"/>
                <w:sz w:val="28"/>
              </w:rPr>
              <w:t>Определение места звука в словах. Анализ, составление и чтение слогов и слов.</w:t>
            </w:r>
          </w:p>
        </w:tc>
        <w:tc>
          <w:tcPr>
            <w:tcW w:w="2126" w:type="dxa"/>
          </w:tcPr>
          <w:p w:rsidR="00626BC8" w:rsidRDefault="00626BC8" w:rsidP="00626BC8"/>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ign w:val="center"/>
          </w:tcPr>
          <w:p w:rsidR="00626BC8" w:rsidRDefault="00626BC8" w:rsidP="00626BC8">
            <w:pPr>
              <w:pStyle w:val="aff5"/>
              <w:jc w:val="center"/>
              <w:rPr>
                <w:rFonts w:ascii="Times New Roman" w:hAnsi="Times New Roman"/>
                <w:b/>
                <w:sz w:val="28"/>
              </w:rPr>
            </w:pPr>
          </w:p>
        </w:tc>
        <w:tc>
          <w:tcPr>
            <w:tcW w:w="5421" w:type="dxa"/>
          </w:tcPr>
          <w:p w:rsidR="00626BC8" w:rsidRPr="003C6F1E" w:rsidRDefault="00626BC8" w:rsidP="00626BC8">
            <w:pPr>
              <w:pStyle w:val="aff5"/>
              <w:rPr>
                <w:rFonts w:ascii="Times New Roman" w:hAnsi="Times New Roman"/>
                <w:sz w:val="28"/>
                <w:szCs w:val="28"/>
                <w:highlight w:val="yellow"/>
              </w:rPr>
            </w:pPr>
            <w:r>
              <w:rPr>
                <w:rFonts w:ascii="Times New Roman" w:hAnsi="Times New Roman"/>
                <w:sz w:val="28"/>
              </w:rPr>
              <w:t>Определение места звука в трех позициях. Закрепление ударных гласных звуков.</w:t>
            </w:r>
          </w:p>
        </w:tc>
        <w:tc>
          <w:tcPr>
            <w:tcW w:w="2126" w:type="dxa"/>
          </w:tcPr>
          <w:p w:rsidR="00626BC8" w:rsidRDefault="00626BC8" w:rsidP="00626BC8"/>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lastRenderedPageBreak/>
              <w:t>Апрель</w:t>
            </w:r>
          </w:p>
        </w:tc>
        <w:tc>
          <w:tcPr>
            <w:tcW w:w="851" w:type="dxa"/>
            <w:vMerge w:val="restart"/>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3C6F1E" w:rsidRDefault="00626BC8" w:rsidP="00626BC8">
            <w:pPr>
              <w:pStyle w:val="aff5"/>
              <w:rPr>
                <w:rFonts w:ascii="Times New Roman" w:hAnsi="Times New Roman"/>
                <w:sz w:val="28"/>
                <w:szCs w:val="28"/>
                <w:highlight w:val="yellow"/>
              </w:rPr>
            </w:pPr>
            <w:r w:rsidRPr="00383367">
              <w:rPr>
                <w:rFonts w:ascii="Times New Roman" w:hAnsi="Times New Roman"/>
                <w:sz w:val="28"/>
                <w:szCs w:val="28"/>
              </w:rPr>
              <w:t>Составление схемы предложений</w:t>
            </w:r>
          </w:p>
        </w:tc>
        <w:tc>
          <w:tcPr>
            <w:tcW w:w="2126" w:type="dxa"/>
          </w:tcPr>
          <w:p w:rsidR="00626BC8" w:rsidRDefault="00626BC8" w:rsidP="00626BC8"/>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81"/>
        </w:trPr>
        <w:tc>
          <w:tcPr>
            <w:tcW w:w="675" w:type="dxa"/>
            <w:vMerge/>
            <w:textDirection w:val="btLr"/>
          </w:tcPr>
          <w:p w:rsidR="00626BC8" w:rsidRDefault="00626BC8" w:rsidP="00626BC8">
            <w:pPr>
              <w:pStyle w:val="aff5"/>
              <w:ind w:left="113" w:right="113"/>
              <w:jc w:val="center"/>
              <w:rPr>
                <w:rFonts w:ascii="Times New Roman" w:hAnsi="Times New Roman"/>
                <w:b/>
                <w:sz w:val="28"/>
              </w:rPr>
            </w:pPr>
          </w:p>
        </w:tc>
        <w:tc>
          <w:tcPr>
            <w:tcW w:w="851" w:type="dxa"/>
            <w:vMerge/>
            <w:vAlign w:val="center"/>
          </w:tcPr>
          <w:p w:rsidR="00626BC8" w:rsidRDefault="00626BC8" w:rsidP="00626BC8">
            <w:pPr>
              <w:pStyle w:val="aff5"/>
              <w:jc w:val="center"/>
              <w:rPr>
                <w:rFonts w:ascii="Times New Roman" w:hAnsi="Times New Roman"/>
                <w:b/>
                <w:sz w:val="28"/>
              </w:rPr>
            </w:pPr>
          </w:p>
        </w:tc>
        <w:tc>
          <w:tcPr>
            <w:tcW w:w="5421" w:type="dxa"/>
          </w:tcPr>
          <w:p w:rsidR="00626BC8" w:rsidRPr="003C6F1E" w:rsidRDefault="00626BC8" w:rsidP="00626BC8">
            <w:pPr>
              <w:pStyle w:val="aff5"/>
              <w:rPr>
                <w:rFonts w:ascii="Times New Roman" w:hAnsi="Times New Roman"/>
                <w:sz w:val="28"/>
                <w:szCs w:val="28"/>
                <w:highlight w:val="yellow"/>
              </w:rPr>
            </w:pPr>
            <w:r>
              <w:rPr>
                <w:rFonts w:ascii="Times New Roman" w:hAnsi="Times New Roman"/>
                <w:sz w:val="28"/>
              </w:rPr>
              <w:t>Точка в конце предложения. Составление схемы предложения.</w:t>
            </w:r>
          </w:p>
        </w:tc>
        <w:tc>
          <w:tcPr>
            <w:tcW w:w="2126" w:type="dxa"/>
          </w:tcPr>
          <w:p w:rsidR="00626BC8" w:rsidRDefault="00626BC8" w:rsidP="00626BC8"/>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restart"/>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3C6F1E" w:rsidRDefault="00626BC8" w:rsidP="00626BC8">
            <w:pPr>
              <w:pStyle w:val="aff5"/>
              <w:rPr>
                <w:rFonts w:ascii="Times New Roman" w:hAnsi="Times New Roman"/>
                <w:sz w:val="28"/>
                <w:szCs w:val="28"/>
                <w:highlight w:val="yellow"/>
              </w:rPr>
            </w:pPr>
            <w:r>
              <w:rPr>
                <w:rFonts w:ascii="Times New Roman" w:hAnsi="Times New Roman"/>
                <w:sz w:val="28"/>
              </w:rPr>
              <w:t>Восклицательный и вопросительный знаки в конце предложения.</w:t>
            </w:r>
          </w:p>
        </w:tc>
        <w:tc>
          <w:tcPr>
            <w:tcW w:w="2126" w:type="dxa"/>
          </w:tcPr>
          <w:p w:rsidR="00626BC8" w:rsidRDefault="00626BC8" w:rsidP="00626BC8"/>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ign w:val="center"/>
          </w:tcPr>
          <w:p w:rsidR="00626BC8" w:rsidRDefault="00626BC8" w:rsidP="00626BC8">
            <w:pPr>
              <w:pStyle w:val="aff5"/>
              <w:jc w:val="center"/>
              <w:rPr>
                <w:rFonts w:ascii="Times New Roman" w:hAnsi="Times New Roman"/>
                <w:b/>
                <w:sz w:val="28"/>
              </w:rPr>
            </w:pPr>
          </w:p>
        </w:tc>
        <w:tc>
          <w:tcPr>
            <w:tcW w:w="5421" w:type="dxa"/>
          </w:tcPr>
          <w:p w:rsidR="00626BC8" w:rsidRPr="003C6F1E" w:rsidRDefault="00626BC8" w:rsidP="00626BC8">
            <w:pPr>
              <w:pStyle w:val="aff5"/>
              <w:rPr>
                <w:rFonts w:ascii="Times New Roman" w:hAnsi="Times New Roman"/>
                <w:sz w:val="28"/>
                <w:szCs w:val="28"/>
                <w:highlight w:val="yellow"/>
              </w:rPr>
            </w:pPr>
            <w:r>
              <w:rPr>
                <w:rFonts w:ascii="Times New Roman" w:hAnsi="Times New Roman"/>
                <w:sz w:val="28"/>
              </w:rPr>
              <w:t>Закрепление. Интонационные знаки в конце предложения.</w:t>
            </w:r>
          </w:p>
        </w:tc>
        <w:tc>
          <w:tcPr>
            <w:tcW w:w="2126" w:type="dxa"/>
          </w:tcPr>
          <w:p w:rsidR="00626BC8" w:rsidRDefault="00626BC8" w:rsidP="00626BC8"/>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restart"/>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3C6F1E" w:rsidRDefault="00626BC8" w:rsidP="00626BC8">
            <w:pPr>
              <w:pStyle w:val="aff5"/>
              <w:rPr>
                <w:rFonts w:ascii="Times New Roman" w:hAnsi="Times New Roman"/>
                <w:sz w:val="28"/>
                <w:szCs w:val="28"/>
                <w:highlight w:val="yellow"/>
              </w:rPr>
            </w:pPr>
            <w:r>
              <w:rPr>
                <w:rFonts w:ascii="Times New Roman" w:hAnsi="Times New Roman"/>
                <w:sz w:val="28"/>
              </w:rPr>
              <w:t>Закрепление знаний об ударном слоге.</w:t>
            </w:r>
          </w:p>
        </w:tc>
        <w:tc>
          <w:tcPr>
            <w:tcW w:w="2126" w:type="dxa"/>
          </w:tcPr>
          <w:p w:rsidR="00626BC8" w:rsidRDefault="00626BC8" w:rsidP="00626BC8"/>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ign w:val="center"/>
          </w:tcPr>
          <w:p w:rsidR="00626BC8" w:rsidRDefault="00626BC8" w:rsidP="00626BC8">
            <w:pPr>
              <w:pStyle w:val="aff5"/>
              <w:jc w:val="center"/>
              <w:rPr>
                <w:rFonts w:ascii="Times New Roman" w:hAnsi="Times New Roman"/>
                <w:b/>
                <w:sz w:val="28"/>
              </w:rPr>
            </w:pPr>
          </w:p>
        </w:tc>
        <w:tc>
          <w:tcPr>
            <w:tcW w:w="5421" w:type="dxa"/>
          </w:tcPr>
          <w:p w:rsidR="00626BC8" w:rsidRPr="003C6F1E" w:rsidRDefault="00626BC8" w:rsidP="00626BC8">
            <w:pPr>
              <w:pStyle w:val="aff5"/>
              <w:rPr>
                <w:rFonts w:ascii="Times New Roman" w:hAnsi="Times New Roman"/>
                <w:sz w:val="28"/>
                <w:szCs w:val="28"/>
                <w:highlight w:val="yellow"/>
              </w:rPr>
            </w:pPr>
            <w:r>
              <w:rPr>
                <w:rFonts w:ascii="Times New Roman" w:hAnsi="Times New Roman"/>
                <w:sz w:val="28"/>
              </w:rPr>
              <w:t>Узнавание согласных звуков.</w:t>
            </w:r>
          </w:p>
        </w:tc>
        <w:tc>
          <w:tcPr>
            <w:tcW w:w="2126" w:type="dxa"/>
          </w:tcPr>
          <w:p w:rsidR="00626BC8" w:rsidRDefault="00626BC8" w:rsidP="00626BC8"/>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restart"/>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3C6F1E" w:rsidRDefault="00626BC8" w:rsidP="00626BC8">
            <w:pPr>
              <w:pStyle w:val="aff5"/>
              <w:rPr>
                <w:rFonts w:ascii="Times New Roman" w:hAnsi="Times New Roman"/>
                <w:sz w:val="28"/>
                <w:szCs w:val="28"/>
                <w:highlight w:val="yellow"/>
              </w:rPr>
            </w:pPr>
            <w:r>
              <w:rPr>
                <w:rFonts w:ascii="Times New Roman" w:hAnsi="Times New Roman"/>
                <w:sz w:val="28"/>
              </w:rPr>
              <w:t>Закрепление написания большой буквы в именах людей.</w:t>
            </w:r>
          </w:p>
        </w:tc>
        <w:tc>
          <w:tcPr>
            <w:tcW w:w="2126" w:type="dxa"/>
          </w:tcPr>
          <w:p w:rsidR="00626BC8" w:rsidRDefault="00626BC8" w:rsidP="00626BC8"/>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ign w:val="center"/>
          </w:tcPr>
          <w:p w:rsidR="00626BC8" w:rsidRDefault="00626BC8" w:rsidP="00626BC8">
            <w:pPr>
              <w:pStyle w:val="aff5"/>
              <w:jc w:val="center"/>
              <w:rPr>
                <w:rFonts w:ascii="Times New Roman" w:hAnsi="Times New Roman"/>
                <w:b/>
                <w:sz w:val="28"/>
              </w:rPr>
            </w:pPr>
          </w:p>
        </w:tc>
        <w:tc>
          <w:tcPr>
            <w:tcW w:w="5421" w:type="dxa"/>
          </w:tcPr>
          <w:p w:rsidR="00626BC8" w:rsidRPr="00181EA7" w:rsidRDefault="00626BC8" w:rsidP="00626BC8">
            <w:pPr>
              <w:pStyle w:val="aff5"/>
              <w:rPr>
                <w:rFonts w:ascii="Times New Roman" w:hAnsi="Times New Roman"/>
                <w:sz w:val="28"/>
                <w:szCs w:val="28"/>
              </w:rPr>
            </w:pPr>
            <w:r>
              <w:rPr>
                <w:rFonts w:ascii="Times New Roman" w:hAnsi="Times New Roman"/>
                <w:sz w:val="28"/>
                <w:szCs w:val="28"/>
              </w:rPr>
              <w:t>Работа по разрезным азбукам.</w:t>
            </w:r>
          </w:p>
        </w:tc>
        <w:tc>
          <w:tcPr>
            <w:tcW w:w="2126" w:type="dxa"/>
          </w:tcPr>
          <w:p w:rsidR="00626BC8" w:rsidRDefault="00626BC8" w:rsidP="00626BC8"/>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Май</w:t>
            </w:r>
          </w:p>
        </w:tc>
        <w:tc>
          <w:tcPr>
            <w:tcW w:w="851" w:type="dxa"/>
            <w:vMerge w:val="restart"/>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181EA7" w:rsidRDefault="00626BC8" w:rsidP="00626BC8">
            <w:pPr>
              <w:pStyle w:val="aff5"/>
              <w:rPr>
                <w:rFonts w:ascii="Times New Roman" w:hAnsi="Times New Roman"/>
                <w:sz w:val="28"/>
                <w:szCs w:val="28"/>
              </w:rPr>
            </w:pPr>
            <w:r>
              <w:rPr>
                <w:rFonts w:ascii="Times New Roman" w:hAnsi="Times New Roman"/>
                <w:sz w:val="28"/>
                <w:szCs w:val="28"/>
              </w:rPr>
              <w:t>Работа по разрезным азбукам.</w:t>
            </w:r>
          </w:p>
        </w:tc>
        <w:tc>
          <w:tcPr>
            <w:tcW w:w="2126" w:type="dxa"/>
          </w:tcPr>
          <w:p w:rsidR="00626BC8" w:rsidRDefault="00626BC8" w:rsidP="00626BC8"/>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81"/>
        </w:trPr>
        <w:tc>
          <w:tcPr>
            <w:tcW w:w="675" w:type="dxa"/>
            <w:vMerge/>
            <w:textDirection w:val="btLr"/>
          </w:tcPr>
          <w:p w:rsidR="00626BC8" w:rsidRDefault="00626BC8" w:rsidP="00626BC8">
            <w:pPr>
              <w:pStyle w:val="aff5"/>
              <w:ind w:left="113" w:right="113"/>
              <w:jc w:val="center"/>
              <w:rPr>
                <w:rFonts w:ascii="Times New Roman" w:hAnsi="Times New Roman"/>
                <w:b/>
                <w:sz w:val="28"/>
              </w:rPr>
            </w:pPr>
          </w:p>
        </w:tc>
        <w:tc>
          <w:tcPr>
            <w:tcW w:w="851" w:type="dxa"/>
            <w:vMerge/>
            <w:vAlign w:val="center"/>
          </w:tcPr>
          <w:p w:rsidR="00626BC8" w:rsidRDefault="00626BC8" w:rsidP="00626BC8">
            <w:pPr>
              <w:pStyle w:val="aff5"/>
              <w:jc w:val="center"/>
              <w:rPr>
                <w:rFonts w:ascii="Times New Roman" w:hAnsi="Times New Roman"/>
                <w:b/>
                <w:sz w:val="28"/>
              </w:rPr>
            </w:pP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Закрепление пройденного материала: звуки, слоги.</w:t>
            </w:r>
          </w:p>
        </w:tc>
        <w:tc>
          <w:tcPr>
            <w:tcW w:w="2126" w:type="dxa"/>
          </w:tcPr>
          <w:p w:rsidR="00626BC8" w:rsidRDefault="00626BC8" w:rsidP="00626BC8"/>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restart"/>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Закрепление пройденного материала: слова, предложения.</w:t>
            </w:r>
          </w:p>
        </w:tc>
        <w:tc>
          <w:tcPr>
            <w:tcW w:w="2126" w:type="dxa"/>
          </w:tcPr>
          <w:p w:rsidR="00626BC8" w:rsidRDefault="00626BC8" w:rsidP="00626BC8"/>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ign w:val="center"/>
          </w:tcPr>
          <w:p w:rsidR="00626BC8" w:rsidRDefault="00626BC8" w:rsidP="00626BC8">
            <w:pPr>
              <w:pStyle w:val="aff5"/>
              <w:jc w:val="center"/>
              <w:rPr>
                <w:rFonts w:ascii="Times New Roman" w:hAnsi="Times New Roman"/>
                <w:b/>
                <w:sz w:val="28"/>
              </w:rPr>
            </w:pPr>
          </w:p>
        </w:tc>
        <w:tc>
          <w:tcPr>
            <w:tcW w:w="5421" w:type="dxa"/>
          </w:tcPr>
          <w:p w:rsidR="00626BC8" w:rsidRPr="003C6F1E" w:rsidRDefault="00626BC8" w:rsidP="00626BC8">
            <w:pPr>
              <w:pStyle w:val="aff5"/>
              <w:rPr>
                <w:rFonts w:ascii="Times New Roman" w:hAnsi="Times New Roman"/>
                <w:sz w:val="28"/>
                <w:szCs w:val="28"/>
                <w:highlight w:val="yellow"/>
              </w:rPr>
            </w:pPr>
            <w:r>
              <w:rPr>
                <w:rFonts w:ascii="Times New Roman" w:hAnsi="Times New Roman"/>
                <w:sz w:val="28"/>
                <w:szCs w:val="28"/>
              </w:rPr>
              <w:t>Повторение: алфавит.</w:t>
            </w:r>
          </w:p>
        </w:tc>
        <w:tc>
          <w:tcPr>
            <w:tcW w:w="2126" w:type="dxa"/>
          </w:tcPr>
          <w:p w:rsidR="00626BC8" w:rsidRDefault="00626BC8" w:rsidP="00626BC8"/>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restart"/>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Мониторинг</w:t>
            </w:r>
          </w:p>
        </w:tc>
        <w:tc>
          <w:tcPr>
            <w:tcW w:w="2126" w:type="dxa"/>
          </w:tcPr>
          <w:p w:rsidR="00626BC8" w:rsidRDefault="00626BC8" w:rsidP="00626BC8"/>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ign w:val="center"/>
          </w:tcPr>
          <w:p w:rsidR="00626BC8" w:rsidRDefault="00626BC8" w:rsidP="00626BC8">
            <w:pPr>
              <w:pStyle w:val="aff5"/>
              <w:jc w:val="center"/>
              <w:rPr>
                <w:rFonts w:ascii="Times New Roman" w:hAnsi="Times New Roman"/>
                <w:b/>
                <w:sz w:val="28"/>
              </w:rPr>
            </w:pP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Мониторинг</w:t>
            </w:r>
          </w:p>
        </w:tc>
        <w:tc>
          <w:tcPr>
            <w:tcW w:w="2126" w:type="dxa"/>
          </w:tcPr>
          <w:p w:rsidR="00626BC8" w:rsidRDefault="00626BC8" w:rsidP="00626BC8"/>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restart"/>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Мониторинг</w:t>
            </w:r>
          </w:p>
        </w:tc>
        <w:tc>
          <w:tcPr>
            <w:tcW w:w="2126" w:type="dxa"/>
          </w:tcPr>
          <w:p w:rsidR="00626BC8" w:rsidRDefault="00626BC8" w:rsidP="00626BC8"/>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Merge/>
            <w:vAlign w:val="center"/>
          </w:tcPr>
          <w:p w:rsidR="00626BC8" w:rsidRDefault="00626BC8" w:rsidP="00626BC8">
            <w:pPr>
              <w:pStyle w:val="aff5"/>
              <w:jc w:val="center"/>
              <w:rPr>
                <w:rFonts w:ascii="Times New Roman" w:hAnsi="Times New Roman"/>
                <w:b/>
                <w:sz w:val="28"/>
              </w:rPr>
            </w:pP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Мониторинг</w:t>
            </w:r>
          </w:p>
        </w:tc>
        <w:tc>
          <w:tcPr>
            <w:tcW w:w="2126" w:type="dxa"/>
          </w:tcPr>
          <w:p w:rsidR="00626BC8" w:rsidRDefault="00626BC8" w:rsidP="00626BC8"/>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81"/>
        </w:trPr>
        <w:tc>
          <w:tcPr>
            <w:tcW w:w="10314" w:type="dxa"/>
            <w:gridSpan w:val="5"/>
            <w:vAlign w:val="center"/>
          </w:tcPr>
          <w:p w:rsidR="00626BC8" w:rsidRPr="00AB7976" w:rsidRDefault="00626BC8" w:rsidP="00626BC8">
            <w:pPr>
              <w:pStyle w:val="aff5"/>
              <w:jc w:val="center"/>
              <w:rPr>
                <w:rFonts w:ascii="Times New Roman" w:hAnsi="Times New Roman"/>
                <w:b/>
                <w:sz w:val="28"/>
              </w:rPr>
            </w:pPr>
            <w:r w:rsidRPr="00AB7976">
              <w:rPr>
                <w:rFonts w:ascii="Times New Roman" w:hAnsi="Times New Roman"/>
                <w:b/>
                <w:sz w:val="28"/>
              </w:rPr>
              <w:t>Познание</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Сентябрь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Мониторинг</w:t>
            </w: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Мониторинг</w:t>
            </w: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Воспоминание о лете</w:t>
            </w:r>
          </w:p>
        </w:tc>
        <w:tc>
          <w:tcPr>
            <w:tcW w:w="2126" w:type="dxa"/>
          </w:tcPr>
          <w:p w:rsidR="00626BC8" w:rsidRPr="00EB0747" w:rsidRDefault="00626BC8" w:rsidP="00626BC8">
            <w:pPr>
              <w:pStyle w:val="aff5"/>
              <w:rPr>
                <w:rFonts w:ascii="Times New Roman" w:hAnsi="Times New Roman"/>
                <w:sz w:val="28"/>
              </w:rPr>
            </w:pPr>
            <w:r>
              <w:rPr>
                <w:rFonts w:ascii="Times New Roman" w:hAnsi="Times New Roman"/>
                <w:sz w:val="28"/>
              </w:rPr>
              <w:t>А.А. Вахрушев</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384</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Береги природу</w:t>
            </w:r>
          </w:p>
        </w:tc>
        <w:tc>
          <w:tcPr>
            <w:tcW w:w="2126" w:type="dxa"/>
          </w:tcPr>
          <w:p w:rsidR="00626BC8" w:rsidRDefault="00626BC8" w:rsidP="00626BC8">
            <w:r w:rsidRPr="00AC1F90">
              <w:rPr>
                <w:rFonts w:ascii="Times New Roman" w:hAnsi="Times New Roman"/>
                <w:sz w:val="28"/>
              </w:rPr>
              <w:t>А.А. Вахрушев</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389</w:t>
            </w:r>
          </w:p>
        </w:tc>
      </w:tr>
      <w:tr w:rsidR="00626BC8" w:rsidTr="00626BC8">
        <w:trPr>
          <w:trHeight w:val="399"/>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Октябрь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Наш общий дом</w:t>
            </w:r>
          </w:p>
        </w:tc>
        <w:tc>
          <w:tcPr>
            <w:tcW w:w="2126" w:type="dxa"/>
          </w:tcPr>
          <w:p w:rsidR="00626BC8" w:rsidRDefault="00626BC8" w:rsidP="00626BC8">
            <w:r w:rsidRPr="00AC1F90">
              <w:rPr>
                <w:rFonts w:ascii="Times New Roman" w:hAnsi="Times New Roman"/>
                <w:sz w:val="28"/>
              </w:rPr>
              <w:t>А.А. Вахрушев</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395</w:t>
            </w:r>
          </w:p>
        </w:tc>
      </w:tr>
      <w:tr w:rsidR="00626BC8" w:rsidTr="00626BC8">
        <w:trPr>
          <w:trHeight w:val="381"/>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День непослушания</w:t>
            </w:r>
          </w:p>
        </w:tc>
        <w:tc>
          <w:tcPr>
            <w:tcW w:w="2126" w:type="dxa"/>
          </w:tcPr>
          <w:p w:rsidR="00626BC8" w:rsidRDefault="00626BC8" w:rsidP="00626BC8">
            <w:r w:rsidRPr="00AC1F90">
              <w:rPr>
                <w:rFonts w:ascii="Times New Roman" w:hAnsi="Times New Roman"/>
                <w:sz w:val="28"/>
              </w:rPr>
              <w:t>А.А. Вахрушев</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398</w:t>
            </w:r>
          </w:p>
        </w:tc>
      </w:tr>
      <w:tr w:rsidR="00626BC8" w:rsidTr="00626BC8">
        <w:trPr>
          <w:trHeight w:val="381"/>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Путешествие в прошлое</w:t>
            </w:r>
          </w:p>
        </w:tc>
        <w:tc>
          <w:tcPr>
            <w:tcW w:w="2126" w:type="dxa"/>
          </w:tcPr>
          <w:p w:rsidR="00626BC8" w:rsidRDefault="00626BC8" w:rsidP="00626BC8">
            <w:r w:rsidRPr="00AC1F90">
              <w:rPr>
                <w:rFonts w:ascii="Times New Roman" w:hAnsi="Times New Roman"/>
                <w:sz w:val="28"/>
              </w:rPr>
              <w:t>А.А. Вахрушев</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400</w:t>
            </w:r>
          </w:p>
        </w:tc>
      </w:tr>
      <w:tr w:rsidR="00626BC8" w:rsidTr="00626BC8">
        <w:trPr>
          <w:trHeight w:val="381"/>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Путешествие по улицам города</w:t>
            </w:r>
          </w:p>
        </w:tc>
        <w:tc>
          <w:tcPr>
            <w:tcW w:w="2126" w:type="dxa"/>
          </w:tcPr>
          <w:p w:rsidR="00626BC8" w:rsidRDefault="00626BC8" w:rsidP="00626BC8">
            <w:r w:rsidRPr="00AC1F90">
              <w:rPr>
                <w:rFonts w:ascii="Times New Roman" w:hAnsi="Times New Roman"/>
                <w:sz w:val="28"/>
              </w:rPr>
              <w:t>А.А. Вахрушев</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403</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Ноябрь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Мы живем в России</w:t>
            </w:r>
          </w:p>
        </w:tc>
        <w:tc>
          <w:tcPr>
            <w:tcW w:w="2126" w:type="dxa"/>
          </w:tcPr>
          <w:p w:rsidR="00626BC8" w:rsidRDefault="00626BC8" w:rsidP="00626BC8">
            <w:r w:rsidRPr="00AC1F90">
              <w:rPr>
                <w:rFonts w:ascii="Times New Roman" w:hAnsi="Times New Roman"/>
                <w:sz w:val="28"/>
              </w:rPr>
              <w:t>А.А. Вахрушев</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406</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Мы живем в России (продолжение)</w:t>
            </w:r>
          </w:p>
        </w:tc>
        <w:tc>
          <w:tcPr>
            <w:tcW w:w="2126" w:type="dxa"/>
          </w:tcPr>
          <w:p w:rsidR="00626BC8" w:rsidRDefault="00626BC8" w:rsidP="00626BC8">
            <w:r w:rsidRPr="00AC1F90">
              <w:rPr>
                <w:rFonts w:ascii="Times New Roman" w:hAnsi="Times New Roman"/>
                <w:sz w:val="28"/>
              </w:rPr>
              <w:t>А.А. Вахрушев</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412</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Собираясь в путь</w:t>
            </w:r>
          </w:p>
        </w:tc>
        <w:tc>
          <w:tcPr>
            <w:tcW w:w="2126" w:type="dxa"/>
          </w:tcPr>
          <w:p w:rsidR="00626BC8" w:rsidRDefault="00626BC8" w:rsidP="00626BC8">
            <w:r w:rsidRPr="00AC1F90">
              <w:rPr>
                <w:rFonts w:ascii="Times New Roman" w:hAnsi="Times New Roman"/>
                <w:sz w:val="28"/>
              </w:rPr>
              <w:t>А.А. Вахрушев</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414</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Путешествие в Европу</w:t>
            </w:r>
          </w:p>
        </w:tc>
        <w:tc>
          <w:tcPr>
            <w:tcW w:w="2126" w:type="dxa"/>
          </w:tcPr>
          <w:p w:rsidR="00626BC8" w:rsidRDefault="00626BC8" w:rsidP="00626BC8">
            <w:r w:rsidRPr="00AC1F90">
              <w:rPr>
                <w:rFonts w:ascii="Times New Roman" w:hAnsi="Times New Roman"/>
                <w:sz w:val="28"/>
              </w:rPr>
              <w:t>А.А. Вахрушев</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417</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Декабрь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Путешествие в Азию</w:t>
            </w:r>
          </w:p>
        </w:tc>
        <w:tc>
          <w:tcPr>
            <w:tcW w:w="2126" w:type="dxa"/>
          </w:tcPr>
          <w:p w:rsidR="00626BC8" w:rsidRDefault="00626BC8" w:rsidP="00626BC8">
            <w:r w:rsidRPr="00AC1F90">
              <w:rPr>
                <w:rFonts w:ascii="Times New Roman" w:hAnsi="Times New Roman"/>
                <w:sz w:val="28"/>
              </w:rPr>
              <w:t>А.А. Вахрушев</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420</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Путешествие в Азию (продолжение)</w:t>
            </w:r>
          </w:p>
        </w:tc>
        <w:tc>
          <w:tcPr>
            <w:tcW w:w="2126" w:type="dxa"/>
          </w:tcPr>
          <w:p w:rsidR="00626BC8" w:rsidRDefault="00626BC8" w:rsidP="00626BC8">
            <w:r w:rsidRPr="00AC1F90">
              <w:rPr>
                <w:rFonts w:ascii="Times New Roman" w:hAnsi="Times New Roman"/>
                <w:sz w:val="28"/>
              </w:rPr>
              <w:t>А.А. Вахрушев</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423</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Путешествие в Южную Америку</w:t>
            </w:r>
          </w:p>
        </w:tc>
        <w:tc>
          <w:tcPr>
            <w:tcW w:w="2126" w:type="dxa"/>
          </w:tcPr>
          <w:p w:rsidR="00626BC8" w:rsidRDefault="00626BC8" w:rsidP="00626BC8">
            <w:r w:rsidRPr="00AC1F90">
              <w:rPr>
                <w:rFonts w:ascii="Times New Roman" w:hAnsi="Times New Roman"/>
                <w:sz w:val="28"/>
              </w:rPr>
              <w:t>А.А. Вахрушев</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426</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Путешествие в Северную Америку</w:t>
            </w:r>
          </w:p>
        </w:tc>
        <w:tc>
          <w:tcPr>
            <w:tcW w:w="2126" w:type="dxa"/>
          </w:tcPr>
          <w:p w:rsidR="00626BC8" w:rsidRDefault="00626BC8" w:rsidP="00626BC8">
            <w:r w:rsidRPr="00AC1F90">
              <w:rPr>
                <w:rFonts w:ascii="Times New Roman" w:hAnsi="Times New Roman"/>
                <w:sz w:val="28"/>
              </w:rPr>
              <w:t>А.А. Вахрушев</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430</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Январь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В гостях у индейцев</w:t>
            </w:r>
          </w:p>
        </w:tc>
        <w:tc>
          <w:tcPr>
            <w:tcW w:w="2126" w:type="dxa"/>
          </w:tcPr>
          <w:p w:rsidR="00626BC8" w:rsidRDefault="00626BC8" w:rsidP="00626BC8">
            <w:r w:rsidRPr="00AC1F90">
              <w:rPr>
                <w:rFonts w:ascii="Times New Roman" w:hAnsi="Times New Roman"/>
                <w:sz w:val="28"/>
              </w:rPr>
              <w:t>А.А. Вахрушев</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432</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Маски на лице и в жизни</w:t>
            </w:r>
          </w:p>
        </w:tc>
        <w:tc>
          <w:tcPr>
            <w:tcW w:w="2126" w:type="dxa"/>
          </w:tcPr>
          <w:p w:rsidR="00626BC8" w:rsidRDefault="00626BC8" w:rsidP="00626BC8">
            <w:r w:rsidRPr="00AC1F90">
              <w:rPr>
                <w:rFonts w:ascii="Times New Roman" w:hAnsi="Times New Roman"/>
                <w:sz w:val="28"/>
              </w:rPr>
              <w:t>А.А. Вахрушев</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435</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Путешествие в Африку</w:t>
            </w:r>
          </w:p>
        </w:tc>
        <w:tc>
          <w:tcPr>
            <w:tcW w:w="2126" w:type="dxa"/>
          </w:tcPr>
          <w:p w:rsidR="00626BC8" w:rsidRDefault="00626BC8" w:rsidP="00626BC8">
            <w:r w:rsidRPr="00AC1F90">
              <w:rPr>
                <w:rFonts w:ascii="Times New Roman" w:hAnsi="Times New Roman"/>
                <w:sz w:val="28"/>
              </w:rPr>
              <w:t>А.А. Вахрушев</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437</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Что скрывали пирамиды</w:t>
            </w:r>
          </w:p>
        </w:tc>
        <w:tc>
          <w:tcPr>
            <w:tcW w:w="2126" w:type="dxa"/>
          </w:tcPr>
          <w:p w:rsidR="00626BC8" w:rsidRDefault="00626BC8" w:rsidP="00626BC8">
            <w:r w:rsidRPr="00AC1F90">
              <w:rPr>
                <w:rFonts w:ascii="Times New Roman" w:hAnsi="Times New Roman"/>
                <w:sz w:val="28"/>
              </w:rPr>
              <w:t>А.А. Вахрушев</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441</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Февраль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Путешествие в Австралию</w:t>
            </w:r>
          </w:p>
        </w:tc>
        <w:tc>
          <w:tcPr>
            <w:tcW w:w="2126" w:type="dxa"/>
          </w:tcPr>
          <w:p w:rsidR="00626BC8" w:rsidRDefault="00626BC8" w:rsidP="00626BC8">
            <w:r w:rsidRPr="00AC1F90">
              <w:rPr>
                <w:rFonts w:ascii="Times New Roman" w:hAnsi="Times New Roman"/>
                <w:sz w:val="28"/>
              </w:rPr>
              <w:t>А.А. Вахрушев</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444</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Путешествие в Австралию (продолжение)</w:t>
            </w:r>
          </w:p>
        </w:tc>
        <w:tc>
          <w:tcPr>
            <w:tcW w:w="2126" w:type="dxa"/>
          </w:tcPr>
          <w:p w:rsidR="00626BC8" w:rsidRDefault="00626BC8" w:rsidP="00626BC8">
            <w:r w:rsidRPr="00AC1F90">
              <w:rPr>
                <w:rFonts w:ascii="Times New Roman" w:hAnsi="Times New Roman"/>
                <w:sz w:val="28"/>
              </w:rPr>
              <w:t>А.А. Вахрушев</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447</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Путешествие в Антарктиду</w:t>
            </w:r>
          </w:p>
        </w:tc>
        <w:tc>
          <w:tcPr>
            <w:tcW w:w="2126" w:type="dxa"/>
          </w:tcPr>
          <w:p w:rsidR="00626BC8" w:rsidRDefault="00626BC8" w:rsidP="00626BC8">
            <w:r w:rsidRPr="00AC1F90">
              <w:rPr>
                <w:rFonts w:ascii="Times New Roman" w:hAnsi="Times New Roman"/>
                <w:sz w:val="28"/>
              </w:rPr>
              <w:t>А.А. Вахрушев</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450</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Путешествие в Антарктиду (продолжение)</w:t>
            </w:r>
          </w:p>
        </w:tc>
        <w:tc>
          <w:tcPr>
            <w:tcW w:w="2126" w:type="dxa"/>
          </w:tcPr>
          <w:p w:rsidR="00626BC8" w:rsidRDefault="00626BC8" w:rsidP="00626BC8">
            <w:r w:rsidRPr="00AC1F90">
              <w:rPr>
                <w:rFonts w:ascii="Times New Roman" w:hAnsi="Times New Roman"/>
                <w:sz w:val="28"/>
              </w:rPr>
              <w:t>А.А. Вахрушев</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453</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Март</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По морю, по океану</w:t>
            </w:r>
          </w:p>
        </w:tc>
        <w:tc>
          <w:tcPr>
            <w:tcW w:w="2126" w:type="dxa"/>
          </w:tcPr>
          <w:p w:rsidR="00626BC8" w:rsidRDefault="00626BC8" w:rsidP="00626BC8">
            <w:r w:rsidRPr="00AC1F90">
              <w:rPr>
                <w:rFonts w:ascii="Times New Roman" w:hAnsi="Times New Roman"/>
                <w:sz w:val="28"/>
              </w:rPr>
              <w:t>А.А. Вахрушев</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456</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Путешествие на дно морское</w:t>
            </w:r>
          </w:p>
        </w:tc>
        <w:tc>
          <w:tcPr>
            <w:tcW w:w="2126" w:type="dxa"/>
          </w:tcPr>
          <w:p w:rsidR="00626BC8" w:rsidRDefault="00626BC8" w:rsidP="00626BC8">
            <w:r w:rsidRPr="00AC1F90">
              <w:rPr>
                <w:rFonts w:ascii="Times New Roman" w:hAnsi="Times New Roman"/>
                <w:sz w:val="28"/>
              </w:rPr>
              <w:t>А.А. Вахрушев</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459</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EB0747" w:rsidRDefault="00626BC8" w:rsidP="00626BC8">
            <w:pPr>
              <w:pStyle w:val="aff5"/>
              <w:tabs>
                <w:tab w:val="left" w:pos="3780"/>
              </w:tabs>
              <w:rPr>
                <w:rFonts w:ascii="Times New Roman" w:hAnsi="Times New Roman"/>
                <w:sz w:val="28"/>
              </w:rPr>
            </w:pPr>
            <w:r>
              <w:rPr>
                <w:rFonts w:ascii="Times New Roman" w:hAnsi="Times New Roman"/>
                <w:sz w:val="28"/>
              </w:rPr>
              <w:t>На прогулку в зоопарк</w:t>
            </w:r>
          </w:p>
        </w:tc>
        <w:tc>
          <w:tcPr>
            <w:tcW w:w="2126" w:type="dxa"/>
          </w:tcPr>
          <w:p w:rsidR="00626BC8" w:rsidRDefault="00626BC8" w:rsidP="00626BC8">
            <w:r w:rsidRPr="00AC1F90">
              <w:rPr>
                <w:rFonts w:ascii="Times New Roman" w:hAnsi="Times New Roman"/>
                <w:sz w:val="28"/>
              </w:rPr>
              <w:t>А.А. Вахрушев</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462</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Почему люди такие разные?</w:t>
            </w:r>
          </w:p>
        </w:tc>
        <w:tc>
          <w:tcPr>
            <w:tcW w:w="2126" w:type="dxa"/>
          </w:tcPr>
          <w:p w:rsidR="00626BC8" w:rsidRDefault="00626BC8" w:rsidP="00626BC8">
            <w:r w:rsidRPr="00AC1F90">
              <w:rPr>
                <w:rFonts w:ascii="Times New Roman" w:hAnsi="Times New Roman"/>
                <w:sz w:val="28"/>
              </w:rPr>
              <w:t>А.А. Вахрушев</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464</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Апрель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По страницам книг</w:t>
            </w:r>
          </w:p>
        </w:tc>
        <w:tc>
          <w:tcPr>
            <w:tcW w:w="2126" w:type="dxa"/>
          </w:tcPr>
          <w:p w:rsidR="00626BC8" w:rsidRDefault="00626BC8" w:rsidP="00626BC8">
            <w:r w:rsidRPr="00AC1F90">
              <w:rPr>
                <w:rFonts w:ascii="Times New Roman" w:hAnsi="Times New Roman"/>
                <w:sz w:val="28"/>
              </w:rPr>
              <w:t>А.А. Вахрушев</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466</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Идем в музей</w:t>
            </w:r>
          </w:p>
        </w:tc>
        <w:tc>
          <w:tcPr>
            <w:tcW w:w="2126" w:type="dxa"/>
          </w:tcPr>
          <w:p w:rsidR="00626BC8" w:rsidRDefault="00626BC8" w:rsidP="00626BC8">
            <w:r w:rsidRPr="00AC1F90">
              <w:rPr>
                <w:rFonts w:ascii="Times New Roman" w:hAnsi="Times New Roman"/>
                <w:sz w:val="28"/>
              </w:rPr>
              <w:t>А.А. Вахрушев</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469</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Космическое путешествие</w:t>
            </w:r>
          </w:p>
        </w:tc>
        <w:tc>
          <w:tcPr>
            <w:tcW w:w="2126" w:type="dxa"/>
          </w:tcPr>
          <w:p w:rsidR="00626BC8" w:rsidRDefault="00626BC8" w:rsidP="00626BC8">
            <w:r w:rsidRPr="00AC1F90">
              <w:rPr>
                <w:rFonts w:ascii="Times New Roman" w:hAnsi="Times New Roman"/>
                <w:sz w:val="28"/>
              </w:rPr>
              <w:t>А.А. Вахрушев</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473</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Путешествие в будущее</w:t>
            </w:r>
          </w:p>
        </w:tc>
        <w:tc>
          <w:tcPr>
            <w:tcW w:w="2126" w:type="dxa"/>
          </w:tcPr>
          <w:p w:rsidR="00626BC8" w:rsidRDefault="00626BC8" w:rsidP="00626BC8">
            <w:r w:rsidRPr="00AC1F90">
              <w:rPr>
                <w:rFonts w:ascii="Times New Roman" w:hAnsi="Times New Roman"/>
                <w:sz w:val="28"/>
              </w:rPr>
              <w:t>А.А. Вахрушев</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475</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Май</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От глубокой древности до наших дней</w:t>
            </w:r>
          </w:p>
        </w:tc>
        <w:tc>
          <w:tcPr>
            <w:tcW w:w="2126" w:type="dxa"/>
          </w:tcPr>
          <w:p w:rsidR="00626BC8" w:rsidRDefault="00626BC8" w:rsidP="00626BC8">
            <w:r w:rsidRPr="00AC1F90">
              <w:rPr>
                <w:rFonts w:ascii="Times New Roman" w:hAnsi="Times New Roman"/>
                <w:sz w:val="28"/>
              </w:rPr>
              <w:t>А.А. Вахрушев</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477</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День Победы</w:t>
            </w:r>
          </w:p>
        </w:tc>
        <w:tc>
          <w:tcPr>
            <w:tcW w:w="2126" w:type="dxa"/>
          </w:tcPr>
          <w:p w:rsidR="00626BC8" w:rsidRDefault="00626BC8" w:rsidP="00626BC8">
            <w:r w:rsidRPr="00AC1F90">
              <w:rPr>
                <w:rFonts w:ascii="Times New Roman" w:hAnsi="Times New Roman"/>
                <w:sz w:val="28"/>
              </w:rPr>
              <w:t>А.А. Вахрушев</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479</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Мониторинг</w:t>
            </w: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Мониторинг</w:t>
            </w: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81"/>
        </w:trPr>
        <w:tc>
          <w:tcPr>
            <w:tcW w:w="10314" w:type="dxa"/>
            <w:gridSpan w:val="5"/>
            <w:vAlign w:val="center"/>
          </w:tcPr>
          <w:p w:rsidR="00626BC8" w:rsidRPr="00EB6D83" w:rsidRDefault="00626BC8" w:rsidP="00626BC8">
            <w:pPr>
              <w:pStyle w:val="aff5"/>
              <w:jc w:val="center"/>
              <w:rPr>
                <w:rFonts w:ascii="Times New Roman" w:hAnsi="Times New Roman"/>
                <w:b/>
                <w:sz w:val="28"/>
              </w:rPr>
            </w:pPr>
            <w:r w:rsidRPr="001A133C">
              <w:rPr>
                <w:rFonts w:ascii="Times New Roman" w:hAnsi="Times New Roman"/>
                <w:b/>
                <w:sz w:val="28"/>
              </w:rPr>
              <w:t>Развитие речи</w:t>
            </w:r>
            <w:r w:rsidRPr="00EB6D83">
              <w:rPr>
                <w:rFonts w:ascii="Times New Roman" w:hAnsi="Times New Roman"/>
                <w:b/>
                <w:sz w:val="28"/>
              </w:rPr>
              <w:t xml:space="preserve"> </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Сентябрь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Мониторинг</w:t>
            </w: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Мониторинг</w:t>
            </w: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Пересказ сказки «Лиса и козёл»</w:t>
            </w:r>
          </w:p>
        </w:tc>
        <w:tc>
          <w:tcPr>
            <w:tcW w:w="2126" w:type="dxa"/>
          </w:tcPr>
          <w:p w:rsidR="00626BC8" w:rsidRPr="00EB0747" w:rsidRDefault="00626BC8" w:rsidP="00626BC8">
            <w:pPr>
              <w:pStyle w:val="aff5"/>
              <w:rPr>
                <w:rFonts w:ascii="Times New Roman" w:hAnsi="Times New Roman"/>
                <w:sz w:val="28"/>
              </w:rPr>
            </w:pPr>
            <w:r>
              <w:rPr>
                <w:rFonts w:ascii="Times New Roman" w:hAnsi="Times New Roman"/>
                <w:sz w:val="28"/>
              </w:rPr>
              <w:t>О.С. Ушакова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133</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Составление рассказа по картине «В школу»</w:t>
            </w:r>
          </w:p>
        </w:tc>
        <w:tc>
          <w:tcPr>
            <w:tcW w:w="2126" w:type="dxa"/>
          </w:tcPr>
          <w:p w:rsidR="00626BC8" w:rsidRDefault="00626BC8" w:rsidP="00626BC8">
            <w:r w:rsidRPr="00B17A83">
              <w:rPr>
                <w:rFonts w:ascii="Times New Roman" w:hAnsi="Times New Roman"/>
                <w:sz w:val="28"/>
              </w:rPr>
              <w:t>О.С. Ушакова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135</w:t>
            </w:r>
          </w:p>
        </w:tc>
      </w:tr>
      <w:tr w:rsidR="00626BC8" w:rsidTr="00626BC8">
        <w:trPr>
          <w:trHeight w:val="399"/>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Октябрь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Пересказ рассказа  К.Д. Ушинского «Четыре желания»</w:t>
            </w:r>
          </w:p>
        </w:tc>
        <w:tc>
          <w:tcPr>
            <w:tcW w:w="2126" w:type="dxa"/>
          </w:tcPr>
          <w:p w:rsidR="00626BC8" w:rsidRDefault="00626BC8" w:rsidP="00626BC8">
            <w:r w:rsidRPr="00B17A83">
              <w:rPr>
                <w:rFonts w:ascii="Times New Roman" w:hAnsi="Times New Roman"/>
                <w:sz w:val="28"/>
              </w:rPr>
              <w:t>О.С. Ушакова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137</w:t>
            </w:r>
          </w:p>
        </w:tc>
      </w:tr>
      <w:tr w:rsidR="00626BC8" w:rsidTr="00626BC8">
        <w:trPr>
          <w:trHeight w:val="381"/>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Составление текста-рассуждения</w:t>
            </w:r>
          </w:p>
        </w:tc>
        <w:tc>
          <w:tcPr>
            <w:tcW w:w="2126" w:type="dxa"/>
          </w:tcPr>
          <w:p w:rsidR="00626BC8" w:rsidRDefault="00626BC8" w:rsidP="00626BC8">
            <w:r w:rsidRPr="00B17A83">
              <w:rPr>
                <w:rFonts w:ascii="Times New Roman" w:hAnsi="Times New Roman"/>
                <w:sz w:val="28"/>
              </w:rPr>
              <w:t>О.С. Ушакова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139</w:t>
            </w:r>
          </w:p>
        </w:tc>
      </w:tr>
      <w:tr w:rsidR="00626BC8" w:rsidTr="00626BC8">
        <w:trPr>
          <w:trHeight w:val="381"/>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Пересказ рассказа В. Бианки «Купание медвежат»</w:t>
            </w:r>
          </w:p>
        </w:tc>
        <w:tc>
          <w:tcPr>
            <w:tcW w:w="2126" w:type="dxa"/>
          </w:tcPr>
          <w:p w:rsidR="00626BC8" w:rsidRDefault="00626BC8" w:rsidP="00626BC8">
            <w:r w:rsidRPr="00B17A83">
              <w:rPr>
                <w:rFonts w:ascii="Times New Roman" w:hAnsi="Times New Roman"/>
                <w:sz w:val="28"/>
              </w:rPr>
              <w:t>О.С. Ушакова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141</w:t>
            </w:r>
          </w:p>
        </w:tc>
      </w:tr>
      <w:tr w:rsidR="00626BC8" w:rsidTr="00626BC8">
        <w:trPr>
          <w:trHeight w:val="381"/>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Составление рассказа по картине по теме «Домашние животные»</w:t>
            </w:r>
          </w:p>
        </w:tc>
        <w:tc>
          <w:tcPr>
            <w:tcW w:w="2126" w:type="dxa"/>
          </w:tcPr>
          <w:p w:rsidR="00626BC8" w:rsidRDefault="00626BC8" w:rsidP="00626BC8">
            <w:r w:rsidRPr="00B17A83">
              <w:rPr>
                <w:rFonts w:ascii="Times New Roman" w:hAnsi="Times New Roman"/>
                <w:sz w:val="28"/>
              </w:rPr>
              <w:t>О.С. Ушакова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143</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Ноябрь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 xml:space="preserve">Составление рассказа по серии сюжетных картин </w:t>
            </w:r>
          </w:p>
        </w:tc>
        <w:tc>
          <w:tcPr>
            <w:tcW w:w="2126" w:type="dxa"/>
          </w:tcPr>
          <w:p w:rsidR="00626BC8" w:rsidRDefault="00626BC8" w:rsidP="00626BC8">
            <w:r w:rsidRPr="00B17A83">
              <w:rPr>
                <w:rFonts w:ascii="Times New Roman" w:hAnsi="Times New Roman"/>
                <w:sz w:val="28"/>
              </w:rPr>
              <w:t>О.С. Ушакова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145</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Составление рассказа на тему «Первый день Тани в детском саду»</w:t>
            </w:r>
          </w:p>
        </w:tc>
        <w:tc>
          <w:tcPr>
            <w:tcW w:w="2126" w:type="dxa"/>
          </w:tcPr>
          <w:p w:rsidR="00626BC8" w:rsidRDefault="00626BC8" w:rsidP="00626BC8">
            <w:r w:rsidRPr="00B17A83">
              <w:rPr>
                <w:rFonts w:ascii="Times New Roman" w:hAnsi="Times New Roman"/>
                <w:sz w:val="28"/>
              </w:rPr>
              <w:t>О.С. Ушакова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147</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Составление текста-поздравления</w:t>
            </w:r>
          </w:p>
        </w:tc>
        <w:tc>
          <w:tcPr>
            <w:tcW w:w="2126" w:type="dxa"/>
          </w:tcPr>
          <w:p w:rsidR="00626BC8" w:rsidRDefault="00626BC8" w:rsidP="00626BC8">
            <w:r w:rsidRPr="00B17A83">
              <w:rPr>
                <w:rFonts w:ascii="Times New Roman" w:hAnsi="Times New Roman"/>
                <w:sz w:val="28"/>
              </w:rPr>
              <w:t>О.С. Ушакова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150</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Сочинение сказки на тему «Как ёжик выручил зайца»</w:t>
            </w:r>
          </w:p>
        </w:tc>
        <w:tc>
          <w:tcPr>
            <w:tcW w:w="2126" w:type="dxa"/>
          </w:tcPr>
          <w:p w:rsidR="00626BC8" w:rsidRDefault="00626BC8" w:rsidP="00626BC8">
            <w:r w:rsidRPr="00B17A83">
              <w:rPr>
                <w:rFonts w:ascii="Times New Roman" w:hAnsi="Times New Roman"/>
                <w:sz w:val="28"/>
              </w:rPr>
              <w:t>О.С. Ушакова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153</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Декабрь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Сочинение сказки на тему «День рождения зайца»</w:t>
            </w:r>
          </w:p>
        </w:tc>
        <w:tc>
          <w:tcPr>
            <w:tcW w:w="2126" w:type="dxa"/>
          </w:tcPr>
          <w:p w:rsidR="00626BC8" w:rsidRDefault="00626BC8" w:rsidP="00626BC8">
            <w:r w:rsidRPr="00B17A83">
              <w:rPr>
                <w:rFonts w:ascii="Times New Roman" w:hAnsi="Times New Roman"/>
                <w:sz w:val="28"/>
              </w:rPr>
              <w:t>О.С. Ушакова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155</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Составление рассказа с использованием антонимов</w:t>
            </w:r>
          </w:p>
        </w:tc>
        <w:tc>
          <w:tcPr>
            <w:tcW w:w="2126" w:type="dxa"/>
          </w:tcPr>
          <w:p w:rsidR="00626BC8" w:rsidRDefault="00626BC8" w:rsidP="00626BC8">
            <w:r w:rsidRPr="00B17A83">
              <w:rPr>
                <w:rFonts w:ascii="Times New Roman" w:hAnsi="Times New Roman"/>
                <w:sz w:val="28"/>
              </w:rPr>
              <w:t>О.С. Ушакова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157</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Составление рассказа по картине «Лиса с лисятами»</w:t>
            </w:r>
          </w:p>
        </w:tc>
        <w:tc>
          <w:tcPr>
            <w:tcW w:w="2126" w:type="dxa"/>
          </w:tcPr>
          <w:p w:rsidR="00626BC8" w:rsidRDefault="00626BC8" w:rsidP="00626BC8">
            <w:r w:rsidRPr="00B17A83">
              <w:rPr>
                <w:rFonts w:ascii="Times New Roman" w:hAnsi="Times New Roman"/>
                <w:sz w:val="28"/>
              </w:rPr>
              <w:t>О.С. Ушакова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159</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Пересказ рассказа Е. Пермяка «Первая рыбка»</w:t>
            </w:r>
          </w:p>
        </w:tc>
        <w:tc>
          <w:tcPr>
            <w:tcW w:w="2126" w:type="dxa"/>
          </w:tcPr>
          <w:p w:rsidR="00626BC8" w:rsidRDefault="00626BC8" w:rsidP="00626BC8">
            <w:r w:rsidRPr="00B17A83">
              <w:rPr>
                <w:rFonts w:ascii="Times New Roman" w:hAnsi="Times New Roman"/>
                <w:sz w:val="28"/>
              </w:rPr>
              <w:t>О.С. Ушакова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161</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Январь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Составление рассказа по картине «Не боимся мороза»</w:t>
            </w:r>
          </w:p>
        </w:tc>
        <w:tc>
          <w:tcPr>
            <w:tcW w:w="2126" w:type="dxa"/>
          </w:tcPr>
          <w:p w:rsidR="00626BC8" w:rsidRDefault="00626BC8" w:rsidP="00626BC8">
            <w:r w:rsidRPr="00B17A83">
              <w:rPr>
                <w:rFonts w:ascii="Times New Roman" w:hAnsi="Times New Roman"/>
                <w:sz w:val="28"/>
              </w:rPr>
              <w:t>О.С. Ушакова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163</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Составление рассказа на тему «Моя любимая игрушка»</w:t>
            </w:r>
          </w:p>
        </w:tc>
        <w:tc>
          <w:tcPr>
            <w:tcW w:w="2126" w:type="dxa"/>
          </w:tcPr>
          <w:p w:rsidR="00626BC8" w:rsidRDefault="00626BC8" w:rsidP="00626BC8">
            <w:r w:rsidRPr="00B17A83">
              <w:rPr>
                <w:rFonts w:ascii="Times New Roman" w:hAnsi="Times New Roman"/>
                <w:sz w:val="28"/>
              </w:rPr>
              <w:t>О.С. Ушакова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165</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Пересказ сказки «У страха глаза велики»</w:t>
            </w:r>
          </w:p>
        </w:tc>
        <w:tc>
          <w:tcPr>
            <w:tcW w:w="2126" w:type="dxa"/>
          </w:tcPr>
          <w:p w:rsidR="00626BC8" w:rsidRDefault="00626BC8" w:rsidP="00626BC8">
            <w:r w:rsidRPr="00B17A83">
              <w:rPr>
                <w:rFonts w:ascii="Times New Roman" w:hAnsi="Times New Roman"/>
                <w:sz w:val="28"/>
              </w:rPr>
              <w:t>О.С. Ушакова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168</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Составление рассказа на тему «Четвероногий друг»</w:t>
            </w:r>
          </w:p>
        </w:tc>
        <w:tc>
          <w:tcPr>
            <w:tcW w:w="2126" w:type="dxa"/>
          </w:tcPr>
          <w:p w:rsidR="00626BC8" w:rsidRDefault="00626BC8" w:rsidP="00626BC8">
            <w:r w:rsidRPr="00B17A83">
              <w:rPr>
                <w:rFonts w:ascii="Times New Roman" w:hAnsi="Times New Roman"/>
                <w:sz w:val="28"/>
              </w:rPr>
              <w:t>О.С. Ушакова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171</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lastRenderedPageBreak/>
              <w:t>Февраль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Сочинение сказки на предложенный сюжет</w:t>
            </w:r>
          </w:p>
        </w:tc>
        <w:tc>
          <w:tcPr>
            <w:tcW w:w="2126" w:type="dxa"/>
          </w:tcPr>
          <w:p w:rsidR="00626BC8" w:rsidRDefault="00626BC8" w:rsidP="00626BC8">
            <w:r w:rsidRPr="00B17A83">
              <w:rPr>
                <w:rFonts w:ascii="Times New Roman" w:hAnsi="Times New Roman"/>
                <w:sz w:val="28"/>
              </w:rPr>
              <w:t>О.С. Ушакова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173</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Составление рассказа на тему «Как мы играем зимой на участке»</w:t>
            </w:r>
          </w:p>
        </w:tc>
        <w:tc>
          <w:tcPr>
            <w:tcW w:w="2126" w:type="dxa"/>
          </w:tcPr>
          <w:p w:rsidR="00626BC8" w:rsidRDefault="00626BC8" w:rsidP="00626BC8">
            <w:r w:rsidRPr="00B17A83">
              <w:rPr>
                <w:rFonts w:ascii="Times New Roman" w:hAnsi="Times New Roman"/>
                <w:sz w:val="28"/>
              </w:rPr>
              <w:t>О.С. Ушакова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175</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Составление рассказа «Шишка» по серии сюжетных картин</w:t>
            </w:r>
          </w:p>
        </w:tc>
        <w:tc>
          <w:tcPr>
            <w:tcW w:w="2126" w:type="dxa"/>
          </w:tcPr>
          <w:p w:rsidR="00626BC8" w:rsidRDefault="00626BC8" w:rsidP="00626BC8">
            <w:r w:rsidRPr="00B17A83">
              <w:rPr>
                <w:rFonts w:ascii="Times New Roman" w:hAnsi="Times New Roman"/>
                <w:sz w:val="28"/>
              </w:rPr>
              <w:t>О.С. Ушакова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178</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 xml:space="preserve">Составление рассказа «Как </w:t>
            </w:r>
            <w:proofErr w:type="spellStart"/>
            <w:r>
              <w:rPr>
                <w:rFonts w:ascii="Times New Roman" w:hAnsi="Times New Roman"/>
                <w:sz w:val="28"/>
                <w:szCs w:val="28"/>
              </w:rPr>
              <w:t>Ежок</w:t>
            </w:r>
            <w:proofErr w:type="spellEnd"/>
            <w:r>
              <w:rPr>
                <w:rFonts w:ascii="Times New Roman" w:hAnsi="Times New Roman"/>
                <w:sz w:val="28"/>
                <w:szCs w:val="28"/>
              </w:rPr>
              <w:t xml:space="preserve"> попал в беду» по серии сюжетных картин</w:t>
            </w:r>
          </w:p>
        </w:tc>
        <w:tc>
          <w:tcPr>
            <w:tcW w:w="2126" w:type="dxa"/>
          </w:tcPr>
          <w:p w:rsidR="00626BC8" w:rsidRDefault="00626BC8" w:rsidP="00626BC8">
            <w:r w:rsidRPr="00B17A83">
              <w:rPr>
                <w:rFonts w:ascii="Times New Roman" w:hAnsi="Times New Roman"/>
                <w:sz w:val="28"/>
              </w:rPr>
              <w:t>О.С. Ушакова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181</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Март</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 xml:space="preserve">Составление рассказа «Как </w:t>
            </w:r>
            <w:proofErr w:type="gramStart"/>
            <w:r>
              <w:rPr>
                <w:rFonts w:ascii="Times New Roman" w:hAnsi="Times New Roman"/>
                <w:sz w:val="28"/>
                <w:szCs w:val="28"/>
              </w:rPr>
              <w:t>зверята</w:t>
            </w:r>
            <w:proofErr w:type="gramEnd"/>
            <w:r>
              <w:rPr>
                <w:rFonts w:ascii="Times New Roman" w:hAnsi="Times New Roman"/>
                <w:sz w:val="28"/>
                <w:szCs w:val="28"/>
              </w:rPr>
              <w:t xml:space="preserve"> пошли гулять» по серии сюжетных картин</w:t>
            </w:r>
          </w:p>
        </w:tc>
        <w:tc>
          <w:tcPr>
            <w:tcW w:w="2126" w:type="dxa"/>
          </w:tcPr>
          <w:p w:rsidR="00626BC8" w:rsidRDefault="00626BC8" w:rsidP="00626BC8">
            <w:r w:rsidRPr="00B17A83">
              <w:rPr>
                <w:rFonts w:ascii="Times New Roman" w:hAnsi="Times New Roman"/>
                <w:sz w:val="28"/>
              </w:rPr>
              <w:t>О.С. Ушакова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183</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Составление рассказа «</w:t>
            </w:r>
            <w:proofErr w:type="spellStart"/>
            <w:r>
              <w:rPr>
                <w:rFonts w:ascii="Times New Roman" w:hAnsi="Times New Roman"/>
                <w:sz w:val="28"/>
                <w:szCs w:val="28"/>
              </w:rPr>
              <w:t>Мишуткин</w:t>
            </w:r>
            <w:proofErr w:type="spellEnd"/>
            <w:r>
              <w:rPr>
                <w:rFonts w:ascii="Times New Roman" w:hAnsi="Times New Roman"/>
                <w:sz w:val="28"/>
                <w:szCs w:val="28"/>
              </w:rPr>
              <w:t xml:space="preserve"> день рождения» по серии сюжетных картин</w:t>
            </w:r>
          </w:p>
        </w:tc>
        <w:tc>
          <w:tcPr>
            <w:tcW w:w="2126" w:type="dxa"/>
          </w:tcPr>
          <w:p w:rsidR="00626BC8" w:rsidRDefault="00626BC8" w:rsidP="00626BC8">
            <w:r w:rsidRPr="00B17A83">
              <w:rPr>
                <w:rFonts w:ascii="Times New Roman" w:hAnsi="Times New Roman"/>
                <w:sz w:val="28"/>
              </w:rPr>
              <w:t>О.С. Ушакова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186</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 xml:space="preserve">Составление рассказа о животных по серии сюжетных картин  </w:t>
            </w:r>
          </w:p>
        </w:tc>
        <w:tc>
          <w:tcPr>
            <w:tcW w:w="2126" w:type="dxa"/>
          </w:tcPr>
          <w:p w:rsidR="00626BC8" w:rsidRDefault="00626BC8" w:rsidP="00626BC8">
            <w:r w:rsidRPr="00B17A83">
              <w:rPr>
                <w:rFonts w:ascii="Times New Roman" w:hAnsi="Times New Roman"/>
                <w:sz w:val="28"/>
              </w:rPr>
              <w:t>О.С. Ушакова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188</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Пересказ рассказа М. Пришвина «Ёж». Составление рассказа из личного опыта</w:t>
            </w:r>
          </w:p>
        </w:tc>
        <w:tc>
          <w:tcPr>
            <w:tcW w:w="2126" w:type="dxa"/>
          </w:tcPr>
          <w:p w:rsidR="00626BC8" w:rsidRDefault="00626BC8" w:rsidP="00626BC8">
            <w:r w:rsidRPr="00B17A83">
              <w:rPr>
                <w:rFonts w:ascii="Times New Roman" w:hAnsi="Times New Roman"/>
                <w:sz w:val="28"/>
              </w:rPr>
              <w:t>О.С. Ушакова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192</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Апрель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Пересказ сказки Л. Толстого «Белка и волк»</w:t>
            </w:r>
          </w:p>
        </w:tc>
        <w:tc>
          <w:tcPr>
            <w:tcW w:w="2126" w:type="dxa"/>
          </w:tcPr>
          <w:p w:rsidR="00626BC8" w:rsidRDefault="00626BC8" w:rsidP="00626BC8">
            <w:r w:rsidRPr="00B17A83">
              <w:rPr>
                <w:rFonts w:ascii="Times New Roman" w:hAnsi="Times New Roman"/>
                <w:sz w:val="28"/>
              </w:rPr>
              <w:t>О.С. Ушакова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193</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Сочинение сказки  на заданную тему</w:t>
            </w:r>
          </w:p>
        </w:tc>
        <w:tc>
          <w:tcPr>
            <w:tcW w:w="2126" w:type="dxa"/>
          </w:tcPr>
          <w:p w:rsidR="00626BC8" w:rsidRDefault="00626BC8" w:rsidP="00626BC8">
            <w:r w:rsidRPr="00B17A83">
              <w:rPr>
                <w:rFonts w:ascii="Times New Roman" w:hAnsi="Times New Roman"/>
                <w:sz w:val="28"/>
              </w:rPr>
              <w:t>О.С. Ушакова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196</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Пересказ сказки «Как аукнется, так и откликнется»</w:t>
            </w:r>
          </w:p>
        </w:tc>
        <w:tc>
          <w:tcPr>
            <w:tcW w:w="2126" w:type="dxa"/>
          </w:tcPr>
          <w:p w:rsidR="00626BC8" w:rsidRDefault="00626BC8" w:rsidP="00626BC8">
            <w:r w:rsidRPr="00B17A83">
              <w:rPr>
                <w:rFonts w:ascii="Times New Roman" w:hAnsi="Times New Roman"/>
                <w:sz w:val="28"/>
              </w:rPr>
              <w:t>О.С. Ушакова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199</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Описание пейзажной картины</w:t>
            </w:r>
          </w:p>
        </w:tc>
        <w:tc>
          <w:tcPr>
            <w:tcW w:w="2126" w:type="dxa"/>
          </w:tcPr>
          <w:p w:rsidR="00626BC8" w:rsidRDefault="00626BC8" w:rsidP="00626BC8">
            <w:r w:rsidRPr="00B17A83">
              <w:rPr>
                <w:rFonts w:ascii="Times New Roman" w:hAnsi="Times New Roman"/>
                <w:sz w:val="28"/>
              </w:rPr>
              <w:t>О.С. Ушакова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200</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Май</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Составление рассказа по картине «Если бы мы были художниками»</w:t>
            </w:r>
          </w:p>
        </w:tc>
        <w:tc>
          <w:tcPr>
            <w:tcW w:w="2126" w:type="dxa"/>
          </w:tcPr>
          <w:p w:rsidR="00626BC8" w:rsidRDefault="00626BC8" w:rsidP="00626BC8">
            <w:r w:rsidRPr="00B17A83">
              <w:rPr>
                <w:rFonts w:ascii="Times New Roman" w:hAnsi="Times New Roman"/>
                <w:sz w:val="28"/>
              </w:rPr>
              <w:t>О.С. Ушакова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202</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Пересказ рассказа М. Пришвина «Золотой луг»</w:t>
            </w:r>
          </w:p>
        </w:tc>
        <w:tc>
          <w:tcPr>
            <w:tcW w:w="2126" w:type="dxa"/>
          </w:tcPr>
          <w:p w:rsidR="00626BC8" w:rsidRDefault="00626BC8" w:rsidP="00626BC8">
            <w:r w:rsidRPr="00B17A83">
              <w:rPr>
                <w:rFonts w:ascii="Times New Roman" w:hAnsi="Times New Roman"/>
                <w:sz w:val="28"/>
              </w:rPr>
              <w:t>О.С. Ушакова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206</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Мониторинг</w:t>
            </w: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Мониторинг</w:t>
            </w: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594"/>
        </w:trPr>
        <w:tc>
          <w:tcPr>
            <w:tcW w:w="10314" w:type="dxa"/>
            <w:gridSpan w:val="5"/>
            <w:vAlign w:val="center"/>
          </w:tcPr>
          <w:p w:rsidR="00626BC8" w:rsidRPr="004E271F" w:rsidRDefault="00626BC8" w:rsidP="00626BC8">
            <w:pPr>
              <w:pStyle w:val="aff5"/>
              <w:jc w:val="center"/>
              <w:rPr>
                <w:rFonts w:ascii="Times New Roman" w:hAnsi="Times New Roman"/>
                <w:b/>
                <w:sz w:val="28"/>
              </w:rPr>
            </w:pPr>
            <w:r w:rsidRPr="004E271F">
              <w:rPr>
                <w:rFonts w:ascii="Times New Roman" w:hAnsi="Times New Roman"/>
                <w:b/>
                <w:sz w:val="28"/>
              </w:rPr>
              <w:t>Конструирование</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Сентябрь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Мониторинг</w:t>
            </w: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Мониторинг</w:t>
            </w: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Микрорайон города (села)</w:t>
            </w:r>
          </w:p>
        </w:tc>
        <w:tc>
          <w:tcPr>
            <w:tcW w:w="2126" w:type="dxa"/>
          </w:tcPr>
          <w:p w:rsidR="00626BC8" w:rsidRPr="00EB0747" w:rsidRDefault="00626BC8" w:rsidP="00626BC8">
            <w:pPr>
              <w:pStyle w:val="aff5"/>
              <w:rPr>
                <w:rFonts w:ascii="Times New Roman" w:hAnsi="Times New Roman"/>
                <w:sz w:val="28"/>
              </w:rPr>
            </w:pPr>
            <w:r>
              <w:rPr>
                <w:rFonts w:ascii="Times New Roman" w:hAnsi="Times New Roman"/>
                <w:sz w:val="28"/>
              </w:rPr>
              <w:t xml:space="preserve">Л.В. </w:t>
            </w:r>
            <w:proofErr w:type="spellStart"/>
            <w:r>
              <w:rPr>
                <w:rFonts w:ascii="Times New Roman" w:hAnsi="Times New Roman"/>
                <w:sz w:val="28"/>
              </w:rPr>
              <w:t>Куцакова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95</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Лестница</w:t>
            </w:r>
          </w:p>
        </w:tc>
        <w:tc>
          <w:tcPr>
            <w:tcW w:w="2126" w:type="dxa"/>
          </w:tcPr>
          <w:p w:rsidR="00626BC8" w:rsidRDefault="00626BC8" w:rsidP="00626BC8">
            <w:r w:rsidRPr="00706C6A">
              <w:rPr>
                <w:rFonts w:ascii="Times New Roman" w:hAnsi="Times New Roman"/>
                <w:sz w:val="28"/>
              </w:rPr>
              <w:t xml:space="preserve">Л.В. </w:t>
            </w:r>
            <w:proofErr w:type="spellStart"/>
            <w:r w:rsidRPr="00706C6A">
              <w:rPr>
                <w:rFonts w:ascii="Times New Roman" w:hAnsi="Times New Roman"/>
                <w:sz w:val="28"/>
              </w:rPr>
              <w:t>Куцакова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97</w:t>
            </w:r>
          </w:p>
        </w:tc>
      </w:tr>
      <w:tr w:rsidR="00626BC8" w:rsidTr="00626BC8">
        <w:trPr>
          <w:trHeight w:val="399"/>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Октябрь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Городской транспорт</w:t>
            </w:r>
          </w:p>
        </w:tc>
        <w:tc>
          <w:tcPr>
            <w:tcW w:w="2126" w:type="dxa"/>
          </w:tcPr>
          <w:p w:rsidR="00626BC8" w:rsidRDefault="00626BC8" w:rsidP="00626BC8">
            <w:r w:rsidRPr="00706C6A">
              <w:rPr>
                <w:rFonts w:ascii="Times New Roman" w:hAnsi="Times New Roman"/>
                <w:sz w:val="28"/>
              </w:rPr>
              <w:t xml:space="preserve">Л.В. </w:t>
            </w:r>
            <w:proofErr w:type="spellStart"/>
            <w:r w:rsidRPr="00706C6A">
              <w:rPr>
                <w:rFonts w:ascii="Times New Roman" w:hAnsi="Times New Roman"/>
                <w:sz w:val="28"/>
              </w:rPr>
              <w:t>Куцакова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96</w:t>
            </w:r>
          </w:p>
        </w:tc>
      </w:tr>
      <w:tr w:rsidR="00626BC8" w:rsidTr="00626BC8">
        <w:trPr>
          <w:trHeight w:val="381"/>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Стол и стул</w:t>
            </w:r>
          </w:p>
        </w:tc>
        <w:tc>
          <w:tcPr>
            <w:tcW w:w="2126" w:type="dxa"/>
          </w:tcPr>
          <w:p w:rsidR="00626BC8" w:rsidRDefault="00626BC8" w:rsidP="00626BC8">
            <w:r w:rsidRPr="00706C6A">
              <w:rPr>
                <w:rFonts w:ascii="Times New Roman" w:hAnsi="Times New Roman"/>
                <w:sz w:val="28"/>
              </w:rPr>
              <w:t xml:space="preserve">Л.В. </w:t>
            </w:r>
            <w:proofErr w:type="spellStart"/>
            <w:r w:rsidRPr="00706C6A">
              <w:rPr>
                <w:rFonts w:ascii="Times New Roman" w:hAnsi="Times New Roman"/>
                <w:sz w:val="28"/>
              </w:rPr>
              <w:t>Куцакова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98</w:t>
            </w:r>
          </w:p>
        </w:tc>
      </w:tr>
      <w:tr w:rsidR="00626BC8" w:rsidTr="00626BC8">
        <w:trPr>
          <w:trHeight w:val="381"/>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 xml:space="preserve">Фигурки </w:t>
            </w:r>
            <w:proofErr w:type="gramStart"/>
            <w:r>
              <w:rPr>
                <w:rFonts w:ascii="Times New Roman" w:hAnsi="Times New Roman"/>
                <w:sz w:val="28"/>
                <w:szCs w:val="28"/>
              </w:rPr>
              <w:t>зверюшек</w:t>
            </w:r>
            <w:proofErr w:type="gramEnd"/>
            <w:r>
              <w:rPr>
                <w:rFonts w:ascii="Times New Roman" w:hAnsi="Times New Roman"/>
                <w:sz w:val="28"/>
                <w:szCs w:val="28"/>
              </w:rPr>
              <w:t xml:space="preserve"> и человечков</w:t>
            </w:r>
          </w:p>
        </w:tc>
        <w:tc>
          <w:tcPr>
            <w:tcW w:w="2126" w:type="dxa"/>
          </w:tcPr>
          <w:p w:rsidR="00626BC8" w:rsidRDefault="00626BC8" w:rsidP="00626BC8">
            <w:r w:rsidRPr="00706C6A">
              <w:rPr>
                <w:rFonts w:ascii="Times New Roman" w:hAnsi="Times New Roman"/>
                <w:sz w:val="28"/>
              </w:rPr>
              <w:t xml:space="preserve">Л.В. </w:t>
            </w:r>
            <w:proofErr w:type="spellStart"/>
            <w:r w:rsidRPr="00706C6A">
              <w:rPr>
                <w:rFonts w:ascii="Times New Roman" w:hAnsi="Times New Roman"/>
                <w:sz w:val="28"/>
              </w:rPr>
              <w:t>Куцакова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107</w:t>
            </w:r>
          </w:p>
        </w:tc>
      </w:tr>
      <w:tr w:rsidR="00626BC8" w:rsidTr="00626BC8">
        <w:trPr>
          <w:trHeight w:val="381"/>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По замыслу</w:t>
            </w:r>
          </w:p>
        </w:tc>
        <w:tc>
          <w:tcPr>
            <w:tcW w:w="2126" w:type="dxa"/>
          </w:tcPr>
          <w:p w:rsidR="00626BC8" w:rsidRDefault="00626BC8" w:rsidP="00626BC8">
            <w:r w:rsidRPr="00706C6A">
              <w:rPr>
                <w:rFonts w:ascii="Times New Roman" w:hAnsi="Times New Roman"/>
                <w:sz w:val="28"/>
              </w:rPr>
              <w:t xml:space="preserve">Л.В. </w:t>
            </w:r>
            <w:proofErr w:type="spellStart"/>
            <w:r w:rsidRPr="00706C6A">
              <w:rPr>
                <w:rFonts w:ascii="Times New Roman" w:hAnsi="Times New Roman"/>
                <w:sz w:val="28"/>
              </w:rPr>
              <w:t>Куцакова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97</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Ноябрь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Тележка (тачка)</w:t>
            </w:r>
          </w:p>
        </w:tc>
        <w:tc>
          <w:tcPr>
            <w:tcW w:w="2126" w:type="dxa"/>
          </w:tcPr>
          <w:p w:rsidR="00626BC8" w:rsidRDefault="00626BC8" w:rsidP="00626BC8">
            <w:r w:rsidRPr="00706C6A">
              <w:rPr>
                <w:rFonts w:ascii="Times New Roman" w:hAnsi="Times New Roman"/>
                <w:sz w:val="28"/>
              </w:rPr>
              <w:t xml:space="preserve">Л.В. </w:t>
            </w:r>
            <w:proofErr w:type="spellStart"/>
            <w:r w:rsidRPr="00706C6A">
              <w:rPr>
                <w:rFonts w:ascii="Times New Roman" w:hAnsi="Times New Roman"/>
                <w:sz w:val="28"/>
              </w:rPr>
              <w:t>Куцакова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98</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Мебель</w:t>
            </w:r>
          </w:p>
        </w:tc>
        <w:tc>
          <w:tcPr>
            <w:tcW w:w="2126" w:type="dxa"/>
          </w:tcPr>
          <w:p w:rsidR="00626BC8" w:rsidRDefault="00626BC8" w:rsidP="00626BC8">
            <w:r w:rsidRPr="00706C6A">
              <w:rPr>
                <w:rFonts w:ascii="Times New Roman" w:hAnsi="Times New Roman"/>
                <w:sz w:val="28"/>
              </w:rPr>
              <w:t xml:space="preserve">Л.В. </w:t>
            </w:r>
            <w:proofErr w:type="spellStart"/>
            <w:r w:rsidRPr="00706C6A">
              <w:rPr>
                <w:rFonts w:ascii="Times New Roman" w:hAnsi="Times New Roman"/>
                <w:sz w:val="28"/>
              </w:rPr>
              <w:t>Куцакова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99</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Корабль</w:t>
            </w:r>
          </w:p>
        </w:tc>
        <w:tc>
          <w:tcPr>
            <w:tcW w:w="2126" w:type="dxa"/>
          </w:tcPr>
          <w:p w:rsidR="00626BC8" w:rsidRDefault="00626BC8" w:rsidP="00626BC8">
            <w:r w:rsidRPr="00706C6A">
              <w:rPr>
                <w:rFonts w:ascii="Times New Roman" w:hAnsi="Times New Roman"/>
                <w:sz w:val="28"/>
              </w:rPr>
              <w:t xml:space="preserve">Л.В. </w:t>
            </w:r>
            <w:proofErr w:type="spellStart"/>
            <w:r w:rsidRPr="00706C6A">
              <w:rPr>
                <w:rFonts w:ascii="Times New Roman" w:hAnsi="Times New Roman"/>
                <w:sz w:val="28"/>
              </w:rPr>
              <w:t>Куцакова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98</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Пароход с двумя трубами</w:t>
            </w:r>
          </w:p>
        </w:tc>
        <w:tc>
          <w:tcPr>
            <w:tcW w:w="2126" w:type="dxa"/>
          </w:tcPr>
          <w:p w:rsidR="00626BC8" w:rsidRDefault="00626BC8" w:rsidP="00626BC8">
            <w:r w:rsidRPr="00706C6A">
              <w:rPr>
                <w:rFonts w:ascii="Times New Roman" w:hAnsi="Times New Roman"/>
                <w:sz w:val="28"/>
              </w:rPr>
              <w:t xml:space="preserve">Л.В. </w:t>
            </w:r>
            <w:proofErr w:type="spellStart"/>
            <w:r w:rsidRPr="00706C6A">
              <w:rPr>
                <w:rFonts w:ascii="Times New Roman" w:hAnsi="Times New Roman"/>
                <w:sz w:val="28"/>
              </w:rPr>
              <w:t>Куцакова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100</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Декабрь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Мост</w:t>
            </w:r>
          </w:p>
        </w:tc>
        <w:tc>
          <w:tcPr>
            <w:tcW w:w="2126" w:type="dxa"/>
          </w:tcPr>
          <w:p w:rsidR="00626BC8" w:rsidRDefault="00626BC8" w:rsidP="00626BC8">
            <w:r w:rsidRPr="00706C6A">
              <w:rPr>
                <w:rFonts w:ascii="Times New Roman" w:hAnsi="Times New Roman"/>
                <w:sz w:val="28"/>
              </w:rPr>
              <w:t xml:space="preserve">Л.В. </w:t>
            </w:r>
            <w:proofErr w:type="spellStart"/>
            <w:r w:rsidRPr="00706C6A">
              <w:rPr>
                <w:rFonts w:ascii="Times New Roman" w:hAnsi="Times New Roman"/>
                <w:sz w:val="28"/>
              </w:rPr>
              <w:t>Куцакова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96</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Самолёт</w:t>
            </w:r>
          </w:p>
        </w:tc>
        <w:tc>
          <w:tcPr>
            <w:tcW w:w="2126" w:type="dxa"/>
          </w:tcPr>
          <w:p w:rsidR="00626BC8" w:rsidRDefault="00626BC8" w:rsidP="00626BC8">
            <w:r w:rsidRPr="00706C6A">
              <w:rPr>
                <w:rFonts w:ascii="Times New Roman" w:hAnsi="Times New Roman"/>
                <w:sz w:val="28"/>
              </w:rPr>
              <w:t xml:space="preserve">Л.В. </w:t>
            </w:r>
            <w:proofErr w:type="spellStart"/>
            <w:r w:rsidRPr="00706C6A">
              <w:rPr>
                <w:rFonts w:ascii="Times New Roman" w:hAnsi="Times New Roman"/>
                <w:sz w:val="28"/>
              </w:rPr>
              <w:t>Куцакова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98</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Ёлочные игрушки</w:t>
            </w:r>
          </w:p>
        </w:tc>
        <w:tc>
          <w:tcPr>
            <w:tcW w:w="2126" w:type="dxa"/>
          </w:tcPr>
          <w:p w:rsidR="00626BC8" w:rsidRDefault="00626BC8" w:rsidP="00626BC8">
            <w:r w:rsidRPr="00706C6A">
              <w:rPr>
                <w:rFonts w:ascii="Times New Roman" w:hAnsi="Times New Roman"/>
                <w:sz w:val="28"/>
              </w:rPr>
              <w:t xml:space="preserve">Л.В. </w:t>
            </w:r>
            <w:proofErr w:type="spellStart"/>
            <w:r w:rsidRPr="00706C6A">
              <w:rPr>
                <w:rFonts w:ascii="Times New Roman" w:hAnsi="Times New Roman"/>
                <w:sz w:val="28"/>
              </w:rPr>
              <w:t>Куцакова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100</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Волшебный сундучок с сюрпризом</w:t>
            </w:r>
          </w:p>
        </w:tc>
        <w:tc>
          <w:tcPr>
            <w:tcW w:w="2126" w:type="dxa"/>
          </w:tcPr>
          <w:p w:rsidR="00626BC8" w:rsidRDefault="00626BC8" w:rsidP="00626BC8">
            <w:r w:rsidRPr="00706C6A">
              <w:rPr>
                <w:rFonts w:ascii="Times New Roman" w:hAnsi="Times New Roman"/>
                <w:sz w:val="28"/>
              </w:rPr>
              <w:t xml:space="preserve">Л.В. </w:t>
            </w:r>
            <w:proofErr w:type="spellStart"/>
            <w:r w:rsidRPr="00706C6A">
              <w:rPr>
                <w:rFonts w:ascii="Times New Roman" w:hAnsi="Times New Roman"/>
                <w:sz w:val="28"/>
              </w:rPr>
              <w:t>Куцакова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101</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Январь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 xml:space="preserve">Суда (по чертежам) </w:t>
            </w:r>
          </w:p>
        </w:tc>
        <w:tc>
          <w:tcPr>
            <w:tcW w:w="2126" w:type="dxa"/>
          </w:tcPr>
          <w:p w:rsidR="00626BC8" w:rsidRDefault="00626BC8" w:rsidP="00626BC8">
            <w:r w:rsidRPr="00706C6A">
              <w:rPr>
                <w:rFonts w:ascii="Times New Roman" w:hAnsi="Times New Roman"/>
                <w:sz w:val="28"/>
              </w:rPr>
              <w:t xml:space="preserve">Л.В. </w:t>
            </w:r>
            <w:proofErr w:type="spellStart"/>
            <w:r w:rsidRPr="00706C6A">
              <w:rPr>
                <w:rFonts w:ascii="Times New Roman" w:hAnsi="Times New Roman"/>
                <w:sz w:val="28"/>
              </w:rPr>
              <w:t>Куцакова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97</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По замыслу</w:t>
            </w:r>
          </w:p>
        </w:tc>
        <w:tc>
          <w:tcPr>
            <w:tcW w:w="2126" w:type="dxa"/>
          </w:tcPr>
          <w:p w:rsidR="00626BC8" w:rsidRDefault="00626BC8" w:rsidP="00626BC8">
            <w:r w:rsidRPr="00706C6A">
              <w:rPr>
                <w:rFonts w:ascii="Times New Roman" w:hAnsi="Times New Roman"/>
                <w:sz w:val="28"/>
              </w:rPr>
              <w:t xml:space="preserve">Л.В. </w:t>
            </w:r>
            <w:proofErr w:type="spellStart"/>
            <w:r w:rsidRPr="00706C6A">
              <w:rPr>
                <w:rFonts w:ascii="Times New Roman" w:hAnsi="Times New Roman"/>
                <w:sz w:val="28"/>
              </w:rPr>
              <w:t>Куцакова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99</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Салфетка</w:t>
            </w:r>
          </w:p>
        </w:tc>
        <w:tc>
          <w:tcPr>
            <w:tcW w:w="2126" w:type="dxa"/>
          </w:tcPr>
          <w:p w:rsidR="00626BC8" w:rsidRDefault="00626BC8" w:rsidP="00626BC8">
            <w:r w:rsidRPr="00E871BF">
              <w:rPr>
                <w:rFonts w:ascii="Times New Roman" w:hAnsi="Times New Roman"/>
                <w:sz w:val="28"/>
              </w:rPr>
              <w:t xml:space="preserve">Л.В. </w:t>
            </w:r>
            <w:proofErr w:type="spellStart"/>
            <w:r w:rsidRPr="00E871BF">
              <w:rPr>
                <w:rFonts w:ascii="Times New Roman" w:hAnsi="Times New Roman"/>
                <w:sz w:val="28"/>
              </w:rPr>
              <w:t>Куцакова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104</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Коврик</w:t>
            </w:r>
          </w:p>
        </w:tc>
        <w:tc>
          <w:tcPr>
            <w:tcW w:w="2126" w:type="dxa"/>
          </w:tcPr>
          <w:p w:rsidR="00626BC8" w:rsidRDefault="00626BC8" w:rsidP="00626BC8">
            <w:r w:rsidRPr="00E871BF">
              <w:rPr>
                <w:rFonts w:ascii="Times New Roman" w:hAnsi="Times New Roman"/>
                <w:sz w:val="28"/>
              </w:rPr>
              <w:t xml:space="preserve">Л.В. </w:t>
            </w:r>
            <w:proofErr w:type="spellStart"/>
            <w:r w:rsidRPr="00E871BF">
              <w:rPr>
                <w:rFonts w:ascii="Times New Roman" w:hAnsi="Times New Roman"/>
                <w:sz w:val="28"/>
              </w:rPr>
              <w:t>Куцакова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101</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Февраль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По замыслу</w:t>
            </w:r>
          </w:p>
        </w:tc>
        <w:tc>
          <w:tcPr>
            <w:tcW w:w="2126" w:type="dxa"/>
          </w:tcPr>
          <w:p w:rsidR="00626BC8" w:rsidRDefault="00626BC8" w:rsidP="00626BC8">
            <w:r w:rsidRPr="00E871BF">
              <w:rPr>
                <w:rFonts w:ascii="Times New Roman" w:hAnsi="Times New Roman"/>
                <w:sz w:val="28"/>
              </w:rPr>
              <w:t xml:space="preserve">Л.В. </w:t>
            </w:r>
            <w:proofErr w:type="spellStart"/>
            <w:r w:rsidRPr="00E871BF">
              <w:rPr>
                <w:rFonts w:ascii="Times New Roman" w:hAnsi="Times New Roman"/>
                <w:sz w:val="28"/>
              </w:rPr>
              <w:t>Куцакова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107</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Закладка</w:t>
            </w:r>
          </w:p>
        </w:tc>
        <w:tc>
          <w:tcPr>
            <w:tcW w:w="2126" w:type="dxa"/>
          </w:tcPr>
          <w:p w:rsidR="00626BC8" w:rsidRDefault="00626BC8" w:rsidP="00626BC8">
            <w:r w:rsidRPr="00E871BF">
              <w:rPr>
                <w:rFonts w:ascii="Times New Roman" w:hAnsi="Times New Roman"/>
                <w:sz w:val="28"/>
              </w:rPr>
              <w:t xml:space="preserve">Л.В. </w:t>
            </w:r>
            <w:proofErr w:type="spellStart"/>
            <w:r w:rsidRPr="00E871BF">
              <w:rPr>
                <w:rFonts w:ascii="Times New Roman" w:hAnsi="Times New Roman"/>
                <w:sz w:val="28"/>
              </w:rPr>
              <w:t>Куцакова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102</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Пришивание пуговиц и петелек к поясу</w:t>
            </w:r>
          </w:p>
        </w:tc>
        <w:tc>
          <w:tcPr>
            <w:tcW w:w="2126" w:type="dxa"/>
          </w:tcPr>
          <w:p w:rsidR="00626BC8" w:rsidRDefault="00626BC8" w:rsidP="00626BC8">
            <w:r w:rsidRPr="00E871BF">
              <w:rPr>
                <w:rFonts w:ascii="Times New Roman" w:hAnsi="Times New Roman"/>
                <w:sz w:val="28"/>
              </w:rPr>
              <w:t xml:space="preserve">Л.В. </w:t>
            </w:r>
            <w:proofErr w:type="spellStart"/>
            <w:r w:rsidRPr="00E871BF">
              <w:rPr>
                <w:rFonts w:ascii="Times New Roman" w:hAnsi="Times New Roman"/>
                <w:sz w:val="28"/>
              </w:rPr>
              <w:t>Куцакова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105</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Кулон (из природного материала)</w:t>
            </w:r>
          </w:p>
        </w:tc>
        <w:tc>
          <w:tcPr>
            <w:tcW w:w="2126" w:type="dxa"/>
          </w:tcPr>
          <w:p w:rsidR="00626BC8" w:rsidRDefault="00626BC8" w:rsidP="00626BC8">
            <w:r w:rsidRPr="00E871BF">
              <w:rPr>
                <w:rFonts w:ascii="Times New Roman" w:hAnsi="Times New Roman"/>
                <w:sz w:val="28"/>
              </w:rPr>
              <w:t xml:space="preserve">Л.В. </w:t>
            </w:r>
            <w:proofErr w:type="spellStart"/>
            <w:r w:rsidRPr="00E871BF">
              <w:rPr>
                <w:rFonts w:ascii="Times New Roman" w:hAnsi="Times New Roman"/>
                <w:sz w:val="28"/>
              </w:rPr>
              <w:t>Куцакова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108</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Март</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Транспорт</w:t>
            </w:r>
          </w:p>
        </w:tc>
        <w:tc>
          <w:tcPr>
            <w:tcW w:w="2126" w:type="dxa"/>
          </w:tcPr>
          <w:p w:rsidR="00626BC8" w:rsidRDefault="00626BC8" w:rsidP="00626BC8">
            <w:r w:rsidRPr="00E871BF">
              <w:rPr>
                <w:rFonts w:ascii="Times New Roman" w:hAnsi="Times New Roman"/>
                <w:sz w:val="28"/>
              </w:rPr>
              <w:t xml:space="preserve">Л.В. </w:t>
            </w:r>
            <w:proofErr w:type="spellStart"/>
            <w:r w:rsidRPr="00E871BF">
              <w:rPr>
                <w:rFonts w:ascii="Times New Roman" w:hAnsi="Times New Roman"/>
                <w:sz w:val="28"/>
              </w:rPr>
              <w:t>Куцакова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103</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Вышивание салфетки</w:t>
            </w:r>
          </w:p>
        </w:tc>
        <w:tc>
          <w:tcPr>
            <w:tcW w:w="2126" w:type="dxa"/>
          </w:tcPr>
          <w:p w:rsidR="00626BC8" w:rsidRDefault="00626BC8" w:rsidP="00626BC8">
            <w:r w:rsidRPr="00E871BF">
              <w:rPr>
                <w:rFonts w:ascii="Times New Roman" w:hAnsi="Times New Roman"/>
                <w:sz w:val="28"/>
              </w:rPr>
              <w:t xml:space="preserve">Л.В. </w:t>
            </w:r>
            <w:proofErr w:type="spellStart"/>
            <w:r w:rsidRPr="00E871BF">
              <w:rPr>
                <w:rFonts w:ascii="Times New Roman" w:hAnsi="Times New Roman"/>
                <w:sz w:val="28"/>
              </w:rPr>
              <w:t>Куцакова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105</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Игрушки</w:t>
            </w:r>
          </w:p>
        </w:tc>
        <w:tc>
          <w:tcPr>
            <w:tcW w:w="2126" w:type="dxa"/>
          </w:tcPr>
          <w:p w:rsidR="00626BC8" w:rsidRDefault="00626BC8" w:rsidP="00626BC8">
            <w:r w:rsidRPr="00E871BF">
              <w:rPr>
                <w:rFonts w:ascii="Times New Roman" w:hAnsi="Times New Roman"/>
                <w:sz w:val="28"/>
              </w:rPr>
              <w:t xml:space="preserve">Л.В. </w:t>
            </w:r>
            <w:proofErr w:type="spellStart"/>
            <w:r w:rsidRPr="00E871BF">
              <w:rPr>
                <w:rFonts w:ascii="Times New Roman" w:hAnsi="Times New Roman"/>
                <w:sz w:val="28"/>
              </w:rPr>
              <w:t>Куцакова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104</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Дорожные знаки</w:t>
            </w:r>
          </w:p>
        </w:tc>
        <w:tc>
          <w:tcPr>
            <w:tcW w:w="2126" w:type="dxa"/>
          </w:tcPr>
          <w:p w:rsidR="00626BC8" w:rsidRDefault="00626BC8" w:rsidP="00626BC8">
            <w:r w:rsidRPr="00E871BF">
              <w:rPr>
                <w:rFonts w:ascii="Times New Roman" w:hAnsi="Times New Roman"/>
                <w:sz w:val="28"/>
              </w:rPr>
              <w:t xml:space="preserve">Л.В. </w:t>
            </w:r>
            <w:proofErr w:type="spellStart"/>
            <w:r w:rsidRPr="00E871BF">
              <w:rPr>
                <w:rFonts w:ascii="Times New Roman" w:hAnsi="Times New Roman"/>
                <w:sz w:val="28"/>
              </w:rPr>
              <w:t>Куцакова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102</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Апрель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Чудесный мешочек</w:t>
            </w:r>
          </w:p>
        </w:tc>
        <w:tc>
          <w:tcPr>
            <w:tcW w:w="2126" w:type="dxa"/>
          </w:tcPr>
          <w:p w:rsidR="00626BC8" w:rsidRDefault="00626BC8" w:rsidP="00626BC8">
            <w:r w:rsidRPr="00E871BF">
              <w:rPr>
                <w:rFonts w:ascii="Times New Roman" w:hAnsi="Times New Roman"/>
                <w:sz w:val="28"/>
              </w:rPr>
              <w:t xml:space="preserve">Л.В. </w:t>
            </w:r>
            <w:proofErr w:type="spellStart"/>
            <w:r w:rsidRPr="00E871BF">
              <w:rPr>
                <w:rFonts w:ascii="Times New Roman" w:hAnsi="Times New Roman"/>
                <w:sz w:val="28"/>
              </w:rPr>
              <w:t>Куцакова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106</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Сюжетная композиция</w:t>
            </w:r>
          </w:p>
        </w:tc>
        <w:tc>
          <w:tcPr>
            <w:tcW w:w="2126" w:type="dxa"/>
          </w:tcPr>
          <w:p w:rsidR="00626BC8" w:rsidRDefault="00626BC8" w:rsidP="00626BC8">
            <w:r w:rsidRPr="00E871BF">
              <w:rPr>
                <w:rFonts w:ascii="Times New Roman" w:hAnsi="Times New Roman"/>
                <w:sz w:val="28"/>
              </w:rPr>
              <w:t xml:space="preserve">Л.В. </w:t>
            </w:r>
            <w:proofErr w:type="spellStart"/>
            <w:r w:rsidRPr="00E871BF">
              <w:rPr>
                <w:rFonts w:ascii="Times New Roman" w:hAnsi="Times New Roman"/>
                <w:sz w:val="28"/>
              </w:rPr>
              <w:t>Куцакова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108</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По замыслу</w:t>
            </w:r>
          </w:p>
        </w:tc>
        <w:tc>
          <w:tcPr>
            <w:tcW w:w="2126" w:type="dxa"/>
          </w:tcPr>
          <w:p w:rsidR="00626BC8" w:rsidRDefault="00626BC8" w:rsidP="00626BC8">
            <w:r w:rsidRPr="00E871BF">
              <w:rPr>
                <w:rFonts w:ascii="Times New Roman" w:hAnsi="Times New Roman"/>
                <w:sz w:val="28"/>
              </w:rPr>
              <w:t xml:space="preserve">Л.В. </w:t>
            </w:r>
            <w:proofErr w:type="spellStart"/>
            <w:r w:rsidRPr="00E871BF">
              <w:rPr>
                <w:rFonts w:ascii="Times New Roman" w:hAnsi="Times New Roman"/>
                <w:sz w:val="28"/>
              </w:rPr>
              <w:t>Куцакова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104</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Мебель</w:t>
            </w:r>
          </w:p>
        </w:tc>
        <w:tc>
          <w:tcPr>
            <w:tcW w:w="2126" w:type="dxa"/>
          </w:tcPr>
          <w:p w:rsidR="00626BC8" w:rsidRDefault="00626BC8" w:rsidP="00626BC8">
            <w:r w:rsidRPr="00E871BF">
              <w:rPr>
                <w:rFonts w:ascii="Times New Roman" w:hAnsi="Times New Roman"/>
                <w:sz w:val="28"/>
              </w:rPr>
              <w:t xml:space="preserve">Л.В. </w:t>
            </w:r>
            <w:proofErr w:type="spellStart"/>
            <w:r w:rsidRPr="00E871BF">
              <w:rPr>
                <w:rFonts w:ascii="Times New Roman" w:hAnsi="Times New Roman"/>
                <w:sz w:val="28"/>
              </w:rPr>
              <w:t>Куцакова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102</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Май</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Игольница</w:t>
            </w:r>
          </w:p>
        </w:tc>
        <w:tc>
          <w:tcPr>
            <w:tcW w:w="2126" w:type="dxa"/>
          </w:tcPr>
          <w:p w:rsidR="00626BC8" w:rsidRDefault="00626BC8" w:rsidP="00626BC8">
            <w:r w:rsidRPr="00E871BF">
              <w:rPr>
                <w:rFonts w:ascii="Times New Roman" w:hAnsi="Times New Roman"/>
                <w:sz w:val="28"/>
              </w:rPr>
              <w:t xml:space="preserve">Л.В. </w:t>
            </w:r>
            <w:proofErr w:type="spellStart"/>
            <w:r w:rsidRPr="00E871BF">
              <w:rPr>
                <w:rFonts w:ascii="Times New Roman" w:hAnsi="Times New Roman"/>
                <w:sz w:val="28"/>
              </w:rPr>
              <w:t>Куцакова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106</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Игрушки-забавы</w:t>
            </w:r>
          </w:p>
        </w:tc>
        <w:tc>
          <w:tcPr>
            <w:tcW w:w="2126" w:type="dxa"/>
          </w:tcPr>
          <w:p w:rsidR="00626BC8" w:rsidRDefault="00626BC8" w:rsidP="00626BC8">
            <w:r w:rsidRPr="00E871BF">
              <w:rPr>
                <w:rFonts w:ascii="Times New Roman" w:hAnsi="Times New Roman"/>
                <w:sz w:val="28"/>
              </w:rPr>
              <w:t xml:space="preserve">Л.В. </w:t>
            </w:r>
            <w:proofErr w:type="spellStart"/>
            <w:r w:rsidRPr="00E871BF">
              <w:rPr>
                <w:rFonts w:ascii="Times New Roman" w:hAnsi="Times New Roman"/>
                <w:sz w:val="28"/>
              </w:rPr>
              <w:t>Куцакова</w:t>
            </w:r>
            <w:proofErr w:type="spellEnd"/>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103</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Мониторинг</w:t>
            </w: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Мониторинг</w:t>
            </w: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456"/>
        </w:trPr>
        <w:tc>
          <w:tcPr>
            <w:tcW w:w="10314" w:type="dxa"/>
            <w:gridSpan w:val="5"/>
            <w:vAlign w:val="center"/>
          </w:tcPr>
          <w:p w:rsidR="00626BC8" w:rsidRPr="004E271F" w:rsidRDefault="00626BC8" w:rsidP="00626BC8">
            <w:pPr>
              <w:pStyle w:val="aff5"/>
              <w:jc w:val="center"/>
              <w:rPr>
                <w:rFonts w:ascii="Times New Roman" w:hAnsi="Times New Roman"/>
                <w:b/>
                <w:sz w:val="28"/>
              </w:rPr>
            </w:pPr>
            <w:r>
              <w:rPr>
                <w:rFonts w:ascii="Times New Roman" w:hAnsi="Times New Roman"/>
                <w:b/>
                <w:sz w:val="28"/>
              </w:rPr>
              <w:t>Рисование</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Сентябрь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Мониторинг</w:t>
            </w: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Мониторинг</w:t>
            </w: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Default="00626BC8" w:rsidP="00626BC8">
            <w:pPr>
              <w:pStyle w:val="aff5"/>
              <w:rPr>
                <w:rFonts w:ascii="Times New Roman" w:hAnsi="Times New Roman"/>
                <w:sz w:val="28"/>
              </w:rPr>
            </w:pPr>
            <w:r>
              <w:rPr>
                <w:rFonts w:ascii="Times New Roman" w:hAnsi="Times New Roman"/>
                <w:sz w:val="28"/>
              </w:rPr>
              <w:t>Веселые качели</w:t>
            </w: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32</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С чего начинается Родина?</w:t>
            </w:r>
          </w:p>
        </w:tc>
        <w:tc>
          <w:tcPr>
            <w:tcW w:w="2126" w:type="dxa"/>
          </w:tcPr>
          <w:p w:rsidR="00626BC8" w:rsidRPr="00EB0747" w:rsidRDefault="00626BC8" w:rsidP="00626BC8">
            <w:pPr>
              <w:pStyle w:val="aff5"/>
              <w:rPr>
                <w:rFonts w:ascii="Times New Roman" w:hAnsi="Times New Roman"/>
                <w:sz w:val="28"/>
              </w:rPr>
            </w:pPr>
            <w:r>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38</w:t>
            </w:r>
          </w:p>
        </w:tc>
      </w:tr>
      <w:tr w:rsidR="00626BC8" w:rsidTr="00626BC8">
        <w:trPr>
          <w:trHeight w:val="399"/>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Октябрь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 xml:space="preserve">Осенний натюрморт </w:t>
            </w:r>
          </w:p>
        </w:tc>
        <w:tc>
          <w:tcPr>
            <w:tcW w:w="2126" w:type="dxa"/>
          </w:tcPr>
          <w:p w:rsidR="00626BC8" w:rsidRDefault="00626BC8" w:rsidP="00626BC8">
            <w:r w:rsidRPr="001E3A32">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44</w:t>
            </w:r>
          </w:p>
        </w:tc>
      </w:tr>
      <w:tr w:rsidR="00626BC8" w:rsidTr="00626BC8">
        <w:trPr>
          <w:trHeight w:val="399"/>
        </w:trPr>
        <w:tc>
          <w:tcPr>
            <w:tcW w:w="675" w:type="dxa"/>
            <w:vMerge/>
            <w:textDirection w:val="btLr"/>
          </w:tcPr>
          <w:p w:rsidR="00626BC8" w:rsidRDefault="00626BC8" w:rsidP="00626BC8">
            <w:pPr>
              <w:pStyle w:val="aff5"/>
              <w:ind w:left="113" w:right="113"/>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«Лес, точно терем расписной...»</w:t>
            </w:r>
          </w:p>
        </w:tc>
        <w:tc>
          <w:tcPr>
            <w:tcW w:w="2126" w:type="dxa"/>
          </w:tcPr>
          <w:p w:rsidR="00626BC8" w:rsidRPr="001E3A32" w:rsidRDefault="00626BC8" w:rsidP="00626BC8">
            <w:pPr>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50</w:t>
            </w:r>
          </w:p>
        </w:tc>
      </w:tr>
      <w:tr w:rsidR="00626BC8" w:rsidTr="00626BC8">
        <w:trPr>
          <w:trHeight w:val="381"/>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Деревья смотрят в озеро</w:t>
            </w:r>
          </w:p>
        </w:tc>
        <w:tc>
          <w:tcPr>
            <w:tcW w:w="2126" w:type="dxa"/>
          </w:tcPr>
          <w:p w:rsidR="00626BC8" w:rsidRDefault="00626BC8" w:rsidP="00626BC8">
            <w:r w:rsidRPr="001E3A32">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56</w:t>
            </w:r>
          </w:p>
        </w:tc>
      </w:tr>
      <w:tr w:rsidR="00626BC8" w:rsidTr="00626BC8">
        <w:trPr>
          <w:trHeight w:val="381"/>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 xml:space="preserve">Летят перелётные птицы </w:t>
            </w:r>
          </w:p>
        </w:tc>
        <w:tc>
          <w:tcPr>
            <w:tcW w:w="2126" w:type="dxa"/>
          </w:tcPr>
          <w:p w:rsidR="00626BC8" w:rsidRDefault="00626BC8" w:rsidP="00626BC8">
            <w:r w:rsidRPr="001E3A32">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62</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Ноябрь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Такие разные зонтики</w:t>
            </w:r>
          </w:p>
        </w:tc>
        <w:tc>
          <w:tcPr>
            <w:tcW w:w="2126" w:type="dxa"/>
          </w:tcPr>
          <w:p w:rsidR="00626BC8" w:rsidRDefault="00626BC8" w:rsidP="00626BC8">
            <w:r w:rsidRPr="001E3A32">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68</w:t>
            </w:r>
          </w:p>
        </w:tc>
      </w:tr>
      <w:tr w:rsidR="00626BC8" w:rsidTr="00626BC8">
        <w:trPr>
          <w:trHeight w:val="381"/>
        </w:trPr>
        <w:tc>
          <w:tcPr>
            <w:tcW w:w="675" w:type="dxa"/>
            <w:vMerge/>
            <w:textDirection w:val="btLr"/>
          </w:tcPr>
          <w:p w:rsidR="00626BC8" w:rsidRDefault="00626BC8" w:rsidP="00626BC8">
            <w:pPr>
              <w:pStyle w:val="aff5"/>
              <w:ind w:left="113" w:right="113"/>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«Мы едем, едем, едем в далёкие края...»</w:t>
            </w:r>
          </w:p>
        </w:tc>
        <w:tc>
          <w:tcPr>
            <w:tcW w:w="2126" w:type="dxa"/>
          </w:tcPr>
          <w:p w:rsidR="00626BC8" w:rsidRDefault="00626BC8" w:rsidP="00626BC8">
            <w:r w:rsidRPr="001E3A32">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74</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«По горам, по долам...»</w:t>
            </w:r>
          </w:p>
        </w:tc>
        <w:tc>
          <w:tcPr>
            <w:tcW w:w="2126" w:type="dxa"/>
          </w:tcPr>
          <w:p w:rsidR="00626BC8" w:rsidRDefault="00626BC8" w:rsidP="00626BC8">
            <w:r w:rsidRPr="001E3A32">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80</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Разговорчивый родник</w:t>
            </w:r>
          </w:p>
        </w:tc>
        <w:tc>
          <w:tcPr>
            <w:tcW w:w="2126" w:type="dxa"/>
          </w:tcPr>
          <w:p w:rsidR="00626BC8" w:rsidRDefault="00626BC8" w:rsidP="00626BC8">
            <w:r w:rsidRPr="001E3A32">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86</w:t>
            </w:r>
          </w:p>
        </w:tc>
      </w:tr>
      <w:tr w:rsidR="00626BC8" w:rsidTr="00626BC8">
        <w:trPr>
          <w:trHeight w:val="399"/>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Декабрь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Морозные узоры</w:t>
            </w:r>
          </w:p>
        </w:tc>
        <w:tc>
          <w:tcPr>
            <w:tcW w:w="2126" w:type="dxa"/>
          </w:tcPr>
          <w:p w:rsidR="00626BC8" w:rsidRDefault="00626BC8" w:rsidP="00626BC8">
            <w:r w:rsidRPr="001E3A32">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92</w:t>
            </w:r>
          </w:p>
        </w:tc>
      </w:tr>
      <w:tr w:rsidR="00626BC8" w:rsidTr="00626BC8">
        <w:trPr>
          <w:trHeight w:val="381"/>
        </w:trPr>
        <w:tc>
          <w:tcPr>
            <w:tcW w:w="675" w:type="dxa"/>
            <w:vMerge/>
            <w:textDirection w:val="btLr"/>
          </w:tcPr>
          <w:p w:rsidR="00626BC8" w:rsidRDefault="00626BC8" w:rsidP="00626BC8">
            <w:pPr>
              <w:pStyle w:val="aff5"/>
              <w:ind w:left="113" w:right="113"/>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«Дремлет лес под сказку сна»</w:t>
            </w:r>
          </w:p>
        </w:tc>
        <w:tc>
          <w:tcPr>
            <w:tcW w:w="2126" w:type="dxa"/>
          </w:tcPr>
          <w:p w:rsidR="00626BC8" w:rsidRDefault="00626BC8" w:rsidP="00626BC8">
            <w:r w:rsidRPr="001E3A32">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98</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Цветочные снежинки</w:t>
            </w:r>
          </w:p>
        </w:tc>
        <w:tc>
          <w:tcPr>
            <w:tcW w:w="2126" w:type="dxa"/>
          </w:tcPr>
          <w:p w:rsidR="00626BC8" w:rsidRDefault="00626BC8" w:rsidP="00626BC8">
            <w:r w:rsidRPr="001E3A32">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102</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Зимушка-зима</w:t>
            </w:r>
          </w:p>
        </w:tc>
        <w:tc>
          <w:tcPr>
            <w:tcW w:w="2126" w:type="dxa"/>
          </w:tcPr>
          <w:p w:rsidR="00626BC8" w:rsidRDefault="00626BC8" w:rsidP="00626BC8"/>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Январь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Как весело было на празднике ёлки</w:t>
            </w:r>
          </w:p>
        </w:tc>
        <w:tc>
          <w:tcPr>
            <w:tcW w:w="2126" w:type="dxa"/>
          </w:tcPr>
          <w:p w:rsidR="00626BC8" w:rsidRDefault="00626BC8" w:rsidP="00626BC8"/>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81"/>
        </w:trPr>
        <w:tc>
          <w:tcPr>
            <w:tcW w:w="675" w:type="dxa"/>
            <w:vMerge/>
            <w:textDirection w:val="btLr"/>
          </w:tcPr>
          <w:p w:rsidR="00626BC8" w:rsidRDefault="00626BC8" w:rsidP="00626BC8">
            <w:pPr>
              <w:pStyle w:val="aff5"/>
              <w:ind w:left="113" w:right="113"/>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Баба-Яга и леший (лесная небылица)</w:t>
            </w:r>
          </w:p>
        </w:tc>
        <w:tc>
          <w:tcPr>
            <w:tcW w:w="2126" w:type="dxa"/>
          </w:tcPr>
          <w:p w:rsidR="00626BC8" w:rsidRDefault="00626BC8" w:rsidP="00626BC8">
            <w:r w:rsidRPr="00183121">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110</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Кони-птицы</w:t>
            </w:r>
          </w:p>
        </w:tc>
        <w:tc>
          <w:tcPr>
            <w:tcW w:w="2126" w:type="dxa"/>
          </w:tcPr>
          <w:p w:rsidR="00626BC8" w:rsidRDefault="00626BC8" w:rsidP="00626BC8">
            <w:r w:rsidRPr="00183121">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116</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 xml:space="preserve">Нарядный индюк </w:t>
            </w:r>
          </w:p>
        </w:tc>
        <w:tc>
          <w:tcPr>
            <w:tcW w:w="2126" w:type="dxa"/>
          </w:tcPr>
          <w:p w:rsidR="00626BC8" w:rsidRDefault="00626BC8" w:rsidP="00626BC8">
            <w:r w:rsidRPr="00183121">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122</w:t>
            </w:r>
          </w:p>
        </w:tc>
      </w:tr>
      <w:tr w:rsidR="00626BC8" w:rsidTr="00626BC8">
        <w:trPr>
          <w:trHeight w:val="399"/>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lastRenderedPageBreak/>
              <w:t>Февраль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 xml:space="preserve">Пир на весь мир </w:t>
            </w:r>
          </w:p>
        </w:tc>
        <w:tc>
          <w:tcPr>
            <w:tcW w:w="2126" w:type="dxa"/>
          </w:tcPr>
          <w:p w:rsidR="00626BC8" w:rsidRDefault="00626BC8" w:rsidP="00626BC8">
            <w:r w:rsidRPr="00183121">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128</w:t>
            </w:r>
          </w:p>
        </w:tc>
      </w:tr>
      <w:tr w:rsidR="00626BC8" w:rsidTr="00626BC8">
        <w:trPr>
          <w:trHeight w:val="381"/>
        </w:trPr>
        <w:tc>
          <w:tcPr>
            <w:tcW w:w="675" w:type="dxa"/>
            <w:vMerge/>
            <w:textDirection w:val="btLr"/>
          </w:tcPr>
          <w:p w:rsidR="00626BC8" w:rsidRDefault="00626BC8" w:rsidP="00626BC8">
            <w:pPr>
              <w:pStyle w:val="aff5"/>
              <w:ind w:left="113" w:right="113"/>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Рыбки играют, рыбки сверкают</w:t>
            </w:r>
          </w:p>
        </w:tc>
        <w:tc>
          <w:tcPr>
            <w:tcW w:w="2126" w:type="dxa"/>
          </w:tcPr>
          <w:p w:rsidR="00626BC8" w:rsidRDefault="00626BC8" w:rsidP="00626BC8">
            <w:r w:rsidRPr="00183121">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134</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Белый медведь и северное сияние (Белое море)</w:t>
            </w:r>
          </w:p>
        </w:tc>
        <w:tc>
          <w:tcPr>
            <w:tcW w:w="2126" w:type="dxa"/>
          </w:tcPr>
          <w:p w:rsidR="00626BC8" w:rsidRDefault="00626BC8" w:rsidP="00626BC8">
            <w:r w:rsidRPr="00183121">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140</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Я с папой (парный портрет, профиль)</w:t>
            </w:r>
          </w:p>
        </w:tc>
        <w:tc>
          <w:tcPr>
            <w:tcW w:w="2126" w:type="dxa"/>
          </w:tcPr>
          <w:p w:rsidR="00626BC8" w:rsidRDefault="00626BC8" w:rsidP="00626BC8">
            <w:r w:rsidRPr="00E956E4">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146</w:t>
            </w:r>
          </w:p>
        </w:tc>
      </w:tr>
      <w:tr w:rsidR="00626BC8" w:rsidTr="00626BC8">
        <w:trPr>
          <w:trHeight w:val="399"/>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Март</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Мы с мамой улыбаемся (парный портрет анфас)</w:t>
            </w:r>
          </w:p>
        </w:tc>
        <w:tc>
          <w:tcPr>
            <w:tcW w:w="2126" w:type="dxa"/>
          </w:tcPr>
          <w:p w:rsidR="00626BC8" w:rsidRDefault="00626BC8" w:rsidP="00626BC8">
            <w:r w:rsidRPr="00E956E4">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152</w:t>
            </w:r>
          </w:p>
        </w:tc>
      </w:tr>
      <w:tr w:rsidR="00626BC8" w:rsidTr="00626BC8">
        <w:trPr>
          <w:trHeight w:val="381"/>
        </w:trPr>
        <w:tc>
          <w:tcPr>
            <w:tcW w:w="675" w:type="dxa"/>
            <w:vMerge/>
            <w:textDirection w:val="btLr"/>
          </w:tcPr>
          <w:p w:rsidR="00626BC8" w:rsidRDefault="00626BC8" w:rsidP="00626BC8">
            <w:pPr>
              <w:pStyle w:val="aff5"/>
              <w:ind w:left="113" w:right="113"/>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Букет цветов</w:t>
            </w:r>
          </w:p>
        </w:tc>
        <w:tc>
          <w:tcPr>
            <w:tcW w:w="2126" w:type="dxa"/>
          </w:tcPr>
          <w:p w:rsidR="00626BC8" w:rsidRDefault="00626BC8" w:rsidP="00626BC8">
            <w:r w:rsidRPr="00E956E4">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158</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Золотой петушок</w:t>
            </w:r>
          </w:p>
        </w:tc>
        <w:tc>
          <w:tcPr>
            <w:tcW w:w="2126" w:type="dxa"/>
          </w:tcPr>
          <w:p w:rsidR="00626BC8" w:rsidRDefault="00626BC8" w:rsidP="00626BC8">
            <w:r w:rsidRPr="00E956E4">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164</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 xml:space="preserve">Чудо - </w:t>
            </w:r>
            <w:proofErr w:type="spellStart"/>
            <w:r>
              <w:rPr>
                <w:rFonts w:ascii="Times New Roman" w:hAnsi="Times New Roman"/>
                <w:sz w:val="28"/>
                <w:szCs w:val="28"/>
              </w:rPr>
              <w:t>писанки</w:t>
            </w:r>
            <w:proofErr w:type="spellEnd"/>
          </w:p>
        </w:tc>
        <w:tc>
          <w:tcPr>
            <w:tcW w:w="2126" w:type="dxa"/>
          </w:tcPr>
          <w:p w:rsidR="00626BC8" w:rsidRDefault="00626BC8" w:rsidP="00626BC8">
            <w:r w:rsidRPr="00E956E4">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168</w:t>
            </w:r>
          </w:p>
        </w:tc>
      </w:tr>
      <w:tr w:rsidR="00626BC8" w:rsidTr="00626BC8">
        <w:trPr>
          <w:trHeight w:val="399"/>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Апрель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Золотые облака (весенний пейзаж)</w:t>
            </w:r>
          </w:p>
        </w:tc>
        <w:tc>
          <w:tcPr>
            <w:tcW w:w="2126" w:type="dxa"/>
          </w:tcPr>
          <w:p w:rsidR="00626BC8" w:rsidRDefault="00626BC8" w:rsidP="00626BC8">
            <w:r w:rsidRPr="00E956E4">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172</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День и ночь (контраст и нюанс)</w:t>
            </w:r>
          </w:p>
        </w:tc>
        <w:tc>
          <w:tcPr>
            <w:tcW w:w="2126" w:type="dxa"/>
          </w:tcPr>
          <w:p w:rsidR="00626BC8" w:rsidRDefault="00626BC8" w:rsidP="00626BC8">
            <w:r w:rsidRPr="00E956E4">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178</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Летающие тарелки и пришельцы из космоса</w:t>
            </w:r>
          </w:p>
        </w:tc>
        <w:tc>
          <w:tcPr>
            <w:tcW w:w="2126" w:type="dxa"/>
          </w:tcPr>
          <w:p w:rsidR="00626BC8" w:rsidRDefault="00626BC8" w:rsidP="00626BC8">
            <w:r w:rsidRPr="00E956E4">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184</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По замыслу</w:t>
            </w:r>
          </w:p>
        </w:tc>
        <w:tc>
          <w:tcPr>
            <w:tcW w:w="2126" w:type="dxa"/>
          </w:tcPr>
          <w:p w:rsidR="00626BC8" w:rsidRDefault="00626BC8" w:rsidP="00626BC8"/>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Май</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Весенняя гроза</w:t>
            </w:r>
          </w:p>
        </w:tc>
        <w:tc>
          <w:tcPr>
            <w:tcW w:w="2126" w:type="dxa"/>
          </w:tcPr>
          <w:p w:rsidR="00626BC8" w:rsidRDefault="00626BC8" w:rsidP="00626BC8">
            <w:r w:rsidRPr="00E956E4">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194</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Default="00626BC8" w:rsidP="00626BC8">
            <w:pPr>
              <w:pStyle w:val="aff5"/>
              <w:rPr>
                <w:rFonts w:ascii="Times New Roman" w:hAnsi="Times New Roman"/>
                <w:sz w:val="28"/>
                <w:szCs w:val="28"/>
              </w:rPr>
            </w:pPr>
            <w:r>
              <w:rPr>
                <w:rFonts w:ascii="Times New Roman" w:hAnsi="Times New Roman"/>
                <w:sz w:val="28"/>
                <w:szCs w:val="28"/>
              </w:rPr>
              <w:t>По замыслу</w:t>
            </w:r>
          </w:p>
        </w:tc>
        <w:tc>
          <w:tcPr>
            <w:tcW w:w="2126" w:type="dxa"/>
          </w:tcPr>
          <w:p w:rsidR="00626BC8" w:rsidRDefault="00626BC8" w:rsidP="00626BC8"/>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Мониторинг</w:t>
            </w: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Мониторинг</w:t>
            </w: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486"/>
        </w:trPr>
        <w:tc>
          <w:tcPr>
            <w:tcW w:w="10314" w:type="dxa"/>
            <w:gridSpan w:val="5"/>
            <w:vAlign w:val="center"/>
          </w:tcPr>
          <w:p w:rsidR="00626BC8" w:rsidRPr="000C3720" w:rsidRDefault="00626BC8" w:rsidP="00626BC8">
            <w:pPr>
              <w:pStyle w:val="aff5"/>
              <w:jc w:val="center"/>
              <w:rPr>
                <w:rFonts w:ascii="Times New Roman" w:hAnsi="Times New Roman"/>
                <w:b/>
                <w:sz w:val="28"/>
              </w:rPr>
            </w:pPr>
            <w:r w:rsidRPr="000C3720">
              <w:rPr>
                <w:rFonts w:ascii="Times New Roman" w:hAnsi="Times New Roman"/>
                <w:b/>
                <w:sz w:val="28"/>
              </w:rPr>
              <w:t>Лепка</w:t>
            </w:r>
            <w:r>
              <w:rPr>
                <w:rFonts w:ascii="Times New Roman" w:hAnsi="Times New Roman"/>
                <w:b/>
                <w:sz w:val="28"/>
              </w:rPr>
              <w:t xml:space="preserve"> (два занятия в месяц)</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Сентябрь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Мониторинг</w:t>
            </w: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81"/>
        </w:trPr>
        <w:tc>
          <w:tcPr>
            <w:tcW w:w="675" w:type="dxa"/>
            <w:vMerge/>
            <w:textDirection w:val="btLr"/>
          </w:tcPr>
          <w:p w:rsidR="00626BC8" w:rsidRDefault="00626BC8" w:rsidP="00626BC8">
            <w:pPr>
              <w:pStyle w:val="aff5"/>
              <w:ind w:left="113" w:right="113"/>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Default="00626BC8" w:rsidP="00626BC8">
            <w:pPr>
              <w:pStyle w:val="aff5"/>
              <w:rPr>
                <w:rFonts w:ascii="Times New Roman" w:hAnsi="Times New Roman"/>
                <w:sz w:val="28"/>
              </w:rPr>
            </w:pP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Наш уголок природы</w:t>
            </w:r>
          </w:p>
        </w:tc>
        <w:tc>
          <w:tcPr>
            <w:tcW w:w="2126" w:type="dxa"/>
          </w:tcPr>
          <w:p w:rsidR="00626BC8" w:rsidRPr="00EB0747" w:rsidRDefault="00626BC8" w:rsidP="00626BC8">
            <w:pPr>
              <w:pStyle w:val="aff5"/>
              <w:rPr>
                <w:rFonts w:ascii="Times New Roman" w:hAnsi="Times New Roman"/>
                <w:sz w:val="28"/>
              </w:rPr>
            </w:pPr>
            <w:r>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22</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Default="00626BC8" w:rsidP="00626BC8">
            <w:pPr>
              <w:pStyle w:val="aff5"/>
              <w:rPr>
                <w:rFonts w:ascii="Times New Roman" w:hAnsi="Times New Roman"/>
                <w:sz w:val="28"/>
              </w:rPr>
            </w:pP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Default="00626BC8" w:rsidP="00626BC8">
            <w:pPr>
              <w:pStyle w:val="aff5"/>
              <w:jc w:val="center"/>
              <w:rPr>
                <w:rFonts w:ascii="Times New Roman" w:hAnsi="Times New Roman"/>
                <w:sz w:val="28"/>
              </w:rPr>
            </w:pPr>
          </w:p>
        </w:tc>
      </w:tr>
      <w:tr w:rsidR="00626BC8" w:rsidTr="00626BC8">
        <w:trPr>
          <w:trHeight w:val="399"/>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Октябрь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Фрукты-овощи</w:t>
            </w:r>
          </w:p>
        </w:tc>
        <w:tc>
          <w:tcPr>
            <w:tcW w:w="2126" w:type="dxa"/>
          </w:tcPr>
          <w:p w:rsidR="00626BC8" w:rsidRDefault="00626BC8" w:rsidP="00626BC8">
            <w:r w:rsidRPr="00B61E69">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46</w:t>
            </w:r>
          </w:p>
        </w:tc>
      </w:tr>
      <w:tr w:rsidR="00626BC8" w:rsidTr="00626BC8">
        <w:trPr>
          <w:trHeight w:val="399"/>
        </w:trPr>
        <w:tc>
          <w:tcPr>
            <w:tcW w:w="675" w:type="dxa"/>
            <w:vMerge/>
            <w:textDirection w:val="btLr"/>
          </w:tcPr>
          <w:p w:rsidR="00626BC8" w:rsidRDefault="00626BC8" w:rsidP="00626BC8">
            <w:pPr>
              <w:pStyle w:val="aff5"/>
              <w:ind w:left="113" w:right="113"/>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Default="00626BC8" w:rsidP="00626BC8">
            <w:pPr>
              <w:pStyle w:val="aff5"/>
              <w:rPr>
                <w:rFonts w:ascii="Times New Roman" w:hAnsi="Times New Roman"/>
                <w:sz w:val="28"/>
              </w:rPr>
            </w:pPr>
            <w:r>
              <w:rPr>
                <w:rFonts w:ascii="Times New Roman" w:hAnsi="Times New Roman"/>
                <w:sz w:val="28"/>
              </w:rPr>
              <w:t>Кто в лесу живет?</w:t>
            </w:r>
          </w:p>
        </w:tc>
        <w:tc>
          <w:tcPr>
            <w:tcW w:w="2126" w:type="dxa"/>
          </w:tcPr>
          <w:p w:rsidR="00626BC8" w:rsidRDefault="00626BC8" w:rsidP="00626BC8">
            <w:r w:rsidRPr="00B61E69">
              <w:rPr>
                <w:rFonts w:ascii="Times New Roman" w:hAnsi="Times New Roman"/>
                <w:sz w:val="28"/>
              </w:rPr>
              <w:t>И.А. Лыкова</w:t>
            </w:r>
          </w:p>
        </w:tc>
        <w:tc>
          <w:tcPr>
            <w:tcW w:w="1241" w:type="dxa"/>
          </w:tcPr>
          <w:p w:rsidR="00626BC8" w:rsidRDefault="00626BC8" w:rsidP="00626BC8">
            <w:pPr>
              <w:pStyle w:val="aff5"/>
              <w:jc w:val="center"/>
              <w:rPr>
                <w:rFonts w:ascii="Times New Roman" w:hAnsi="Times New Roman"/>
                <w:sz w:val="28"/>
              </w:rPr>
            </w:pPr>
            <w:r>
              <w:rPr>
                <w:rFonts w:ascii="Times New Roman" w:hAnsi="Times New Roman"/>
                <w:sz w:val="28"/>
              </w:rPr>
              <w:t>58</w:t>
            </w:r>
          </w:p>
        </w:tc>
      </w:tr>
      <w:tr w:rsidR="00626BC8" w:rsidTr="00626BC8">
        <w:trPr>
          <w:trHeight w:val="381"/>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EB0747" w:rsidRDefault="00626BC8" w:rsidP="00626BC8">
            <w:pPr>
              <w:pStyle w:val="aff5"/>
              <w:rPr>
                <w:rFonts w:ascii="Times New Roman" w:hAnsi="Times New Roman"/>
                <w:sz w:val="28"/>
              </w:rPr>
            </w:pP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81"/>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Default="00626BC8" w:rsidP="00626BC8">
            <w:pPr>
              <w:pStyle w:val="aff5"/>
              <w:rPr>
                <w:rFonts w:ascii="Times New Roman" w:hAnsi="Times New Roman"/>
                <w:sz w:val="28"/>
              </w:rPr>
            </w:pP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Default="00626BC8" w:rsidP="00626BC8">
            <w:pPr>
              <w:pStyle w:val="aff5"/>
              <w:jc w:val="center"/>
              <w:rPr>
                <w:rFonts w:ascii="Times New Roman" w:hAnsi="Times New Roman"/>
                <w:sz w:val="28"/>
              </w:rPr>
            </w:pP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Ноябрь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Отважные парашютисты</w:t>
            </w:r>
          </w:p>
        </w:tc>
        <w:tc>
          <w:tcPr>
            <w:tcW w:w="2126" w:type="dxa"/>
          </w:tcPr>
          <w:p w:rsidR="00626BC8" w:rsidRDefault="00626BC8" w:rsidP="00626BC8">
            <w:r w:rsidRPr="00ED11EC">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64</w:t>
            </w:r>
          </w:p>
        </w:tc>
      </w:tr>
      <w:tr w:rsidR="00626BC8" w:rsidTr="00626BC8">
        <w:trPr>
          <w:trHeight w:val="381"/>
        </w:trPr>
        <w:tc>
          <w:tcPr>
            <w:tcW w:w="675" w:type="dxa"/>
            <w:vMerge/>
            <w:textDirection w:val="btLr"/>
          </w:tcPr>
          <w:p w:rsidR="00626BC8" w:rsidRDefault="00626BC8" w:rsidP="00626BC8">
            <w:pPr>
              <w:pStyle w:val="aff5"/>
              <w:ind w:left="113" w:right="113"/>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Едем-гудим! С пути уйди!</w:t>
            </w:r>
          </w:p>
        </w:tc>
        <w:tc>
          <w:tcPr>
            <w:tcW w:w="2126" w:type="dxa"/>
          </w:tcPr>
          <w:p w:rsidR="00626BC8" w:rsidRDefault="00626BC8" w:rsidP="00626BC8">
            <w:r w:rsidRPr="00ED11EC">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70</w:t>
            </w:r>
          </w:p>
        </w:tc>
      </w:tr>
      <w:tr w:rsidR="00626BC8" w:rsidTr="00626BC8">
        <w:trPr>
          <w:trHeight w:val="381"/>
        </w:trPr>
        <w:tc>
          <w:tcPr>
            <w:tcW w:w="675" w:type="dxa"/>
            <w:vMerge/>
            <w:textDirection w:val="btLr"/>
          </w:tcPr>
          <w:p w:rsidR="00626BC8" w:rsidRDefault="00626BC8" w:rsidP="00626BC8">
            <w:pPr>
              <w:pStyle w:val="aff5"/>
              <w:ind w:left="113" w:right="113"/>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EB0747" w:rsidRDefault="00626BC8" w:rsidP="00626BC8">
            <w:pPr>
              <w:pStyle w:val="aff5"/>
              <w:rPr>
                <w:rFonts w:ascii="Times New Roman" w:hAnsi="Times New Roman"/>
                <w:sz w:val="28"/>
              </w:rPr>
            </w:pP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EB0747" w:rsidRDefault="00626BC8" w:rsidP="00626BC8">
            <w:pPr>
              <w:pStyle w:val="aff5"/>
              <w:rPr>
                <w:rFonts w:ascii="Times New Roman" w:hAnsi="Times New Roman"/>
                <w:sz w:val="28"/>
              </w:rPr>
            </w:pP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Декабрь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Пугало огородное</w:t>
            </w:r>
          </w:p>
        </w:tc>
        <w:tc>
          <w:tcPr>
            <w:tcW w:w="2126" w:type="dxa"/>
          </w:tcPr>
          <w:p w:rsidR="00626BC8" w:rsidRDefault="00626BC8" w:rsidP="00626BC8">
            <w:r w:rsidRPr="00363147">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88</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EB0747" w:rsidRDefault="00626BC8" w:rsidP="00626BC8">
            <w:pPr>
              <w:pStyle w:val="aff5"/>
              <w:rPr>
                <w:rFonts w:ascii="Times New Roman" w:hAnsi="Times New Roman"/>
                <w:sz w:val="28"/>
              </w:rPr>
            </w:pPr>
            <w:proofErr w:type="spellStart"/>
            <w:r>
              <w:rPr>
                <w:rFonts w:ascii="Times New Roman" w:hAnsi="Times New Roman"/>
                <w:sz w:val="28"/>
              </w:rPr>
              <w:t>Ёлкины</w:t>
            </w:r>
            <w:proofErr w:type="spellEnd"/>
            <w:r>
              <w:rPr>
                <w:rFonts w:ascii="Times New Roman" w:hAnsi="Times New Roman"/>
                <w:sz w:val="28"/>
              </w:rPr>
              <w:t xml:space="preserve"> игрушки - шишки, мишки и хлопушки</w:t>
            </w:r>
          </w:p>
        </w:tc>
        <w:tc>
          <w:tcPr>
            <w:tcW w:w="2126" w:type="dxa"/>
          </w:tcPr>
          <w:p w:rsidR="00626BC8" w:rsidRDefault="00626BC8" w:rsidP="00626BC8">
            <w:r w:rsidRPr="00363147">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100</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EB0747" w:rsidRDefault="00626BC8" w:rsidP="00626BC8">
            <w:pPr>
              <w:pStyle w:val="aff5"/>
              <w:rPr>
                <w:rFonts w:ascii="Times New Roman" w:hAnsi="Times New Roman"/>
                <w:sz w:val="28"/>
              </w:rPr>
            </w:pP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EB0747" w:rsidRDefault="00626BC8" w:rsidP="00626BC8">
            <w:pPr>
              <w:pStyle w:val="aff5"/>
              <w:rPr>
                <w:rFonts w:ascii="Times New Roman" w:hAnsi="Times New Roman"/>
                <w:sz w:val="28"/>
              </w:rPr>
            </w:pP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Январь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Нарядный индюк</w:t>
            </w:r>
          </w:p>
        </w:tc>
        <w:tc>
          <w:tcPr>
            <w:tcW w:w="2126" w:type="dxa"/>
          </w:tcPr>
          <w:p w:rsidR="00626BC8" w:rsidRDefault="00626BC8" w:rsidP="00626BC8">
            <w:r w:rsidRPr="00B15A1A">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112</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 xml:space="preserve">Лягушонка в </w:t>
            </w:r>
            <w:proofErr w:type="spellStart"/>
            <w:r>
              <w:rPr>
                <w:rFonts w:ascii="Times New Roman" w:hAnsi="Times New Roman"/>
                <w:sz w:val="28"/>
              </w:rPr>
              <w:t>коробчонке</w:t>
            </w:r>
            <w:proofErr w:type="spellEnd"/>
          </w:p>
        </w:tc>
        <w:tc>
          <w:tcPr>
            <w:tcW w:w="2126" w:type="dxa"/>
          </w:tcPr>
          <w:p w:rsidR="00626BC8" w:rsidRDefault="00626BC8" w:rsidP="00626BC8">
            <w:r w:rsidRPr="00B15A1A">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118</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EB0747" w:rsidRDefault="00626BC8" w:rsidP="00626BC8">
            <w:pPr>
              <w:pStyle w:val="aff5"/>
              <w:rPr>
                <w:rFonts w:ascii="Times New Roman" w:hAnsi="Times New Roman"/>
                <w:sz w:val="28"/>
              </w:rPr>
            </w:pP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EB0747" w:rsidRDefault="00626BC8" w:rsidP="00626BC8">
            <w:pPr>
              <w:pStyle w:val="aff5"/>
              <w:rPr>
                <w:rFonts w:ascii="Times New Roman" w:hAnsi="Times New Roman"/>
                <w:sz w:val="28"/>
              </w:rPr>
            </w:pP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Февраль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На дне морском</w:t>
            </w:r>
          </w:p>
        </w:tc>
        <w:tc>
          <w:tcPr>
            <w:tcW w:w="2126" w:type="dxa"/>
          </w:tcPr>
          <w:p w:rsidR="00626BC8" w:rsidRPr="00EB0747" w:rsidRDefault="00626BC8" w:rsidP="00626BC8">
            <w:pPr>
              <w:pStyle w:val="aff5"/>
              <w:rPr>
                <w:rFonts w:ascii="Times New Roman" w:hAnsi="Times New Roman"/>
                <w:sz w:val="28"/>
              </w:rPr>
            </w:pPr>
            <w:r>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130</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EB0747" w:rsidRDefault="00626BC8" w:rsidP="00626BC8">
            <w:pPr>
              <w:pStyle w:val="aff5"/>
              <w:rPr>
                <w:rFonts w:ascii="Times New Roman" w:hAnsi="Times New Roman"/>
                <w:sz w:val="28"/>
              </w:rPr>
            </w:pPr>
            <w:proofErr w:type="spellStart"/>
            <w:r>
              <w:rPr>
                <w:rFonts w:ascii="Times New Roman" w:hAnsi="Times New Roman"/>
                <w:sz w:val="28"/>
              </w:rPr>
              <w:t>Карандашница</w:t>
            </w:r>
            <w:proofErr w:type="spellEnd"/>
            <w:r>
              <w:rPr>
                <w:rFonts w:ascii="Times New Roman" w:hAnsi="Times New Roman"/>
                <w:sz w:val="28"/>
              </w:rPr>
              <w:t xml:space="preserve"> в подарок папе</w:t>
            </w:r>
          </w:p>
        </w:tc>
        <w:tc>
          <w:tcPr>
            <w:tcW w:w="2126" w:type="dxa"/>
          </w:tcPr>
          <w:p w:rsidR="00626BC8" w:rsidRPr="00EB0747" w:rsidRDefault="00626BC8" w:rsidP="00626BC8">
            <w:pPr>
              <w:pStyle w:val="aff5"/>
              <w:rPr>
                <w:rFonts w:ascii="Times New Roman" w:hAnsi="Times New Roman"/>
                <w:sz w:val="28"/>
              </w:rPr>
            </w:pPr>
            <w:r>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142</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EB0747" w:rsidRDefault="00626BC8" w:rsidP="00626BC8">
            <w:pPr>
              <w:pStyle w:val="aff5"/>
              <w:rPr>
                <w:rFonts w:ascii="Times New Roman" w:hAnsi="Times New Roman"/>
                <w:sz w:val="28"/>
              </w:rPr>
            </w:pP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EB0747" w:rsidRDefault="00626BC8" w:rsidP="00626BC8">
            <w:pPr>
              <w:pStyle w:val="aff5"/>
              <w:rPr>
                <w:rFonts w:ascii="Times New Roman" w:hAnsi="Times New Roman"/>
                <w:sz w:val="28"/>
              </w:rPr>
            </w:pP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Март</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EB0747" w:rsidRDefault="00626BC8" w:rsidP="00626BC8">
            <w:pPr>
              <w:pStyle w:val="aff5"/>
              <w:rPr>
                <w:rFonts w:ascii="Times New Roman" w:hAnsi="Times New Roman"/>
                <w:sz w:val="28"/>
              </w:rPr>
            </w:pPr>
            <w:proofErr w:type="spellStart"/>
            <w:r>
              <w:rPr>
                <w:rFonts w:ascii="Times New Roman" w:hAnsi="Times New Roman"/>
                <w:sz w:val="28"/>
              </w:rPr>
              <w:t>Конфетница</w:t>
            </w:r>
            <w:proofErr w:type="spellEnd"/>
            <w:r>
              <w:rPr>
                <w:rFonts w:ascii="Times New Roman" w:hAnsi="Times New Roman"/>
                <w:sz w:val="28"/>
              </w:rPr>
              <w:t xml:space="preserve"> для мамочки</w:t>
            </w:r>
          </w:p>
        </w:tc>
        <w:tc>
          <w:tcPr>
            <w:tcW w:w="2126" w:type="dxa"/>
          </w:tcPr>
          <w:p w:rsidR="00626BC8" w:rsidRDefault="00626BC8" w:rsidP="00626BC8">
            <w:r w:rsidRPr="004E53C8">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148</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Чудо-цветок</w:t>
            </w:r>
          </w:p>
        </w:tc>
        <w:tc>
          <w:tcPr>
            <w:tcW w:w="2126" w:type="dxa"/>
          </w:tcPr>
          <w:p w:rsidR="00626BC8" w:rsidRDefault="00626BC8" w:rsidP="00626BC8">
            <w:r w:rsidRPr="004E53C8">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154</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EB0747" w:rsidRDefault="00626BC8" w:rsidP="00626BC8">
            <w:pPr>
              <w:pStyle w:val="aff5"/>
              <w:rPr>
                <w:rFonts w:ascii="Times New Roman" w:hAnsi="Times New Roman"/>
                <w:sz w:val="28"/>
              </w:rPr>
            </w:pP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EB0747" w:rsidRDefault="00626BC8" w:rsidP="00626BC8">
            <w:pPr>
              <w:pStyle w:val="aff5"/>
              <w:rPr>
                <w:rFonts w:ascii="Times New Roman" w:hAnsi="Times New Roman"/>
                <w:sz w:val="28"/>
              </w:rPr>
            </w:pP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Апрель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В далеком космосе</w:t>
            </w:r>
          </w:p>
        </w:tc>
        <w:tc>
          <w:tcPr>
            <w:tcW w:w="2126" w:type="dxa"/>
          </w:tcPr>
          <w:p w:rsidR="00626BC8" w:rsidRDefault="00626BC8" w:rsidP="00626BC8">
            <w:r w:rsidRPr="00C05FC0">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182</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Наш космодром</w:t>
            </w:r>
          </w:p>
        </w:tc>
        <w:tc>
          <w:tcPr>
            <w:tcW w:w="2126" w:type="dxa"/>
          </w:tcPr>
          <w:p w:rsidR="00626BC8" w:rsidRDefault="00626BC8" w:rsidP="00626BC8">
            <w:r w:rsidRPr="00C05FC0">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186</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EB0747" w:rsidRDefault="00626BC8" w:rsidP="00626BC8">
            <w:pPr>
              <w:pStyle w:val="aff5"/>
              <w:rPr>
                <w:rFonts w:ascii="Times New Roman" w:hAnsi="Times New Roman"/>
                <w:sz w:val="28"/>
              </w:rPr>
            </w:pP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EB0747" w:rsidRDefault="00626BC8" w:rsidP="00626BC8">
            <w:pPr>
              <w:pStyle w:val="aff5"/>
              <w:rPr>
                <w:rFonts w:ascii="Times New Roman" w:hAnsi="Times New Roman"/>
                <w:sz w:val="28"/>
              </w:rPr>
            </w:pP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Май</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Мы на луг ходили, мы лужок лепили</w:t>
            </w:r>
          </w:p>
        </w:tc>
        <w:tc>
          <w:tcPr>
            <w:tcW w:w="2126" w:type="dxa"/>
          </w:tcPr>
          <w:p w:rsidR="00626BC8" w:rsidRPr="00EB0747" w:rsidRDefault="00626BC8" w:rsidP="00626BC8">
            <w:pPr>
              <w:pStyle w:val="aff5"/>
              <w:rPr>
                <w:rFonts w:ascii="Times New Roman" w:hAnsi="Times New Roman"/>
                <w:sz w:val="28"/>
              </w:rPr>
            </w:pPr>
            <w:r>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196</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EB0747" w:rsidRDefault="00626BC8" w:rsidP="00626BC8">
            <w:pPr>
              <w:pStyle w:val="aff5"/>
              <w:rPr>
                <w:rFonts w:ascii="Times New Roman" w:hAnsi="Times New Roman"/>
                <w:sz w:val="28"/>
              </w:rPr>
            </w:pP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Мониторинг</w:t>
            </w: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EB0747" w:rsidRDefault="00626BC8" w:rsidP="00626BC8">
            <w:pPr>
              <w:pStyle w:val="aff5"/>
              <w:rPr>
                <w:rFonts w:ascii="Times New Roman" w:hAnsi="Times New Roman"/>
                <w:sz w:val="28"/>
              </w:rPr>
            </w:pP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81"/>
        </w:trPr>
        <w:tc>
          <w:tcPr>
            <w:tcW w:w="10314" w:type="dxa"/>
            <w:gridSpan w:val="5"/>
            <w:vAlign w:val="center"/>
          </w:tcPr>
          <w:p w:rsidR="00626BC8" w:rsidRPr="000C3720" w:rsidRDefault="00626BC8" w:rsidP="00626BC8">
            <w:pPr>
              <w:pStyle w:val="aff5"/>
              <w:jc w:val="center"/>
              <w:rPr>
                <w:rFonts w:ascii="Times New Roman" w:hAnsi="Times New Roman"/>
                <w:b/>
                <w:sz w:val="28"/>
              </w:rPr>
            </w:pPr>
            <w:r w:rsidRPr="000C3720">
              <w:rPr>
                <w:rFonts w:ascii="Times New Roman" w:hAnsi="Times New Roman"/>
                <w:b/>
                <w:sz w:val="28"/>
              </w:rPr>
              <w:t>Аппликация</w:t>
            </w:r>
            <w:r>
              <w:rPr>
                <w:rFonts w:ascii="Times New Roman" w:hAnsi="Times New Roman"/>
                <w:b/>
                <w:sz w:val="28"/>
              </w:rPr>
              <w:t xml:space="preserve"> (два занятия в месяц)</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Сентябрь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EB0747" w:rsidRDefault="00626BC8" w:rsidP="00626BC8">
            <w:pPr>
              <w:pStyle w:val="aff5"/>
              <w:rPr>
                <w:rFonts w:ascii="Times New Roman" w:hAnsi="Times New Roman"/>
                <w:sz w:val="28"/>
              </w:rPr>
            </w:pP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81"/>
        </w:trPr>
        <w:tc>
          <w:tcPr>
            <w:tcW w:w="675" w:type="dxa"/>
            <w:vMerge/>
            <w:textDirection w:val="btLr"/>
          </w:tcPr>
          <w:p w:rsidR="00626BC8" w:rsidRDefault="00626BC8" w:rsidP="00626BC8">
            <w:pPr>
              <w:pStyle w:val="aff5"/>
              <w:ind w:left="113" w:right="113"/>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Default="00626BC8" w:rsidP="00626BC8">
            <w:pPr>
              <w:pStyle w:val="aff5"/>
              <w:rPr>
                <w:rFonts w:ascii="Times New Roman" w:hAnsi="Times New Roman"/>
                <w:sz w:val="28"/>
              </w:rPr>
            </w:pPr>
            <w:r>
              <w:rPr>
                <w:rFonts w:ascii="Times New Roman" w:hAnsi="Times New Roman"/>
                <w:sz w:val="28"/>
              </w:rPr>
              <w:t>Мониторинг</w:t>
            </w: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81"/>
        </w:trPr>
        <w:tc>
          <w:tcPr>
            <w:tcW w:w="675" w:type="dxa"/>
            <w:vMerge/>
            <w:textDirection w:val="btLr"/>
          </w:tcPr>
          <w:p w:rsidR="00626BC8" w:rsidRDefault="00626BC8" w:rsidP="00626BC8">
            <w:pPr>
              <w:pStyle w:val="aff5"/>
              <w:ind w:left="113" w:right="113"/>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Default="00626BC8" w:rsidP="00626BC8">
            <w:pPr>
              <w:pStyle w:val="aff5"/>
              <w:rPr>
                <w:rFonts w:ascii="Times New Roman" w:hAnsi="Times New Roman"/>
                <w:sz w:val="28"/>
              </w:rPr>
            </w:pP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Ажурная закладка для букваря</w:t>
            </w:r>
          </w:p>
        </w:tc>
        <w:tc>
          <w:tcPr>
            <w:tcW w:w="2126" w:type="dxa"/>
          </w:tcPr>
          <w:p w:rsidR="00626BC8" w:rsidRPr="00EB0747" w:rsidRDefault="00626BC8" w:rsidP="00626BC8">
            <w:pPr>
              <w:pStyle w:val="aff5"/>
              <w:rPr>
                <w:rFonts w:ascii="Times New Roman" w:hAnsi="Times New Roman"/>
                <w:sz w:val="28"/>
              </w:rPr>
            </w:pPr>
            <w:r>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36</w:t>
            </w:r>
          </w:p>
        </w:tc>
      </w:tr>
      <w:tr w:rsidR="00626BC8" w:rsidTr="00626BC8">
        <w:trPr>
          <w:trHeight w:val="399"/>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lastRenderedPageBreak/>
              <w:t>Октябрь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EB0747" w:rsidRDefault="00626BC8" w:rsidP="00626BC8">
            <w:pPr>
              <w:pStyle w:val="aff5"/>
              <w:rPr>
                <w:rFonts w:ascii="Times New Roman" w:hAnsi="Times New Roman"/>
                <w:sz w:val="28"/>
              </w:rPr>
            </w:pP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81"/>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EB0747" w:rsidRDefault="00626BC8" w:rsidP="00626BC8">
            <w:pPr>
              <w:pStyle w:val="aff5"/>
              <w:rPr>
                <w:rFonts w:ascii="Times New Roman" w:hAnsi="Times New Roman"/>
                <w:sz w:val="28"/>
              </w:rPr>
            </w:pP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81"/>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Плетеная корзинка для натюрморта</w:t>
            </w:r>
          </w:p>
        </w:tc>
        <w:tc>
          <w:tcPr>
            <w:tcW w:w="2126" w:type="dxa"/>
          </w:tcPr>
          <w:p w:rsidR="00626BC8" w:rsidRDefault="00626BC8" w:rsidP="00626BC8">
            <w:r w:rsidRPr="00767674">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42</w:t>
            </w:r>
          </w:p>
        </w:tc>
      </w:tr>
      <w:tr w:rsidR="00626BC8" w:rsidTr="00626BC8">
        <w:trPr>
          <w:trHeight w:val="381"/>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 xml:space="preserve">Осенний натюрморт (в </w:t>
            </w:r>
            <w:proofErr w:type="gramStart"/>
            <w:r>
              <w:rPr>
                <w:rFonts w:ascii="Times New Roman" w:hAnsi="Times New Roman"/>
                <w:sz w:val="28"/>
              </w:rPr>
              <w:t>плетенной</w:t>
            </w:r>
            <w:proofErr w:type="gramEnd"/>
            <w:r>
              <w:rPr>
                <w:rFonts w:ascii="Times New Roman" w:hAnsi="Times New Roman"/>
                <w:sz w:val="28"/>
              </w:rPr>
              <w:t xml:space="preserve"> корзинке)</w:t>
            </w:r>
          </w:p>
        </w:tc>
        <w:tc>
          <w:tcPr>
            <w:tcW w:w="2126" w:type="dxa"/>
          </w:tcPr>
          <w:p w:rsidR="00626BC8" w:rsidRDefault="00626BC8" w:rsidP="00626BC8">
            <w:r w:rsidRPr="00767674">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44</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Ноябрь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EB0747" w:rsidRDefault="00626BC8" w:rsidP="00626BC8">
            <w:pPr>
              <w:pStyle w:val="aff5"/>
              <w:rPr>
                <w:rFonts w:ascii="Times New Roman" w:hAnsi="Times New Roman"/>
                <w:sz w:val="28"/>
              </w:rPr>
            </w:pP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EB0747" w:rsidRDefault="00626BC8" w:rsidP="00626BC8">
            <w:pPr>
              <w:pStyle w:val="aff5"/>
              <w:rPr>
                <w:rFonts w:ascii="Times New Roman" w:hAnsi="Times New Roman"/>
                <w:sz w:val="28"/>
              </w:rPr>
            </w:pP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Детский сад мы строим сами…</w:t>
            </w:r>
          </w:p>
        </w:tc>
        <w:tc>
          <w:tcPr>
            <w:tcW w:w="2126" w:type="dxa"/>
          </w:tcPr>
          <w:p w:rsidR="00626BC8" w:rsidRDefault="00626BC8" w:rsidP="00626BC8">
            <w:r w:rsidRPr="004F61BF">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66</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Там - сосны высокие</w:t>
            </w:r>
          </w:p>
        </w:tc>
        <w:tc>
          <w:tcPr>
            <w:tcW w:w="2126" w:type="dxa"/>
          </w:tcPr>
          <w:p w:rsidR="00626BC8" w:rsidRDefault="00626BC8" w:rsidP="00626BC8">
            <w:r w:rsidRPr="004F61BF">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78</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Декабрь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EB0747" w:rsidRDefault="00626BC8" w:rsidP="00626BC8">
            <w:pPr>
              <w:pStyle w:val="aff5"/>
              <w:rPr>
                <w:rFonts w:ascii="Times New Roman" w:hAnsi="Times New Roman"/>
                <w:sz w:val="28"/>
              </w:rPr>
            </w:pP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EB0747" w:rsidRDefault="00626BC8" w:rsidP="00626BC8">
            <w:pPr>
              <w:pStyle w:val="aff5"/>
              <w:rPr>
                <w:rFonts w:ascii="Times New Roman" w:hAnsi="Times New Roman"/>
                <w:sz w:val="28"/>
              </w:rPr>
            </w:pP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Шляпы, короны и кокошники</w:t>
            </w:r>
          </w:p>
        </w:tc>
        <w:tc>
          <w:tcPr>
            <w:tcW w:w="2126" w:type="dxa"/>
          </w:tcPr>
          <w:p w:rsidR="00626BC8" w:rsidRDefault="00626BC8" w:rsidP="00626BC8">
            <w:r w:rsidRPr="00B85A82">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96</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Цветочные снежинки</w:t>
            </w:r>
          </w:p>
        </w:tc>
        <w:tc>
          <w:tcPr>
            <w:tcW w:w="2126" w:type="dxa"/>
          </w:tcPr>
          <w:p w:rsidR="00626BC8" w:rsidRDefault="00626BC8" w:rsidP="00626BC8">
            <w:r w:rsidRPr="00B85A82">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102</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Январь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EB0747" w:rsidRDefault="00626BC8" w:rsidP="00626BC8">
            <w:pPr>
              <w:pStyle w:val="aff5"/>
              <w:rPr>
                <w:rFonts w:ascii="Times New Roman" w:hAnsi="Times New Roman"/>
                <w:sz w:val="28"/>
              </w:rPr>
            </w:pP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EB0747" w:rsidRDefault="00626BC8" w:rsidP="00626BC8">
            <w:pPr>
              <w:pStyle w:val="aff5"/>
              <w:rPr>
                <w:rFonts w:ascii="Times New Roman" w:hAnsi="Times New Roman"/>
                <w:sz w:val="28"/>
              </w:rPr>
            </w:pP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Избушка на курьих ножках</w:t>
            </w:r>
          </w:p>
        </w:tc>
        <w:tc>
          <w:tcPr>
            <w:tcW w:w="2126" w:type="dxa"/>
          </w:tcPr>
          <w:p w:rsidR="00626BC8" w:rsidRDefault="00626BC8" w:rsidP="00626BC8">
            <w:r w:rsidRPr="006627A3">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108</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Домик с трубой и сказочный дым</w:t>
            </w:r>
          </w:p>
        </w:tc>
        <w:tc>
          <w:tcPr>
            <w:tcW w:w="2126" w:type="dxa"/>
          </w:tcPr>
          <w:p w:rsidR="00626BC8" w:rsidRDefault="00626BC8" w:rsidP="00626BC8">
            <w:r w:rsidRPr="006627A3">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120</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Февраль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EB0747" w:rsidRDefault="00626BC8" w:rsidP="00626BC8">
            <w:pPr>
              <w:pStyle w:val="aff5"/>
              <w:rPr>
                <w:rFonts w:ascii="Times New Roman" w:hAnsi="Times New Roman"/>
                <w:sz w:val="28"/>
              </w:rPr>
            </w:pP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EB0747" w:rsidRDefault="00626BC8" w:rsidP="00626BC8">
            <w:pPr>
              <w:pStyle w:val="aff5"/>
              <w:rPr>
                <w:rFonts w:ascii="Times New Roman" w:hAnsi="Times New Roman"/>
                <w:sz w:val="28"/>
              </w:rPr>
            </w:pP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Тридцать три богатыря</w:t>
            </w:r>
          </w:p>
        </w:tc>
        <w:tc>
          <w:tcPr>
            <w:tcW w:w="2126" w:type="dxa"/>
          </w:tcPr>
          <w:p w:rsidR="00626BC8" w:rsidRDefault="00626BC8" w:rsidP="00626BC8">
            <w:r w:rsidRPr="00606484">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126</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Как мой папа спал, когда был маленьким</w:t>
            </w:r>
          </w:p>
        </w:tc>
        <w:tc>
          <w:tcPr>
            <w:tcW w:w="2126" w:type="dxa"/>
          </w:tcPr>
          <w:p w:rsidR="00626BC8" w:rsidRDefault="00626BC8" w:rsidP="00626BC8">
            <w:r w:rsidRPr="00606484">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144</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Март</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EB0747" w:rsidRDefault="00626BC8" w:rsidP="00626BC8">
            <w:pPr>
              <w:pStyle w:val="aff5"/>
              <w:rPr>
                <w:rFonts w:ascii="Times New Roman" w:hAnsi="Times New Roman"/>
                <w:sz w:val="28"/>
              </w:rPr>
            </w:pP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EB0747" w:rsidRDefault="00626BC8" w:rsidP="00626BC8">
            <w:pPr>
              <w:pStyle w:val="aff5"/>
              <w:rPr>
                <w:rFonts w:ascii="Times New Roman" w:hAnsi="Times New Roman"/>
                <w:sz w:val="28"/>
              </w:rPr>
            </w:pP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 xml:space="preserve">Салфетка под </w:t>
            </w:r>
            <w:proofErr w:type="spellStart"/>
            <w:r>
              <w:rPr>
                <w:rFonts w:ascii="Times New Roman" w:hAnsi="Times New Roman"/>
                <w:sz w:val="28"/>
              </w:rPr>
              <w:t>конфетницу</w:t>
            </w:r>
            <w:proofErr w:type="spellEnd"/>
          </w:p>
        </w:tc>
        <w:tc>
          <w:tcPr>
            <w:tcW w:w="2126" w:type="dxa"/>
          </w:tcPr>
          <w:p w:rsidR="00626BC8" w:rsidRDefault="00626BC8" w:rsidP="00626BC8">
            <w:r w:rsidRPr="008D28AF">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150</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Пушистые картины</w:t>
            </w:r>
          </w:p>
        </w:tc>
        <w:tc>
          <w:tcPr>
            <w:tcW w:w="2126" w:type="dxa"/>
          </w:tcPr>
          <w:p w:rsidR="00626BC8" w:rsidRDefault="00626BC8" w:rsidP="00626BC8">
            <w:r w:rsidRPr="008D28AF">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156</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Апрель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EB0747" w:rsidRDefault="00626BC8" w:rsidP="00626BC8">
            <w:pPr>
              <w:pStyle w:val="aff5"/>
              <w:rPr>
                <w:rFonts w:ascii="Times New Roman" w:hAnsi="Times New Roman"/>
                <w:sz w:val="28"/>
              </w:rPr>
            </w:pP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EB0747" w:rsidRDefault="00626BC8" w:rsidP="00626BC8">
            <w:pPr>
              <w:pStyle w:val="aff5"/>
              <w:rPr>
                <w:rFonts w:ascii="Times New Roman" w:hAnsi="Times New Roman"/>
                <w:sz w:val="28"/>
              </w:rPr>
            </w:pP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Голуби на черепичной крыше</w:t>
            </w:r>
          </w:p>
        </w:tc>
        <w:tc>
          <w:tcPr>
            <w:tcW w:w="2126" w:type="dxa"/>
          </w:tcPr>
          <w:p w:rsidR="00626BC8" w:rsidRDefault="00626BC8" w:rsidP="00626BC8">
            <w:r w:rsidRPr="00832AE3">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174</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Звезды и кометы</w:t>
            </w:r>
          </w:p>
        </w:tc>
        <w:tc>
          <w:tcPr>
            <w:tcW w:w="2126" w:type="dxa"/>
          </w:tcPr>
          <w:p w:rsidR="00626BC8" w:rsidRDefault="00626BC8" w:rsidP="00626BC8">
            <w:r w:rsidRPr="00832AE3">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180</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Май</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EB0747" w:rsidRDefault="00626BC8" w:rsidP="00626BC8">
            <w:pPr>
              <w:pStyle w:val="aff5"/>
              <w:rPr>
                <w:rFonts w:ascii="Times New Roman" w:hAnsi="Times New Roman"/>
                <w:sz w:val="28"/>
              </w:rPr>
            </w:pP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Букет с папоротником и солнечными зайчиками</w:t>
            </w:r>
          </w:p>
        </w:tc>
        <w:tc>
          <w:tcPr>
            <w:tcW w:w="2126" w:type="dxa"/>
          </w:tcPr>
          <w:p w:rsidR="00626BC8" w:rsidRPr="00EB0747" w:rsidRDefault="00626BC8" w:rsidP="00626BC8">
            <w:pPr>
              <w:pStyle w:val="aff5"/>
              <w:rPr>
                <w:rFonts w:ascii="Times New Roman" w:hAnsi="Times New Roman"/>
                <w:sz w:val="28"/>
              </w:rPr>
            </w:pPr>
            <w:r>
              <w:rPr>
                <w:rFonts w:ascii="Times New Roman" w:hAnsi="Times New Roman"/>
                <w:sz w:val="28"/>
              </w:rPr>
              <w:t>И.А. Лыкова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198</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EB0747" w:rsidRDefault="00626BC8" w:rsidP="00626BC8">
            <w:pPr>
              <w:pStyle w:val="aff5"/>
              <w:rPr>
                <w:rFonts w:ascii="Times New Roman" w:hAnsi="Times New Roman"/>
                <w:sz w:val="28"/>
              </w:rPr>
            </w:pP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Мониторинг</w:t>
            </w: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81"/>
        </w:trPr>
        <w:tc>
          <w:tcPr>
            <w:tcW w:w="10314" w:type="dxa"/>
            <w:gridSpan w:val="5"/>
            <w:vAlign w:val="center"/>
          </w:tcPr>
          <w:p w:rsidR="00626BC8" w:rsidRPr="002C2EBC" w:rsidRDefault="00626BC8" w:rsidP="00626BC8">
            <w:pPr>
              <w:pStyle w:val="aff5"/>
              <w:jc w:val="center"/>
              <w:rPr>
                <w:rFonts w:ascii="Times New Roman" w:hAnsi="Times New Roman"/>
                <w:b/>
                <w:sz w:val="28"/>
              </w:rPr>
            </w:pPr>
            <w:r w:rsidRPr="002C2EBC">
              <w:rPr>
                <w:rFonts w:ascii="Times New Roman" w:hAnsi="Times New Roman"/>
                <w:b/>
                <w:sz w:val="28"/>
              </w:rPr>
              <w:t>Финансовая грамота</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Сентябрь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Мониторинг</w:t>
            </w: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Мониторинг</w:t>
            </w: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Как накопить на мечту?</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 xml:space="preserve">М. </w:t>
            </w:r>
            <w:proofErr w:type="spellStart"/>
            <w:r>
              <w:rPr>
                <w:rFonts w:ascii="Times New Roman" w:hAnsi="Times New Roman"/>
                <w:sz w:val="28"/>
              </w:rPr>
              <w:t>Кинеева</w:t>
            </w:r>
            <w:proofErr w:type="spellEnd"/>
          </w:p>
          <w:p w:rsidR="00626BC8" w:rsidRPr="00EB0747" w:rsidRDefault="00626BC8" w:rsidP="00626BC8">
            <w:pPr>
              <w:pStyle w:val="aff5"/>
              <w:rPr>
                <w:rFonts w:ascii="Times New Roman" w:hAnsi="Times New Roman"/>
                <w:sz w:val="28"/>
              </w:rPr>
            </w:pPr>
            <w:r>
              <w:rPr>
                <w:rFonts w:ascii="Times New Roman" w:hAnsi="Times New Roman"/>
                <w:sz w:val="28"/>
              </w:rPr>
              <w:t>В. Кузина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37</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Как накопить на мечту?</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 xml:space="preserve">М. </w:t>
            </w:r>
            <w:proofErr w:type="spellStart"/>
            <w:r>
              <w:rPr>
                <w:rFonts w:ascii="Times New Roman" w:hAnsi="Times New Roman"/>
                <w:sz w:val="28"/>
              </w:rPr>
              <w:t>Кинеева</w:t>
            </w:r>
            <w:proofErr w:type="spellEnd"/>
          </w:p>
          <w:p w:rsidR="00626BC8" w:rsidRPr="00EB0747" w:rsidRDefault="00626BC8" w:rsidP="00626BC8">
            <w:pPr>
              <w:pStyle w:val="aff5"/>
              <w:rPr>
                <w:rFonts w:ascii="Times New Roman" w:hAnsi="Times New Roman"/>
                <w:sz w:val="28"/>
              </w:rPr>
            </w:pPr>
            <w:r>
              <w:rPr>
                <w:rFonts w:ascii="Times New Roman" w:hAnsi="Times New Roman"/>
                <w:sz w:val="28"/>
              </w:rPr>
              <w:t>В. Кузина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37</w:t>
            </w:r>
          </w:p>
        </w:tc>
      </w:tr>
      <w:tr w:rsidR="00626BC8" w:rsidTr="00626BC8">
        <w:trPr>
          <w:trHeight w:val="399"/>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Октябрь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Идём в магазин за покупками</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 xml:space="preserve">М. </w:t>
            </w:r>
            <w:proofErr w:type="spellStart"/>
            <w:r>
              <w:rPr>
                <w:rFonts w:ascii="Times New Roman" w:hAnsi="Times New Roman"/>
                <w:sz w:val="28"/>
              </w:rPr>
              <w:t>Кинеева</w:t>
            </w:r>
            <w:proofErr w:type="spellEnd"/>
          </w:p>
          <w:p w:rsidR="00626BC8" w:rsidRPr="00EB0747" w:rsidRDefault="00626BC8" w:rsidP="00626BC8">
            <w:pPr>
              <w:pStyle w:val="aff5"/>
              <w:rPr>
                <w:rFonts w:ascii="Times New Roman" w:hAnsi="Times New Roman"/>
                <w:sz w:val="28"/>
              </w:rPr>
            </w:pPr>
            <w:r>
              <w:rPr>
                <w:rFonts w:ascii="Times New Roman" w:hAnsi="Times New Roman"/>
                <w:sz w:val="28"/>
              </w:rPr>
              <w:t>В. Кузина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39</w:t>
            </w:r>
          </w:p>
        </w:tc>
      </w:tr>
      <w:tr w:rsidR="00626BC8" w:rsidTr="00626BC8">
        <w:trPr>
          <w:trHeight w:val="381"/>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Идём в магазин за покупками</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 xml:space="preserve">М. </w:t>
            </w:r>
            <w:proofErr w:type="spellStart"/>
            <w:r>
              <w:rPr>
                <w:rFonts w:ascii="Times New Roman" w:hAnsi="Times New Roman"/>
                <w:sz w:val="28"/>
              </w:rPr>
              <w:t>Кинеева</w:t>
            </w:r>
            <w:proofErr w:type="spellEnd"/>
          </w:p>
          <w:p w:rsidR="00626BC8" w:rsidRPr="00EB0747" w:rsidRDefault="00626BC8" w:rsidP="00626BC8">
            <w:pPr>
              <w:pStyle w:val="aff5"/>
              <w:rPr>
                <w:rFonts w:ascii="Times New Roman" w:hAnsi="Times New Roman"/>
                <w:sz w:val="28"/>
              </w:rPr>
            </w:pPr>
            <w:r>
              <w:rPr>
                <w:rFonts w:ascii="Times New Roman" w:hAnsi="Times New Roman"/>
                <w:sz w:val="28"/>
              </w:rPr>
              <w:t>В. Кузина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39</w:t>
            </w:r>
          </w:p>
        </w:tc>
      </w:tr>
      <w:tr w:rsidR="00626BC8" w:rsidTr="00626BC8">
        <w:trPr>
          <w:trHeight w:val="381"/>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Банк</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 xml:space="preserve">М. </w:t>
            </w:r>
            <w:proofErr w:type="spellStart"/>
            <w:r>
              <w:rPr>
                <w:rFonts w:ascii="Times New Roman" w:hAnsi="Times New Roman"/>
                <w:sz w:val="28"/>
              </w:rPr>
              <w:t>Кинеева</w:t>
            </w:r>
            <w:proofErr w:type="spellEnd"/>
          </w:p>
          <w:p w:rsidR="00626BC8" w:rsidRPr="00EB0747" w:rsidRDefault="00626BC8" w:rsidP="00626BC8">
            <w:pPr>
              <w:pStyle w:val="aff5"/>
              <w:rPr>
                <w:rFonts w:ascii="Times New Roman" w:hAnsi="Times New Roman"/>
                <w:sz w:val="28"/>
              </w:rPr>
            </w:pPr>
            <w:r>
              <w:rPr>
                <w:rFonts w:ascii="Times New Roman" w:hAnsi="Times New Roman"/>
                <w:sz w:val="28"/>
              </w:rPr>
              <w:t>В. Кузина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41</w:t>
            </w:r>
          </w:p>
        </w:tc>
      </w:tr>
      <w:tr w:rsidR="00626BC8" w:rsidTr="00626BC8">
        <w:trPr>
          <w:trHeight w:val="381"/>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Банк</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 xml:space="preserve">М. </w:t>
            </w:r>
            <w:proofErr w:type="spellStart"/>
            <w:r>
              <w:rPr>
                <w:rFonts w:ascii="Times New Roman" w:hAnsi="Times New Roman"/>
                <w:sz w:val="28"/>
              </w:rPr>
              <w:t>Кинеева</w:t>
            </w:r>
            <w:proofErr w:type="spellEnd"/>
          </w:p>
          <w:p w:rsidR="00626BC8" w:rsidRPr="00EB0747" w:rsidRDefault="00626BC8" w:rsidP="00626BC8">
            <w:pPr>
              <w:pStyle w:val="aff5"/>
              <w:rPr>
                <w:rFonts w:ascii="Times New Roman" w:hAnsi="Times New Roman"/>
                <w:sz w:val="28"/>
              </w:rPr>
            </w:pPr>
            <w:r>
              <w:rPr>
                <w:rFonts w:ascii="Times New Roman" w:hAnsi="Times New Roman"/>
                <w:sz w:val="28"/>
              </w:rPr>
              <w:t>В. Кузина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41</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Ноябрь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Повторение</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 xml:space="preserve">М. </w:t>
            </w:r>
            <w:proofErr w:type="spellStart"/>
            <w:r>
              <w:rPr>
                <w:rFonts w:ascii="Times New Roman" w:hAnsi="Times New Roman"/>
                <w:sz w:val="28"/>
              </w:rPr>
              <w:t>Кинеева</w:t>
            </w:r>
            <w:proofErr w:type="spellEnd"/>
          </w:p>
          <w:p w:rsidR="00626BC8" w:rsidRPr="00EB0747" w:rsidRDefault="00626BC8" w:rsidP="00626BC8">
            <w:pPr>
              <w:pStyle w:val="aff5"/>
              <w:rPr>
                <w:rFonts w:ascii="Times New Roman" w:hAnsi="Times New Roman"/>
                <w:sz w:val="28"/>
              </w:rPr>
            </w:pPr>
            <w:r>
              <w:rPr>
                <w:rFonts w:ascii="Times New Roman" w:hAnsi="Times New Roman"/>
                <w:sz w:val="28"/>
              </w:rPr>
              <w:t>В. Кузина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43</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Повторение</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 xml:space="preserve">М. </w:t>
            </w:r>
            <w:proofErr w:type="spellStart"/>
            <w:r>
              <w:rPr>
                <w:rFonts w:ascii="Times New Roman" w:hAnsi="Times New Roman"/>
                <w:sz w:val="28"/>
              </w:rPr>
              <w:t>Кинеева</w:t>
            </w:r>
            <w:proofErr w:type="spellEnd"/>
          </w:p>
          <w:p w:rsidR="00626BC8" w:rsidRPr="00EB0747" w:rsidRDefault="00626BC8" w:rsidP="00626BC8">
            <w:pPr>
              <w:pStyle w:val="aff5"/>
              <w:rPr>
                <w:rFonts w:ascii="Times New Roman" w:hAnsi="Times New Roman"/>
                <w:sz w:val="28"/>
              </w:rPr>
            </w:pPr>
            <w:r>
              <w:rPr>
                <w:rFonts w:ascii="Times New Roman" w:hAnsi="Times New Roman"/>
                <w:sz w:val="28"/>
              </w:rPr>
              <w:t>В. Кузина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43</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Кто такой предприниматель?</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 xml:space="preserve">М. </w:t>
            </w:r>
            <w:proofErr w:type="spellStart"/>
            <w:r>
              <w:rPr>
                <w:rFonts w:ascii="Times New Roman" w:hAnsi="Times New Roman"/>
                <w:sz w:val="28"/>
              </w:rPr>
              <w:t>Кинеева</w:t>
            </w:r>
            <w:proofErr w:type="spellEnd"/>
          </w:p>
          <w:p w:rsidR="00626BC8" w:rsidRPr="00EB0747" w:rsidRDefault="00626BC8" w:rsidP="00626BC8">
            <w:pPr>
              <w:pStyle w:val="aff5"/>
              <w:rPr>
                <w:rFonts w:ascii="Times New Roman" w:hAnsi="Times New Roman"/>
                <w:sz w:val="28"/>
              </w:rPr>
            </w:pPr>
            <w:r>
              <w:rPr>
                <w:rFonts w:ascii="Times New Roman" w:hAnsi="Times New Roman"/>
                <w:sz w:val="28"/>
              </w:rPr>
              <w:t>В. Кузина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45</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Кто такой предприниматель?</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 xml:space="preserve">М. </w:t>
            </w:r>
            <w:proofErr w:type="spellStart"/>
            <w:r>
              <w:rPr>
                <w:rFonts w:ascii="Times New Roman" w:hAnsi="Times New Roman"/>
                <w:sz w:val="28"/>
              </w:rPr>
              <w:t>Кинеева</w:t>
            </w:r>
            <w:proofErr w:type="spellEnd"/>
          </w:p>
          <w:p w:rsidR="00626BC8" w:rsidRPr="00EB0747" w:rsidRDefault="00626BC8" w:rsidP="00626BC8">
            <w:pPr>
              <w:pStyle w:val="aff5"/>
              <w:rPr>
                <w:rFonts w:ascii="Times New Roman" w:hAnsi="Times New Roman"/>
                <w:sz w:val="28"/>
              </w:rPr>
            </w:pPr>
            <w:r>
              <w:rPr>
                <w:rFonts w:ascii="Times New Roman" w:hAnsi="Times New Roman"/>
                <w:sz w:val="28"/>
              </w:rPr>
              <w:t>В. Кузина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45</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Декабрь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Как найти идею?</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 xml:space="preserve">М. </w:t>
            </w:r>
            <w:proofErr w:type="spellStart"/>
            <w:r>
              <w:rPr>
                <w:rFonts w:ascii="Times New Roman" w:hAnsi="Times New Roman"/>
                <w:sz w:val="28"/>
              </w:rPr>
              <w:t>Кинеева</w:t>
            </w:r>
            <w:proofErr w:type="spellEnd"/>
          </w:p>
          <w:p w:rsidR="00626BC8" w:rsidRPr="00EB0747" w:rsidRDefault="00626BC8" w:rsidP="00626BC8">
            <w:pPr>
              <w:pStyle w:val="aff5"/>
              <w:rPr>
                <w:rFonts w:ascii="Times New Roman" w:hAnsi="Times New Roman"/>
                <w:sz w:val="28"/>
              </w:rPr>
            </w:pPr>
            <w:r>
              <w:rPr>
                <w:rFonts w:ascii="Times New Roman" w:hAnsi="Times New Roman"/>
                <w:sz w:val="28"/>
              </w:rPr>
              <w:t>В. Кузина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47</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Как найти идею?</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 xml:space="preserve">М. </w:t>
            </w:r>
            <w:proofErr w:type="spellStart"/>
            <w:r>
              <w:rPr>
                <w:rFonts w:ascii="Times New Roman" w:hAnsi="Times New Roman"/>
                <w:sz w:val="28"/>
              </w:rPr>
              <w:t>Кинеева</w:t>
            </w:r>
            <w:proofErr w:type="spellEnd"/>
          </w:p>
          <w:p w:rsidR="00626BC8" w:rsidRPr="00EB0747" w:rsidRDefault="00626BC8" w:rsidP="00626BC8">
            <w:pPr>
              <w:pStyle w:val="aff5"/>
              <w:rPr>
                <w:rFonts w:ascii="Times New Roman" w:hAnsi="Times New Roman"/>
                <w:sz w:val="28"/>
              </w:rPr>
            </w:pPr>
            <w:r>
              <w:rPr>
                <w:rFonts w:ascii="Times New Roman" w:hAnsi="Times New Roman"/>
                <w:sz w:val="28"/>
              </w:rPr>
              <w:t>В. Кузина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47</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Целевая аудитория</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 xml:space="preserve">М. </w:t>
            </w:r>
            <w:proofErr w:type="spellStart"/>
            <w:r>
              <w:rPr>
                <w:rFonts w:ascii="Times New Roman" w:hAnsi="Times New Roman"/>
                <w:sz w:val="28"/>
              </w:rPr>
              <w:t>Кинеева</w:t>
            </w:r>
            <w:proofErr w:type="spellEnd"/>
          </w:p>
          <w:p w:rsidR="00626BC8" w:rsidRPr="00EB0747" w:rsidRDefault="00626BC8" w:rsidP="00626BC8">
            <w:pPr>
              <w:pStyle w:val="aff5"/>
              <w:rPr>
                <w:rFonts w:ascii="Times New Roman" w:hAnsi="Times New Roman"/>
                <w:sz w:val="28"/>
              </w:rPr>
            </w:pPr>
            <w:r>
              <w:rPr>
                <w:rFonts w:ascii="Times New Roman" w:hAnsi="Times New Roman"/>
                <w:sz w:val="28"/>
              </w:rPr>
              <w:t>В. Кузина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50</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Целевая аудитория</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 xml:space="preserve">М. </w:t>
            </w:r>
            <w:proofErr w:type="spellStart"/>
            <w:r>
              <w:rPr>
                <w:rFonts w:ascii="Times New Roman" w:hAnsi="Times New Roman"/>
                <w:sz w:val="28"/>
              </w:rPr>
              <w:t>Кинеева</w:t>
            </w:r>
            <w:proofErr w:type="spellEnd"/>
          </w:p>
          <w:p w:rsidR="00626BC8" w:rsidRPr="00EB0747" w:rsidRDefault="00626BC8" w:rsidP="00626BC8">
            <w:pPr>
              <w:pStyle w:val="aff5"/>
              <w:rPr>
                <w:rFonts w:ascii="Times New Roman" w:hAnsi="Times New Roman"/>
                <w:sz w:val="28"/>
              </w:rPr>
            </w:pPr>
            <w:r>
              <w:rPr>
                <w:rFonts w:ascii="Times New Roman" w:hAnsi="Times New Roman"/>
                <w:sz w:val="28"/>
              </w:rPr>
              <w:t>В. Кузина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50</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Январь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Опрос</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 xml:space="preserve">М. </w:t>
            </w:r>
            <w:proofErr w:type="spellStart"/>
            <w:r>
              <w:rPr>
                <w:rFonts w:ascii="Times New Roman" w:hAnsi="Times New Roman"/>
                <w:sz w:val="28"/>
              </w:rPr>
              <w:t>Кинеева</w:t>
            </w:r>
            <w:proofErr w:type="spellEnd"/>
          </w:p>
          <w:p w:rsidR="00626BC8" w:rsidRPr="00EB0747" w:rsidRDefault="00626BC8" w:rsidP="00626BC8">
            <w:pPr>
              <w:pStyle w:val="aff5"/>
              <w:rPr>
                <w:rFonts w:ascii="Times New Roman" w:hAnsi="Times New Roman"/>
                <w:sz w:val="28"/>
              </w:rPr>
            </w:pPr>
            <w:r>
              <w:rPr>
                <w:rFonts w:ascii="Times New Roman" w:hAnsi="Times New Roman"/>
                <w:sz w:val="28"/>
              </w:rPr>
              <w:t>В. Кузина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51</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Опрос</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 xml:space="preserve">М. </w:t>
            </w:r>
            <w:proofErr w:type="spellStart"/>
            <w:r>
              <w:rPr>
                <w:rFonts w:ascii="Times New Roman" w:hAnsi="Times New Roman"/>
                <w:sz w:val="28"/>
              </w:rPr>
              <w:t>Кинеева</w:t>
            </w:r>
            <w:proofErr w:type="spellEnd"/>
          </w:p>
          <w:p w:rsidR="00626BC8" w:rsidRPr="00EB0747" w:rsidRDefault="00626BC8" w:rsidP="00626BC8">
            <w:pPr>
              <w:pStyle w:val="aff5"/>
              <w:rPr>
                <w:rFonts w:ascii="Times New Roman" w:hAnsi="Times New Roman"/>
                <w:sz w:val="28"/>
              </w:rPr>
            </w:pPr>
            <w:r>
              <w:rPr>
                <w:rFonts w:ascii="Times New Roman" w:hAnsi="Times New Roman"/>
                <w:sz w:val="28"/>
              </w:rPr>
              <w:t>В. Кузина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51</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Выводы из опроса</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 xml:space="preserve">М. </w:t>
            </w:r>
            <w:proofErr w:type="spellStart"/>
            <w:r>
              <w:rPr>
                <w:rFonts w:ascii="Times New Roman" w:hAnsi="Times New Roman"/>
                <w:sz w:val="28"/>
              </w:rPr>
              <w:t>Кинеева</w:t>
            </w:r>
            <w:proofErr w:type="spellEnd"/>
          </w:p>
          <w:p w:rsidR="00626BC8" w:rsidRPr="00EB0747" w:rsidRDefault="00626BC8" w:rsidP="00626BC8">
            <w:pPr>
              <w:pStyle w:val="aff5"/>
              <w:rPr>
                <w:rFonts w:ascii="Times New Roman" w:hAnsi="Times New Roman"/>
                <w:sz w:val="28"/>
              </w:rPr>
            </w:pPr>
            <w:r>
              <w:rPr>
                <w:rFonts w:ascii="Times New Roman" w:hAnsi="Times New Roman"/>
                <w:sz w:val="28"/>
              </w:rPr>
              <w:t>В. Кузина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55</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Выводы из опроса</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 xml:space="preserve">М. </w:t>
            </w:r>
            <w:proofErr w:type="spellStart"/>
            <w:r>
              <w:rPr>
                <w:rFonts w:ascii="Times New Roman" w:hAnsi="Times New Roman"/>
                <w:sz w:val="28"/>
              </w:rPr>
              <w:t>Кинеева</w:t>
            </w:r>
            <w:proofErr w:type="spellEnd"/>
          </w:p>
          <w:p w:rsidR="00626BC8" w:rsidRPr="00EB0747" w:rsidRDefault="00626BC8" w:rsidP="00626BC8">
            <w:pPr>
              <w:pStyle w:val="aff5"/>
              <w:rPr>
                <w:rFonts w:ascii="Times New Roman" w:hAnsi="Times New Roman"/>
                <w:sz w:val="28"/>
              </w:rPr>
            </w:pPr>
            <w:r>
              <w:rPr>
                <w:rFonts w:ascii="Times New Roman" w:hAnsi="Times New Roman"/>
                <w:sz w:val="28"/>
              </w:rPr>
              <w:lastRenderedPageBreak/>
              <w:t>В. Кузина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lastRenderedPageBreak/>
              <w:t>55</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lastRenderedPageBreak/>
              <w:t>Февраль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Ресурсы</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 xml:space="preserve">М. </w:t>
            </w:r>
            <w:proofErr w:type="spellStart"/>
            <w:r>
              <w:rPr>
                <w:rFonts w:ascii="Times New Roman" w:hAnsi="Times New Roman"/>
                <w:sz w:val="28"/>
              </w:rPr>
              <w:t>Кинеева</w:t>
            </w:r>
            <w:proofErr w:type="spellEnd"/>
          </w:p>
          <w:p w:rsidR="00626BC8" w:rsidRPr="00EB0747" w:rsidRDefault="00626BC8" w:rsidP="00626BC8">
            <w:pPr>
              <w:pStyle w:val="aff5"/>
              <w:rPr>
                <w:rFonts w:ascii="Times New Roman" w:hAnsi="Times New Roman"/>
                <w:sz w:val="28"/>
              </w:rPr>
            </w:pPr>
            <w:r>
              <w:rPr>
                <w:rFonts w:ascii="Times New Roman" w:hAnsi="Times New Roman"/>
                <w:sz w:val="28"/>
              </w:rPr>
              <w:t>В. Кузина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55</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Ресурсы</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 xml:space="preserve">М. </w:t>
            </w:r>
            <w:proofErr w:type="spellStart"/>
            <w:r>
              <w:rPr>
                <w:rFonts w:ascii="Times New Roman" w:hAnsi="Times New Roman"/>
                <w:sz w:val="28"/>
              </w:rPr>
              <w:t>Кинеева</w:t>
            </w:r>
            <w:proofErr w:type="spellEnd"/>
          </w:p>
          <w:p w:rsidR="00626BC8" w:rsidRPr="00EB0747" w:rsidRDefault="00626BC8" w:rsidP="00626BC8">
            <w:pPr>
              <w:pStyle w:val="aff5"/>
              <w:rPr>
                <w:rFonts w:ascii="Times New Roman" w:hAnsi="Times New Roman"/>
                <w:sz w:val="28"/>
              </w:rPr>
            </w:pPr>
            <w:r>
              <w:rPr>
                <w:rFonts w:ascii="Times New Roman" w:hAnsi="Times New Roman"/>
                <w:sz w:val="28"/>
              </w:rPr>
              <w:t>В. Кузина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55</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Себестоимость</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 xml:space="preserve">М. </w:t>
            </w:r>
            <w:proofErr w:type="spellStart"/>
            <w:r>
              <w:rPr>
                <w:rFonts w:ascii="Times New Roman" w:hAnsi="Times New Roman"/>
                <w:sz w:val="28"/>
              </w:rPr>
              <w:t>Кинеева</w:t>
            </w:r>
            <w:proofErr w:type="spellEnd"/>
          </w:p>
          <w:p w:rsidR="00626BC8" w:rsidRPr="00EB0747" w:rsidRDefault="00626BC8" w:rsidP="00626BC8">
            <w:pPr>
              <w:pStyle w:val="aff5"/>
              <w:rPr>
                <w:rFonts w:ascii="Times New Roman" w:hAnsi="Times New Roman"/>
                <w:sz w:val="28"/>
              </w:rPr>
            </w:pPr>
            <w:r>
              <w:rPr>
                <w:rFonts w:ascii="Times New Roman" w:hAnsi="Times New Roman"/>
                <w:sz w:val="28"/>
              </w:rPr>
              <w:t>В. Кузина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58</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Себестоимость</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 xml:space="preserve">М. </w:t>
            </w:r>
            <w:proofErr w:type="spellStart"/>
            <w:r>
              <w:rPr>
                <w:rFonts w:ascii="Times New Roman" w:hAnsi="Times New Roman"/>
                <w:sz w:val="28"/>
              </w:rPr>
              <w:t>Кинеева</w:t>
            </w:r>
            <w:proofErr w:type="spellEnd"/>
          </w:p>
          <w:p w:rsidR="00626BC8" w:rsidRPr="00EB0747" w:rsidRDefault="00626BC8" w:rsidP="00626BC8">
            <w:pPr>
              <w:pStyle w:val="aff5"/>
              <w:rPr>
                <w:rFonts w:ascii="Times New Roman" w:hAnsi="Times New Roman"/>
                <w:sz w:val="28"/>
              </w:rPr>
            </w:pPr>
            <w:r>
              <w:rPr>
                <w:rFonts w:ascii="Times New Roman" w:hAnsi="Times New Roman"/>
                <w:sz w:val="28"/>
              </w:rPr>
              <w:t>В. Кузина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58</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Март</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Default="00626BC8" w:rsidP="00626BC8">
            <w:r w:rsidRPr="00105E83">
              <w:rPr>
                <w:rFonts w:ascii="Times New Roman" w:hAnsi="Times New Roman"/>
                <w:sz w:val="28"/>
              </w:rPr>
              <w:t>Реклама</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 xml:space="preserve">М. </w:t>
            </w:r>
            <w:proofErr w:type="spellStart"/>
            <w:r>
              <w:rPr>
                <w:rFonts w:ascii="Times New Roman" w:hAnsi="Times New Roman"/>
                <w:sz w:val="28"/>
              </w:rPr>
              <w:t>Кинеева</w:t>
            </w:r>
            <w:proofErr w:type="spellEnd"/>
          </w:p>
          <w:p w:rsidR="00626BC8" w:rsidRPr="00EB0747" w:rsidRDefault="00626BC8" w:rsidP="00626BC8">
            <w:pPr>
              <w:pStyle w:val="aff5"/>
              <w:rPr>
                <w:rFonts w:ascii="Times New Roman" w:hAnsi="Times New Roman"/>
                <w:sz w:val="28"/>
              </w:rPr>
            </w:pPr>
            <w:r>
              <w:rPr>
                <w:rFonts w:ascii="Times New Roman" w:hAnsi="Times New Roman"/>
                <w:sz w:val="28"/>
              </w:rPr>
              <w:t>В. Кузина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60</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Default="00626BC8" w:rsidP="00626BC8">
            <w:r w:rsidRPr="00105E83">
              <w:rPr>
                <w:rFonts w:ascii="Times New Roman" w:hAnsi="Times New Roman"/>
                <w:sz w:val="28"/>
              </w:rPr>
              <w:t>Реклама</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 xml:space="preserve">М. </w:t>
            </w:r>
            <w:proofErr w:type="spellStart"/>
            <w:r>
              <w:rPr>
                <w:rFonts w:ascii="Times New Roman" w:hAnsi="Times New Roman"/>
                <w:sz w:val="28"/>
              </w:rPr>
              <w:t>Кинеева</w:t>
            </w:r>
            <w:proofErr w:type="spellEnd"/>
          </w:p>
          <w:p w:rsidR="00626BC8" w:rsidRPr="00EB0747" w:rsidRDefault="00626BC8" w:rsidP="00626BC8">
            <w:pPr>
              <w:pStyle w:val="aff5"/>
              <w:rPr>
                <w:rFonts w:ascii="Times New Roman" w:hAnsi="Times New Roman"/>
                <w:sz w:val="28"/>
              </w:rPr>
            </w:pPr>
            <w:r>
              <w:rPr>
                <w:rFonts w:ascii="Times New Roman" w:hAnsi="Times New Roman"/>
                <w:sz w:val="28"/>
              </w:rPr>
              <w:t>В. Кузина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60</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Default="00626BC8" w:rsidP="00626BC8">
            <w:r w:rsidRPr="002A4B05">
              <w:rPr>
                <w:rFonts w:ascii="Times New Roman" w:hAnsi="Times New Roman"/>
                <w:sz w:val="28"/>
              </w:rPr>
              <w:t>Расскажи про свой проект</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 xml:space="preserve">М. </w:t>
            </w:r>
            <w:proofErr w:type="spellStart"/>
            <w:r>
              <w:rPr>
                <w:rFonts w:ascii="Times New Roman" w:hAnsi="Times New Roman"/>
                <w:sz w:val="28"/>
              </w:rPr>
              <w:t>Кинеева</w:t>
            </w:r>
            <w:proofErr w:type="spellEnd"/>
          </w:p>
          <w:p w:rsidR="00626BC8" w:rsidRPr="00EB0747" w:rsidRDefault="00626BC8" w:rsidP="00626BC8">
            <w:pPr>
              <w:pStyle w:val="aff5"/>
              <w:rPr>
                <w:rFonts w:ascii="Times New Roman" w:hAnsi="Times New Roman"/>
                <w:sz w:val="28"/>
              </w:rPr>
            </w:pPr>
            <w:r>
              <w:rPr>
                <w:rFonts w:ascii="Times New Roman" w:hAnsi="Times New Roman"/>
                <w:sz w:val="28"/>
              </w:rPr>
              <w:t>В. Кузина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60</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Default="00626BC8" w:rsidP="00626BC8">
            <w:r w:rsidRPr="002A4B05">
              <w:rPr>
                <w:rFonts w:ascii="Times New Roman" w:hAnsi="Times New Roman"/>
                <w:sz w:val="28"/>
              </w:rPr>
              <w:t>Расскажи про свой проект</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 xml:space="preserve">М. </w:t>
            </w:r>
            <w:proofErr w:type="spellStart"/>
            <w:r>
              <w:rPr>
                <w:rFonts w:ascii="Times New Roman" w:hAnsi="Times New Roman"/>
                <w:sz w:val="28"/>
              </w:rPr>
              <w:t>Кинеева</w:t>
            </w:r>
            <w:proofErr w:type="spellEnd"/>
          </w:p>
          <w:p w:rsidR="00626BC8" w:rsidRPr="00EB0747" w:rsidRDefault="00626BC8" w:rsidP="00626BC8">
            <w:pPr>
              <w:pStyle w:val="aff5"/>
              <w:rPr>
                <w:rFonts w:ascii="Times New Roman" w:hAnsi="Times New Roman"/>
                <w:sz w:val="28"/>
              </w:rPr>
            </w:pPr>
            <w:r>
              <w:rPr>
                <w:rFonts w:ascii="Times New Roman" w:hAnsi="Times New Roman"/>
                <w:sz w:val="28"/>
              </w:rPr>
              <w:t>В. Кузина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60</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Апрель</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Default="00626BC8" w:rsidP="00626BC8">
            <w:r w:rsidRPr="008A46CB">
              <w:rPr>
                <w:rFonts w:ascii="Times New Roman" w:hAnsi="Times New Roman"/>
                <w:sz w:val="28"/>
              </w:rPr>
              <w:t>Повторение</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 xml:space="preserve">М. </w:t>
            </w:r>
            <w:proofErr w:type="spellStart"/>
            <w:r>
              <w:rPr>
                <w:rFonts w:ascii="Times New Roman" w:hAnsi="Times New Roman"/>
                <w:sz w:val="28"/>
              </w:rPr>
              <w:t>Кинеева</w:t>
            </w:r>
            <w:proofErr w:type="spellEnd"/>
          </w:p>
          <w:p w:rsidR="00626BC8" w:rsidRPr="00EB0747" w:rsidRDefault="00626BC8" w:rsidP="00626BC8">
            <w:pPr>
              <w:pStyle w:val="aff5"/>
              <w:rPr>
                <w:rFonts w:ascii="Times New Roman" w:hAnsi="Times New Roman"/>
                <w:sz w:val="28"/>
              </w:rPr>
            </w:pPr>
            <w:r>
              <w:rPr>
                <w:rFonts w:ascii="Times New Roman" w:hAnsi="Times New Roman"/>
                <w:sz w:val="28"/>
              </w:rPr>
              <w:t>В. Кузина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62</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Default="00626BC8" w:rsidP="00626BC8">
            <w:r w:rsidRPr="008A46CB">
              <w:rPr>
                <w:rFonts w:ascii="Times New Roman" w:hAnsi="Times New Roman"/>
                <w:sz w:val="28"/>
              </w:rPr>
              <w:t>Повторение</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 xml:space="preserve">М. </w:t>
            </w:r>
            <w:proofErr w:type="spellStart"/>
            <w:r>
              <w:rPr>
                <w:rFonts w:ascii="Times New Roman" w:hAnsi="Times New Roman"/>
                <w:sz w:val="28"/>
              </w:rPr>
              <w:t>Кинеева</w:t>
            </w:r>
            <w:proofErr w:type="spellEnd"/>
          </w:p>
          <w:p w:rsidR="00626BC8" w:rsidRPr="00EB0747" w:rsidRDefault="00626BC8" w:rsidP="00626BC8">
            <w:pPr>
              <w:pStyle w:val="aff5"/>
              <w:rPr>
                <w:rFonts w:ascii="Times New Roman" w:hAnsi="Times New Roman"/>
                <w:sz w:val="28"/>
              </w:rPr>
            </w:pPr>
            <w:r>
              <w:rPr>
                <w:rFonts w:ascii="Times New Roman" w:hAnsi="Times New Roman"/>
                <w:sz w:val="28"/>
              </w:rPr>
              <w:t>В. Кузина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62</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Какие деньги сейчас? Как их защищают?</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 xml:space="preserve">М. </w:t>
            </w:r>
            <w:proofErr w:type="spellStart"/>
            <w:r>
              <w:rPr>
                <w:rFonts w:ascii="Times New Roman" w:hAnsi="Times New Roman"/>
                <w:sz w:val="28"/>
              </w:rPr>
              <w:t>Кинеева</w:t>
            </w:r>
            <w:proofErr w:type="spellEnd"/>
          </w:p>
          <w:p w:rsidR="00626BC8" w:rsidRPr="00EB0747" w:rsidRDefault="00626BC8" w:rsidP="00626BC8">
            <w:pPr>
              <w:pStyle w:val="aff5"/>
              <w:rPr>
                <w:rFonts w:ascii="Times New Roman" w:hAnsi="Times New Roman"/>
                <w:sz w:val="28"/>
              </w:rPr>
            </w:pPr>
            <w:r>
              <w:rPr>
                <w:rFonts w:ascii="Times New Roman" w:hAnsi="Times New Roman"/>
                <w:sz w:val="28"/>
              </w:rPr>
              <w:t>В. Кузина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16-18</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Расходы.</w:t>
            </w:r>
            <w:r w:rsidRPr="008A46CB">
              <w:rPr>
                <w:rFonts w:ascii="Times New Roman" w:hAnsi="Times New Roman"/>
                <w:sz w:val="28"/>
              </w:rPr>
              <w:t xml:space="preserve"> </w:t>
            </w:r>
            <w:r>
              <w:rPr>
                <w:rFonts w:ascii="Times New Roman" w:hAnsi="Times New Roman"/>
                <w:sz w:val="28"/>
              </w:rPr>
              <w:t xml:space="preserve"> </w:t>
            </w:r>
            <w:r w:rsidRPr="008A46CB">
              <w:rPr>
                <w:rFonts w:ascii="Times New Roman" w:hAnsi="Times New Roman"/>
                <w:sz w:val="28"/>
              </w:rPr>
              <w:t>Повторение</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 xml:space="preserve">М. </w:t>
            </w:r>
            <w:proofErr w:type="spellStart"/>
            <w:r>
              <w:rPr>
                <w:rFonts w:ascii="Times New Roman" w:hAnsi="Times New Roman"/>
                <w:sz w:val="28"/>
              </w:rPr>
              <w:t>Кинеева</w:t>
            </w:r>
            <w:proofErr w:type="spellEnd"/>
          </w:p>
          <w:p w:rsidR="00626BC8" w:rsidRPr="00EB0747" w:rsidRDefault="00626BC8" w:rsidP="00626BC8">
            <w:pPr>
              <w:pStyle w:val="aff5"/>
              <w:rPr>
                <w:rFonts w:ascii="Times New Roman" w:hAnsi="Times New Roman"/>
                <w:sz w:val="28"/>
              </w:rPr>
            </w:pPr>
            <w:r>
              <w:rPr>
                <w:rFonts w:ascii="Times New Roman" w:hAnsi="Times New Roman"/>
                <w:sz w:val="28"/>
              </w:rPr>
              <w:t>В. Кузина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29</w:t>
            </w:r>
          </w:p>
        </w:tc>
      </w:tr>
      <w:tr w:rsidR="00626BC8" w:rsidTr="00626BC8">
        <w:trPr>
          <w:trHeight w:val="381"/>
        </w:trPr>
        <w:tc>
          <w:tcPr>
            <w:tcW w:w="675" w:type="dxa"/>
            <w:vMerge w:val="restart"/>
            <w:textDirection w:val="btLr"/>
          </w:tcPr>
          <w:p w:rsidR="00626BC8" w:rsidRDefault="00626BC8" w:rsidP="00626BC8">
            <w:pPr>
              <w:pStyle w:val="aff5"/>
              <w:ind w:left="113" w:right="113"/>
              <w:jc w:val="center"/>
              <w:rPr>
                <w:rFonts w:ascii="Times New Roman" w:hAnsi="Times New Roman"/>
                <w:b/>
                <w:sz w:val="28"/>
              </w:rPr>
            </w:pPr>
            <w:r>
              <w:rPr>
                <w:rFonts w:ascii="Times New Roman" w:hAnsi="Times New Roman"/>
                <w:b/>
                <w:sz w:val="28"/>
              </w:rPr>
              <w:t>Май</w:t>
            </w: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1</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 xml:space="preserve">Доходы. </w:t>
            </w:r>
            <w:r w:rsidRPr="008A46CB">
              <w:rPr>
                <w:rFonts w:ascii="Times New Roman" w:hAnsi="Times New Roman"/>
                <w:sz w:val="28"/>
              </w:rPr>
              <w:t xml:space="preserve"> Повторение</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 xml:space="preserve">М. </w:t>
            </w:r>
            <w:proofErr w:type="spellStart"/>
            <w:r>
              <w:rPr>
                <w:rFonts w:ascii="Times New Roman" w:hAnsi="Times New Roman"/>
                <w:sz w:val="28"/>
              </w:rPr>
              <w:t>Кинеева</w:t>
            </w:r>
            <w:proofErr w:type="spellEnd"/>
          </w:p>
          <w:p w:rsidR="00626BC8" w:rsidRPr="00EB0747" w:rsidRDefault="00626BC8" w:rsidP="00626BC8">
            <w:pPr>
              <w:pStyle w:val="aff5"/>
              <w:rPr>
                <w:rFonts w:ascii="Times New Roman" w:hAnsi="Times New Roman"/>
                <w:sz w:val="28"/>
              </w:rPr>
            </w:pPr>
            <w:r>
              <w:rPr>
                <w:rFonts w:ascii="Times New Roman" w:hAnsi="Times New Roman"/>
                <w:sz w:val="28"/>
              </w:rPr>
              <w:t>В. Кузина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31</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2</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 xml:space="preserve">Бюджет. </w:t>
            </w:r>
            <w:r w:rsidRPr="008A46CB">
              <w:rPr>
                <w:rFonts w:ascii="Times New Roman" w:hAnsi="Times New Roman"/>
                <w:sz w:val="28"/>
              </w:rPr>
              <w:t xml:space="preserve"> Повторение</w:t>
            </w:r>
          </w:p>
        </w:tc>
        <w:tc>
          <w:tcPr>
            <w:tcW w:w="2126" w:type="dxa"/>
          </w:tcPr>
          <w:p w:rsidR="00626BC8" w:rsidRDefault="00626BC8" w:rsidP="00626BC8">
            <w:pPr>
              <w:pStyle w:val="aff5"/>
              <w:rPr>
                <w:rFonts w:ascii="Times New Roman" w:hAnsi="Times New Roman"/>
                <w:sz w:val="28"/>
              </w:rPr>
            </w:pPr>
            <w:r>
              <w:rPr>
                <w:rFonts w:ascii="Times New Roman" w:hAnsi="Times New Roman"/>
                <w:sz w:val="28"/>
              </w:rPr>
              <w:t xml:space="preserve">М. </w:t>
            </w:r>
            <w:proofErr w:type="spellStart"/>
            <w:r>
              <w:rPr>
                <w:rFonts w:ascii="Times New Roman" w:hAnsi="Times New Roman"/>
                <w:sz w:val="28"/>
              </w:rPr>
              <w:t>Кинеева</w:t>
            </w:r>
            <w:proofErr w:type="spellEnd"/>
          </w:p>
          <w:p w:rsidR="00626BC8" w:rsidRPr="00EB0747" w:rsidRDefault="00626BC8" w:rsidP="00626BC8">
            <w:pPr>
              <w:pStyle w:val="aff5"/>
              <w:rPr>
                <w:rFonts w:ascii="Times New Roman" w:hAnsi="Times New Roman"/>
                <w:sz w:val="28"/>
              </w:rPr>
            </w:pPr>
            <w:r>
              <w:rPr>
                <w:rFonts w:ascii="Times New Roman" w:hAnsi="Times New Roman"/>
                <w:sz w:val="28"/>
              </w:rPr>
              <w:t>В. Кузина</w:t>
            </w:r>
          </w:p>
        </w:tc>
        <w:tc>
          <w:tcPr>
            <w:tcW w:w="1241" w:type="dxa"/>
          </w:tcPr>
          <w:p w:rsidR="00626BC8" w:rsidRPr="00EB0747" w:rsidRDefault="00626BC8" w:rsidP="00626BC8">
            <w:pPr>
              <w:pStyle w:val="aff5"/>
              <w:jc w:val="center"/>
              <w:rPr>
                <w:rFonts w:ascii="Times New Roman" w:hAnsi="Times New Roman"/>
                <w:sz w:val="28"/>
              </w:rPr>
            </w:pPr>
            <w:r>
              <w:rPr>
                <w:rFonts w:ascii="Times New Roman" w:hAnsi="Times New Roman"/>
                <w:sz w:val="28"/>
              </w:rPr>
              <w:t>34</w:t>
            </w: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3</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Мониторинг</w:t>
            </w: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r w:rsidR="00626BC8" w:rsidTr="00626BC8">
        <w:trPr>
          <w:trHeight w:val="399"/>
        </w:trPr>
        <w:tc>
          <w:tcPr>
            <w:tcW w:w="675" w:type="dxa"/>
            <w:vMerge/>
          </w:tcPr>
          <w:p w:rsidR="00626BC8" w:rsidRDefault="00626BC8" w:rsidP="00626BC8">
            <w:pPr>
              <w:pStyle w:val="aff5"/>
              <w:jc w:val="center"/>
              <w:rPr>
                <w:rFonts w:ascii="Times New Roman" w:hAnsi="Times New Roman"/>
                <w:b/>
                <w:sz w:val="28"/>
              </w:rPr>
            </w:pPr>
          </w:p>
        </w:tc>
        <w:tc>
          <w:tcPr>
            <w:tcW w:w="851" w:type="dxa"/>
            <w:vAlign w:val="center"/>
          </w:tcPr>
          <w:p w:rsidR="00626BC8" w:rsidRDefault="00626BC8" w:rsidP="00626BC8">
            <w:pPr>
              <w:pStyle w:val="aff5"/>
              <w:jc w:val="center"/>
              <w:rPr>
                <w:rFonts w:ascii="Times New Roman" w:hAnsi="Times New Roman"/>
                <w:b/>
                <w:sz w:val="28"/>
              </w:rPr>
            </w:pPr>
            <w:r>
              <w:rPr>
                <w:rFonts w:ascii="Times New Roman" w:hAnsi="Times New Roman"/>
                <w:b/>
                <w:sz w:val="28"/>
              </w:rPr>
              <w:t>4</w:t>
            </w:r>
          </w:p>
        </w:tc>
        <w:tc>
          <w:tcPr>
            <w:tcW w:w="5421" w:type="dxa"/>
          </w:tcPr>
          <w:p w:rsidR="00626BC8" w:rsidRPr="00EB0747" w:rsidRDefault="00626BC8" w:rsidP="00626BC8">
            <w:pPr>
              <w:pStyle w:val="aff5"/>
              <w:rPr>
                <w:rFonts w:ascii="Times New Roman" w:hAnsi="Times New Roman"/>
                <w:sz w:val="28"/>
              </w:rPr>
            </w:pPr>
            <w:r>
              <w:rPr>
                <w:rFonts w:ascii="Times New Roman" w:hAnsi="Times New Roman"/>
                <w:sz w:val="28"/>
              </w:rPr>
              <w:t>Мониторинг</w:t>
            </w:r>
          </w:p>
        </w:tc>
        <w:tc>
          <w:tcPr>
            <w:tcW w:w="2126" w:type="dxa"/>
          </w:tcPr>
          <w:p w:rsidR="00626BC8" w:rsidRPr="00EB0747" w:rsidRDefault="00626BC8" w:rsidP="00626BC8">
            <w:pPr>
              <w:pStyle w:val="aff5"/>
              <w:rPr>
                <w:rFonts w:ascii="Times New Roman" w:hAnsi="Times New Roman"/>
                <w:sz w:val="28"/>
              </w:rPr>
            </w:pPr>
          </w:p>
        </w:tc>
        <w:tc>
          <w:tcPr>
            <w:tcW w:w="1241" w:type="dxa"/>
          </w:tcPr>
          <w:p w:rsidR="00626BC8" w:rsidRPr="00EB0747" w:rsidRDefault="00626BC8" w:rsidP="00626BC8">
            <w:pPr>
              <w:pStyle w:val="aff5"/>
              <w:jc w:val="center"/>
              <w:rPr>
                <w:rFonts w:ascii="Times New Roman" w:hAnsi="Times New Roman"/>
                <w:sz w:val="28"/>
              </w:rPr>
            </w:pPr>
          </w:p>
        </w:tc>
      </w:tr>
    </w:tbl>
    <w:p w:rsidR="00626BC8" w:rsidRDefault="00626BC8" w:rsidP="00626BC8">
      <w:pPr>
        <w:pStyle w:val="aff5"/>
        <w:rPr>
          <w:rFonts w:ascii="Times New Roman" w:hAnsi="Times New Roman" w:cs="Times New Roman"/>
          <w:b/>
          <w:sz w:val="28"/>
        </w:rPr>
      </w:pPr>
      <w:r>
        <w:rPr>
          <w:rFonts w:ascii="Times New Roman" w:hAnsi="Times New Roman" w:cs="Times New Roman"/>
          <w:b/>
          <w:sz w:val="28"/>
        </w:rPr>
        <w:t xml:space="preserve">     </w:t>
      </w:r>
    </w:p>
    <w:p w:rsidR="006D6C22" w:rsidRDefault="006D6C22" w:rsidP="001A43C4">
      <w:pPr>
        <w:spacing w:after="0" w:line="240" w:lineRule="auto"/>
        <w:jc w:val="center"/>
        <w:rPr>
          <w:rFonts w:ascii="Times New Roman" w:hAnsi="Times New Roman"/>
          <w:b/>
          <w:sz w:val="32"/>
          <w:szCs w:val="28"/>
        </w:rPr>
      </w:pPr>
    </w:p>
    <w:p w:rsidR="006D6C22" w:rsidRDefault="006D6C22" w:rsidP="001A43C4">
      <w:pPr>
        <w:spacing w:after="0" w:line="240" w:lineRule="auto"/>
        <w:jc w:val="center"/>
        <w:rPr>
          <w:rFonts w:ascii="Times New Roman" w:hAnsi="Times New Roman"/>
          <w:b/>
          <w:sz w:val="32"/>
          <w:szCs w:val="28"/>
        </w:rPr>
      </w:pPr>
    </w:p>
    <w:p w:rsidR="006D6C22" w:rsidRDefault="006D6C22" w:rsidP="001A43C4">
      <w:pPr>
        <w:spacing w:after="0" w:line="240" w:lineRule="auto"/>
        <w:jc w:val="center"/>
        <w:rPr>
          <w:rFonts w:ascii="Times New Roman" w:hAnsi="Times New Roman"/>
          <w:b/>
          <w:sz w:val="32"/>
          <w:szCs w:val="28"/>
        </w:rPr>
      </w:pPr>
    </w:p>
    <w:p w:rsidR="006D6C22" w:rsidRDefault="006D6C22" w:rsidP="001A43C4">
      <w:pPr>
        <w:spacing w:after="0" w:line="240" w:lineRule="auto"/>
        <w:jc w:val="center"/>
        <w:rPr>
          <w:rFonts w:ascii="Times New Roman" w:hAnsi="Times New Roman"/>
          <w:b/>
          <w:sz w:val="32"/>
          <w:szCs w:val="28"/>
        </w:rPr>
      </w:pPr>
    </w:p>
    <w:p w:rsidR="006D6C22" w:rsidRDefault="006D6C22" w:rsidP="001A43C4">
      <w:pPr>
        <w:spacing w:after="0" w:line="240" w:lineRule="auto"/>
        <w:jc w:val="center"/>
        <w:rPr>
          <w:rFonts w:ascii="Times New Roman" w:hAnsi="Times New Roman"/>
          <w:b/>
          <w:sz w:val="32"/>
          <w:szCs w:val="28"/>
        </w:rPr>
      </w:pPr>
    </w:p>
    <w:p w:rsidR="006D6C22" w:rsidRDefault="006D6C22" w:rsidP="001A43C4">
      <w:pPr>
        <w:spacing w:after="0" w:line="240" w:lineRule="auto"/>
        <w:jc w:val="center"/>
        <w:rPr>
          <w:rFonts w:ascii="Times New Roman" w:hAnsi="Times New Roman"/>
          <w:b/>
          <w:sz w:val="32"/>
          <w:szCs w:val="28"/>
        </w:rPr>
      </w:pPr>
    </w:p>
    <w:p w:rsidR="006D6C22" w:rsidRDefault="006D6C22" w:rsidP="001A43C4">
      <w:pPr>
        <w:spacing w:after="0" w:line="240" w:lineRule="auto"/>
        <w:jc w:val="center"/>
        <w:rPr>
          <w:rFonts w:ascii="Times New Roman" w:hAnsi="Times New Roman"/>
          <w:b/>
          <w:sz w:val="32"/>
          <w:szCs w:val="28"/>
        </w:rPr>
      </w:pPr>
    </w:p>
    <w:p w:rsidR="006D6C22" w:rsidRDefault="006D6C22" w:rsidP="001A43C4">
      <w:pPr>
        <w:spacing w:after="0" w:line="240" w:lineRule="auto"/>
        <w:jc w:val="center"/>
        <w:rPr>
          <w:rFonts w:ascii="Times New Roman" w:hAnsi="Times New Roman"/>
          <w:b/>
          <w:sz w:val="32"/>
          <w:szCs w:val="28"/>
        </w:rPr>
      </w:pPr>
    </w:p>
    <w:p w:rsidR="006D6C22" w:rsidRDefault="006D6C22" w:rsidP="001A43C4">
      <w:pPr>
        <w:spacing w:after="0" w:line="240" w:lineRule="auto"/>
        <w:jc w:val="center"/>
        <w:rPr>
          <w:rFonts w:ascii="Times New Roman" w:hAnsi="Times New Roman"/>
          <w:b/>
          <w:sz w:val="32"/>
          <w:szCs w:val="28"/>
        </w:rPr>
      </w:pPr>
    </w:p>
    <w:p w:rsidR="00626BC8" w:rsidRDefault="00626BC8" w:rsidP="001A43C4">
      <w:pPr>
        <w:spacing w:after="0" w:line="240" w:lineRule="auto"/>
        <w:jc w:val="center"/>
        <w:rPr>
          <w:rFonts w:ascii="Times New Roman" w:hAnsi="Times New Roman"/>
          <w:b/>
          <w:sz w:val="32"/>
          <w:szCs w:val="28"/>
        </w:rPr>
      </w:pPr>
    </w:p>
    <w:p w:rsidR="00BF5B85" w:rsidRDefault="00BF5B85" w:rsidP="00626BC8">
      <w:pPr>
        <w:spacing w:after="0" w:line="240" w:lineRule="auto"/>
        <w:ind w:firstLine="567"/>
        <w:jc w:val="both"/>
        <w:rPr>
          <w:rFonts w:ascii="Times New Roman" w:hAnsi="Times New Roman"/>
          <w:b/>
          <w:bCs/>
          <w:sz w:val="28"/>
          <w:szCs w:val="28"/>
        </w:rPr>
      </w:pPr>
    </w:p>
    <w:p w:rsidR="00BF5B85" w:rsidRDefault="00BF5B85" w:rsidP="00626BC8">
      <w:pPr>
        <w:spacing w:after="0" w:line="240" w:lineRule="auto"/>
        <w:ind w:firstLine="567"/>
        <w:jc w:val="both"/>
        <w:rPr>
          <w:rFonts w:ascii="Times New Roman" w:hAnsi="Times New Roman"/>
          <w:b/>
          <w:bCs/>
          <w:sz w:val="28"/>
          <w:szCs w:val="28"/>
        </w:rPr>
      </w:pPr>
    </w:p>
    <w:p w:rsidR="00BF5B85" w:rsidRDefault="00BF5B85" w:rsidP="00626BC8">
      <w:pPr>
        <w:spacing w:after="0" w:line="240" w:lineRule="auto"/>
        <w:ind w:firstLine="567"/>
        <w:jc w:val="both"/>
        <w:rPr>
          <w:rFonts w:ascii="Times New Roman" w:hAnsi="Times New Roman"/>
          <w:b/>
          <w:bCs/>
          <w:sz w:val="28"/>
          <w:szCs w:val="28"/>
        </w:rPr>
      </w:pPr>
    </w:p>
    <w:p w:rsidR="00BF5B85" w:rsidRDefault="00BF5B85" w:rsidP="00626BC8">
      <w:pPr>
        <w:spacing w:after="0" w:line="240" w:lineRule="auto"/>
        <w:ind w:firstLine="567"/>
        <w:jc w:val="both"/>
        <w:rPr>
          <w:rFonts w:ascii="Times New Roman" w:hAnsi="Times New Roman"/>
          <w:b/>
          <w:bCs/>
          <w:sz w:val="28"/>
          <w:szCs w:val="28"/>
        </w:rPr>
      </w:pPr>
    </w:p>
    <w:p w:rsidR="00BF5B85" w:rsidRDefault="00BF5B85" w:rsidP="00626BC8">
      <w:pPr>
        <w:spacing w:after="0" w:line="240" w:lineRule="auto"/>
        <w:ind w:firstLine="567"/>
        <w:jc w:val="both"/>
        <w:rPr>
          <w:rFonts w:ascii="Times New Roman" w:hAnsi="Times New Roman"/>
          <w:b/>
          <w:bCs/>
          <w:sz w:val="28"/>
          <w:szCs w:val="28"/>
        </w:rPr>
      </w:pPr>
    </w:p>
    <w:p w:rsidR="00BF5B85" w:rsidRDefault="00BF5B85" w:rsidP="00626BC8">
      <w:pPr>
        <w:spacing w:after="0" w:line="240" w:lineRule="auto"/>
        <w:ind w:firstLine="567"/>
        <w:jc w:val="both"/>
        <w:rPr>
          <w:rFonts w:ascii="Times New Roman" w:hAnsi="Times New Roman"/>
          <w:b/>
          <w:bCs/>
          <w:sz w:val="28"/>
          <w:szCs w:val="28"/>
        </w:rPr>
      </w:pPr>
    </w:p>
    <w:p w:rsidR="00BF5B85" w:rsidRDefault="00BF5B85" w:rsidP="00626BC8">
      <w:pPr>
        <w:spacing w:after="0" w:line="240" w:lineRule="auto"/>
        <w:ind w:firstLine="567"/>
        <w:jc w:val="both"/>
        <w:rPr>
          <w:rFonts w:ascii="Times New Roman" w:hAnsi="Times New Roman"/>
          <w:b/>
          <w:bCs/>
          <w:sz w:val="28"/>
          <w:szCs w:val="28"/>
        </w:rPr>
      </w:pPr>
    </w:p>
    <w:p w:rsidR="00BF5B85" w:rsidRDefault="00BF5B85" w:rsidP="00626BC8">
      <w:pPr>
        <w:spacing w:after="0" w:line="240" w:lineRule="auto"/>
        <w:ind w:firstLine="567"/>
        <w:jc w:val="both"/>
        <w:rPr>
          <w:rFonts w:ascii="Times New Roman" w:hAnsi="Times New Roman"/>
          <w:b/>
          <w:bCs/>
          <w:sz w:val="28"/>
          <w:szCs w:val="28"/>
        </w:rPr>
      </w:pPr>
    </w:p>
    <w:p w:rsidR="00BF5B85" w:rsidRDefault="00BF5B85" w:rsidP="00626BC8">
      <w:pPr>
        <w:spacing w:after="0" w:line="240" w:lineRule="auto"/>
        <w:ind w:firstLine="567"/>
        <w:jc w:val="both"/>
        <w:rPr>
          <w:rFonts w:ascii="Times New Roman" w:hAnsi="Times New Roman"/>
          <w:b/>
          <w:bCs/>
          <w:sz w:val="28"/>
          <w:szCs w:val="28"/>
        </w:rPr>
      </w:pPr>
    </w:p>
    <w:p w:rsidR="00BF5B85" w:rsidRDefault="00BF5B85" w:rsidP="00626BC8">
      <w:pPr>
        <w:spacing w:after="0" w:line="240" w:lineRule="auto"/>
        <w:ind w:firstLine="567"/>
        <w:jc w:val="both"/>
        <w:rPr>
          <w:rFonts w:ascii="Times New Roman" w:hAnsi="Times New Roman"/>
          <w:b/>
          <w:bCs/>
          <w:sz w:val="28"/>
          <w:szCs w:val="28"/>
        </w:rPr>
      </w:pPr>
    </w:p>
    <w:p w:rsidR="00BF5B85" w:rsidRDefault="00BF5B85" w:rsidP="00626BC8">
      <w:pPr>
        <w:spacing w:after="0" w:line="240" w:lineRule="auto"/>
        <w:ind w:firstLine="567"/>
        <w:jc w:val="both"/>
        <w:rPr>
          <w:rFonts w:ascii="Times New Roman" w:hAnsi="Times New Roman"/>
          <w:b/>
          <w:bCs/>
          <w:sz w:val="28"/>
          <w:szCs w:val="28"/>
        </w:rPr>
      </w:pPr>
    </w:p>
    <w:p w:rsidR="00BF5B85" w:rsidRDefault="00BF5B85" w:rsidP="00626BC8">
      <w:pPr>
        <w:spacing w:after="0" w:line="240" w:lineRule="auto"/>
        <w:ind w:firstLine="567"/>
        <w:jc w:val="both"/>
        <w:rPr>
          <w:rFonts w:ascii="Times New Roman" w:hAnsi="Times New Roman"/>
          <w:b/>
          <w:bCs/>
          <w:sz w:val="28"/>
          <w:szCs w:val="28"/>
        </w:rPr>
      </w:pPr>
    </w:p>
    <w:p w:rsidR="00BF5B85" w:rsidRDefault="00BF5B85" w:rsidP="00626BC8">
      <w:pPr>
        <w:spacing w:after="0" w:line="240" w:lineRule="auto"/>
        <w:ind w:firstLine="567"/>
        <w:jc w:val="both"/>
        <w:rPr>
          <w:rFonts w:ascii="Times New Roman" w:hAnsi="Times New Roman"/>
          <w:b/>
          <w:bCs/>
          <w:sz w:val="28"/>
          <w:szCs w:val="28"/>
        </w:rPr>
      </w:pPr>
    </w:p>
    <w:p w:rsidR="00BF5B85" w:rsidRDefault="00BF5B85" w:rsidP="00626BC8">
      <w:pPr>
        <w:spacing w:after="0" w:line="240" w:lineRule="auto"/>
        <w:ind w:firstLine="567"/>
        <w:jc w:val="both"/>
        <w:rPr>
          <w:rFonts w:ascii="Times New Roman" w:hAnsi="Times New Roman"/>
          <w:b/>
          <w:bCs/>
          <w:sz w:val="28"/>
          <w:szCs w:val="28"/>
        </w:rPr>
      </w:pPr>
    </w:p>
    <w:p w:rsidR="00BF5B85" w:rsidRDefault="00BF5B85" w:rsidP="00626BC8">
      <w:pPr>
        <w:spacing w:after="0" w:line="240" w:lineRule="auto"/>
        <w:ind w:firstLine="567"/>
        <w:jc w:val="both"/>
        <w:rPr>
          <w:rFonts w:ascii="Times New Roman" w:hAnsi="Times New Roman"/>
          <w:b/>
          <w:bCs/>
          <w:sz w:val="28"/>
          <w:szCs w:val="28"/>
        </w:rPr>
      </w:pPr>
    </w:p>
    <w:p w:rsidR="00BF5B85" w:rsidRDefault="00BF5B85" w:rsidP="00626BC8">
      <w:pPr>
        <w:spacing w:after="0" w:line="240" w:lineRule="auto"/>
        <w:ind w:firstLine="567"/>
        <w:jc w:val="both"/>
        <w:rPr>
          <w:rFonts w:ascii="Times New Roman" w:hAnsi="Times New Roman"/>
          <w:b/>
          <w:bCs/>
          <w:sz w:val="28"/>
          <w:szCs w:val="28"/>
        </w:rPr>
      </w:pPr>
    </w:p>
    <w:p w:rsidR="00BF5B85" w:rsidRDefault="00BF5B85" w:rsidP="00626BC8">
      <w:pPr>
        <w:spacing w:after="0" w:line="240" w:lineRule="auto"/>
        <w:ind w:firstLine="567"/>
        <w:jc w:val="both"/>
        <w:rPr>
          <w:rFonts w:ascii="Times New Roman" w:hAnsi="Times New Roman"/>
          <w:b/>
          <w:bCs/>
          <w:sz w:val="28"/>
          <w:szCs w:val="28"/>
        </w:rPr>
      </w:pPr>
    </w:p>
    <w:p w:rsidR="00BF5B85" w:rsidRDefault="00BF5B85" w:rsidP="00626BC8">
      <w:pPr>
        <w:spacing w:after="0" w:line="240" w:lineRule="auto"/>
        <w:ind w:firstLine="567"/>
        <w:jc w:val="both"/>
        <w:rPr>
          <w:rFonts w:ascii="Times New Roman" w:hAnsi="Times New Roman"/>
          <w:b/>
          <w:bCs/>
          <w:sz w:val="28"/>
          <w:szCs w:val="28"/>
        </w:rPr>
      </w:pPr>
    </w:p>
    <w:p w:rsidR="00BF5B85" w:rsidRDefault="00BF5B85" w:rsidP="00626BC8">
      <w:pPr>
        <w:spacing w:after="0" w:line="240" w:lineRule="auto"/>
        <w:ind w:firstLine="567"/>
        <w:jc w:val="both"/>
        <w:rPr>
          <w:rFonts w:ascii="Times New Roman" w:hAnsi="Times New Roman"/>
          <w:b/>
          <w:bCs/>
          <w:sz w:val="28"/>
          <w:szCs w:val="28"/>
        </w:rPr>
      </w:pPr>
    </w:p>
    <w:p w:rsidR="00BF5B85" w:rsidRDefault="00BF5B85" w:rsidP="00626BC8">
      <w:pPr>
        <w:spacing w:after="0" w:line="240" w:lineRule="auto"/>
        <w:ind w:firstLine="567"/>
        <w:jc w:val="both"/>
        <w:rPr>
          <w:rFonts w:ascii="Times New Roman" w:hAnsi="Times New Roman"/>
          <w:b/>
          <w:bCs/>
          <w:sz w:val="28"/>
          <w:szCs w:val="28"/>
        </w:rPr>
      </w:pPr>
    </w:p>
    <w:p w:rsidR="00BF5B85" w:rsidRDefault="00BF5B85" w:rsidP="00626BC8">
      <w:pPr>
        <w:spacing w:after="0" w:line="240" w:lineRule="auto"/>
        <w:ind w:firstLine="567"/>
        <w:jc w:val="both"/>
        <w:rPr>
          <w:rFonts w:ascii="Times New Roman" w:hAnsi="Times New Roman"/>
          <w:b/>
          <w:bCs/>
          <w:sz w:val="28"/>
          <w:szCs w:val="28"/>
        </w:rPr>
      </w:pPr>
    </w:p>
    <w:p w:rsidR="00626BC8" w:rsidRPr="00AC47AF" w:rsidRDefault="00626BC8" w:rsidP="00626BC8">
      <w:pPr>
        <w:spacing w:after="0" w:line="240" w:lineRule="auto"/>
        <w:ind w:firstLine="567"/>
        <w:jc w:val="both"/>
        <w:rPr>
          <w:rFonts w:ascii="Times New Roman" w:hAnsi="Times New Roman"/>
          <w:b/>
          <w:sz w:val="28"/>
          <w:szCs w:val="28"/>
        </w:rPr>
      </w:pPr>
      <w:r w:rsidRPr="00AC47AF">
        <w:rPr>
          <w:rFonts w:ascii="Times New Roman" w:hAnsi="Times New Roman"/>
          <w:b/>
          <w:bCs/>
          <w:sz w:val="28"/>
          <w:szCs w:val="28"/>
        </w:rPr>
        <w:t>2.8.</w:t>
      </w:r>
      <w:r w:rsidRPr="00AC47AF">
        <w:rPr>
          <w:rFonts w:ascii="Times New Roman" w:hAnsi="Times New Roman"/>
          <w:b/>
          <w:sz w:val="28"/>
          <w:szCs w:val="28"/>
        </w:rPr>
        <w:t xml:space="preserve"> ОСОБЕННОСТИ ВЗАИМОДЕЙСТВИЯ С СЕМЬЯМИ </w:t>
      </w:r>
      <w:proofErr w:type="gramStart"/>
      <w:r w:rsidRPr="00AC47AF">
        <w:rPr>
          <w:rFonts w:ascii="Times New Roman" w:hAnsi="Times New Roman"/>
          <w:b/>
          <w:sz w:val="28"/>
          <w:szCs w:val="28"/>
        </w:rPr>
        <w:t>ОБУЧАЮЩИХСЯ</w:t>
      </w:r>
      <w:proofErr w:type="gramEnd"/>
    </w:p>
    <w:p w:rsidR="00626BC8" w:rsidRPr="00AC47AF" w:rsidRDefault="00626BC8" w:rsidP="00626BC8">
      <w:pPr>
        <w:spacing w:after="0" w:line="240" w:lineRule="auto"/>
        <w:ind w:firstLine="709"/>
        <w:jc w:val="both"/>
        <w:rPr>
          <w:rFonts w:ascii="Times New Roman" w:hAnsi="Times New Roman"/>
          <w:b/>
          <w:sz w:val="28"/>
          <w:szCs w:val="28"/>
        </w:rPr>
      </w:pPr>
    </w:p>
    <w:p w:rsidR="00626BC8" w:rsidRPr="00AC47AF" w:rsidRDefault="00626BC8" w:rsidP="00626BC8">
      <w:pPr>
        <w:spacing w:after="0" w:line="240" w:lineRule="auto"/>
        <w:jc w:val="center"/>
        <w:rPr>
          <w:rFonts w:ascii="Times New Roman" w:hAnsi="Times New Roman"/>
          <w:b/>
          <w:i/>
          <w:sz w:val="28"/>
          <w:szCs w:val="28"/>
        </w:rPr>
      </w:pPr>
      <w:r w:rsidRPr="00AC47AF">
        <w:rPr>
          <w:rFonts w:ascii="Times New Roman" w:hAnsi="Times New Roman"/>
          <w:b/>
          <w:i/>
          <w:sz w:val="28"/>
          <w:szCs w:val="28"/>
        </w:rPr>
        <w:t xml:space="preserve">Цели и задачи взаимодействия с семьями </w:t>
      </w:r>
      <w:proofErr w:type="gramStart"/>
      <w:r w:rsidRPr="00AC47AF">
        <w:rPr>
          <w:rFonts w:ascii="Times New Roman" w:hAnsi="Times New Roman"/>
          <w:b/>
          <w:i/>
          <w:sz w:val="28"/>
          <w:szCs w:val="28"/>
        </w:rPr>
        <w:t>обучающихся</w:t>
      </w:r>
      <w:proofErr w:type="gramEnd"/>
    </w:p>
    <w:p w:rsidR="00626BC8" w:rsidRPr="00AC47AF" w:rsidRDefault="00626BC8" w:rsidP="00626BC8">
      <w:pPr>
        <w:spacing w:after="0" w:line="240" w:lineRule="auto"/>
        <w:ind w:firstLine="567"/>
        <w:jc w:val="both"/>
        <w:rPr>
          <w:rFonts w:ascii="Times New Roman" w:hAnsi="Times New Roman"/>
          <w:i/>
          <w:sz w:val="28"/>
          <w:szCs w:val="28"/>
        </w:rPr>
      </w:pPr>
      <w:r w:rsidRPr="00AC47AF">
        <w:rPr>
          <w:rFonts w:ascii="Times New Roman" w:hAnsi="Times New Roman"/>
          <w:i/>
          <w:sz w:val="28"/>
          <w:szCs w:val="28"/>
        </w:rPr>
        <w:t xml:space="preserve">Главными целями взаимодействия педагогического коллектива ДОО с семьями </w:t>
      </w:r>
      <w:proofErr w:type="gramStart"/>
      <w:r w:rsidRPr="00AC47AF">
        <w:rPr>
          <w:rFonts w:ascii="Times New Roman" w:hAnsi="Times New Roman"/>
          <w:i/>
          <w:sz w:val="28"/>
          <w:szCs w:val="28"/>
        </w:rPr>
        <w:t>обучающихся</w:t>
      </w:r>
      <w:proofErr w:type="gramEnd"/>
      <w:r w:rsidRPr="00AC47AF">
        <w:rPr>
          <w:rFonts w:ascii="Times New Roman" w:hAnsi="Times New Roman"/>
          <w:i/>
          <w:sz w:val="28"/>
          <w:szCs w:val="28"/>
        </w:rPr>
        <w:t xml:space="preserve"> дошкольного возраста являются:</w:t>
      </w:r>
    </w:p>
    <w:p w:rsidR="00626BC8" w:rsidRPr="00AC47AF" w:rsidRDefault="00626BC8" w:rsidP="00626BC8">
      <w:pPr>
        <w:spacing w:after="0" w:line="240" w:lineRule="auto"/>
        <w:ind w:firstLine="567"/>
        <w:jc w:val="both"/>
        <w:rPr>
          <w:rFonts w:ascii="Times New Roman" w:hAnsi="Times New Roman"/>
          <w:sz w:val="28"/>
          <w:szCs w:val="28"/>
        </w:rPr>
      </w:pPr>
      <w:r w:rsidRPr="00AC47AF">
        <w:rPr>
          <w:rFonts w:ascii="Times New Roman" w:hAnsi="Times New Roman"/>
          <w:sz w:val="28"/>
          <w:szCs w:val="28"/>
        </w:rPr>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дош</w:t>
      </w:r>
      <w:r>
        <w:rPr>
          <w:rFonts w:ascii="Times New Roman" w:hAnsi="Times New Roman"/>
          <w:sz w:val="28"/>
          <w:szCs w:val="28"/>
        </w:rPr>
        <w:t>кольного возраста</w:t>
      </w:r>
      <w:r w:rsidRPr="00AC47AF">
        <w:rPr>
          <w:rFonts w:ascii="Times New Roman" w:hAnsi="Times New Roman"/>
          <w:sz w:val="28"/>
          <w:szCs w:val="28"/>
        </w:rPr>
        <w:t>;</w:t>
      </w:r>
    </w:p>
    <w:p w:rsidR="00626BC8" w:rsidRPr="00AC47AF" w:rsidRDefault="00626BC8" w:rsidP="00626BC8">
      <w:pPr>
        <w:spacing w:after="0" w:line="240" w:lineRule="auto"/>
        <w:ind w:firstLine="567"/>
        <w:jc w:val="both"/>
        <w:rPr>
          <w:rFonts w:ascii="Times New Roman" w:hAnsi="Times New Roman"/>
          <w:sz w:val="28"/>
          <w:szCs w:val="28"/>
        </w:rPr>
      </w:pPr>
      <w:r w:rsidRPr="00AC47AF">
        <w:rPr>
          <w:rFonts w:ascii="Times New Roman" w:hAnsi="Times New Roman"/>
          <w:sz w:val="28"/>
          <w:szCs w:val="28"/>
        </w:rPr>
        <w:t>- обеспечение единства подходов к воспитанию и обучению детей в условиях ДОО и семьи; повышение воспитательного потенциала семьи.</w:t>
      </w:r>
    </w:p>
    <w:p w:rsidR="00626BC8" w:rsidRPr="00AC47AF" w:rsidRDefault="00626BC8" w:rsidP="00626BC8">
      <w:pPr>
        <w:spacing w:after="0" w:line="240" w:lineRule="auto"/>
        <w:ind w:firstLine="567"/>
        <w:jc w:val="both"/>
        <w:rPr>
          <w:rFonts w:ascii="Times New Roman" w:hAnsi="Times New Roman"/>
          <w:sz w:val="28"/>
          <w:szCs w:val="28"/>
        </w:rPr>
      </w:pPr>
      <w:r w:rsidRPr="00AC47AF">
        <w:rPr>
          <w:rFonts w:ascii="Times New Roman" w:hAnsi="Times New Roman"/>
          <w:sz w:val="28"/>
          <w:szCs w:val="28"/>
        </w:rPr>
        <w:lastRenderedPageBreak/>
        <w:t xml:space="preserve">Эта деятельность </w:t>
      </w:r>
      <w:r w:rsidRPr="00AC47AF">
        <w:rPr>
          <w:rFonts w:ascii="Times New Roman" w:hAnsi="Times New Roman"/>
          <w:i/>
          <w:sz w:val="28"/>
          <w:szCs w:val="28"/>
        </w:rPr>
        <w:t>дополняет, поддерживает и тактично направлять воспитательные действия родителей</w:t>
      </w:r>
      <w:r w:rsidRPr="00AC47AF">
        <w:rPr>
          <w:rFonts w:ascii="Times New Roman" w:hAnsi="Times New Roman"/>
          <w:sz w:val="28"/>
          <w:szCs w:val="28"/>
        </w:rPr>
        <w:t xml:space="preserve"> (законных представителей) детей </w:t>
      </w:r>
      <w:r>
        <w:rPr>
          <w:rFonts w:ascii="Times New Roman" w:hAnsi="Times New Roman"/>
          <w:sz w:val="28"/>
          <w:szCs w:val="28"/>
        </w:rPr>
        <w:t>дошкольного возраста</w:t>
      </w:r>
      <w:r w:rsidRPr="00AC47AF">
        <w:rPr>
          <w:rFonts w:ascii="Times New Roman" w:hAnsi="Times New Roman"/>
          <w:sz w:val="28"/>
          <w:szCs w:val="28"/>
        </w:rPr>
        <w:t>.</w:t>
      </w:r>
    </w:p>
    <w:p w:rsidR="00626BC8" w:rsidRPr="00AC47AF" w:rsidRDefault="00626BC8" w:rsidP="00626BC8">
      <w:pPr>
        <w:spacing w:after="0" w:line="240" w:lineRule="auto"/>
        <w:ind w:firstLine="567"/>
        <w:jc w:val="both"/>
        <w:rPr>
          <w:rFonts w:ascii="Times New Roman" w:hAnsi="Times New Roman"/>
          <w:i/>
          <w:sz w:val="28"/>
          <w:szCs w:val="28"/>
        </w:rPr>
      </w:pPr>
      <w:r w:rsidRPr="00AC47AF">
        <w:rPr>
          <w:rFonts w:ascii="Times New Roman" w:hAnsi="Times New Roman"/>
          <w:i/>
          <w:sz w:val="28"/>
          <w:szCs w:val="28"/>
        </w:rPr>
        <w:t>Достижение этих целей осуществляется через решение основных задач:</w:t>
      </w:r>
    </w:p>
    <w:p w:rsidR="00626BC8" w:rsidRPr="00AC47AF" w:rsidRDefault="00626BC8" w:rsidP="00626BC8">
      <w:pPr>
        <w:spacing w:after="0" w:line="240" w:lineRule="auto"/>
        <w:ind w:firstLine="567"/>
        <w:jc w:val="both"/>
        <w:rPr>
          <w:rFonts w:ascii="Times New Roman" w:hAnsi="Times New Roman"/>
          <w:sz w:val="28"/>
          <w:szCs w:val="28"/>
        </w:rPr>
      </w:pPr>
      <w:proofErr w:type="gramStart"/>
      <w:r w:rsidRPr="00AC47AF">
        <w:rPr>
          <w:rFonts w:ascii="Times New Roman" w:hAnsi="Times New Roman"/>
          <w:sz w:val="28"/>
          <w:szCs w:val="28"/>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roofErr w:type="gramEnd"/>
    </w:p>
    <w:p w:rsidR="00626BC8" w:rsidRPr="00AC47AF" w:rsidRDefault="00626BC8" w:rsidP="00626BC8">
      <w:pPr>
        <w:spacing w:after="0" w:line="240" w:lineRule="auto"/>
        <w:ind w:firstLine="567"/>
        <w:jc w:val="both"/>
        <w:rPr>
          <w:rFonts w:ascii="Times New Roman" w:hAnsi="Times New Roman"/>
          <w:sz w:val="28"/>
          <w:szCs w:val="28"/>
        </w:rPr>
      </w:pPr>
      <w:r w:rsidRPr="00AC47AF">
        <w:rPr>
          <w:rFonts w:ascii="Times New Roman" w:hAnsi="Times New Roman"/>
          <w:sz w:val="28"/>
          <w:szCs w:val="28"/>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626BC8" w:rsidRPr="00AC47AF" w:rsidRDefault="00626BC8" w:rsidP="00626BC8">
      <w:pPr>
        <w:spacing w:after="0" w:line="240" w:lineRule="auto"/>
        <w:ind w:firstLine="567"/>
        <w:jc w:val="both"/>
        <w:rPr>
          <w:rFonts w:ascii="Times New Roman" w:hAnsi="Times New Roman"/>
          <w:sz w:val="28"/>
          <w:szCs w:val="28"/>
        </w:rPr>
      </w:pPr>
      <w:r w:rsidRPr="00AC47AF">
        <w:rPr>
          <w:rFonts w:ascii="Times New Roman" w:hAnsi="Times New Roman"/>
          <w:sz w:val="28"/>
          <w:szCs w:val="28"/>
        </w:rPr>
        <w:t xml:space="preserve">3) способствование развитию ответственного и осознанного </w:t>
      </w:r>
      <w:proofErr w:type="spellStart"/>
      <w:r w:rsidRPr="00AC47AF">
        <w:rPr>
          <w:rFonts w:ascii="Times New Roman" w:hAnsi="Times New Roman"/>
          <w:sz w:val="28"/>
          <w:szCs w:val="28"/>
        </w:rPr>
        <w:t>родительства</w:t>
      </w:r>
      <w:proofErr w:type="spellEnd"/>
      <w:r w:rsidRPr="00AC47AF">
        <w:rPr>
          <w:rFonts w:ascii="Times New Roman" w:hAnsi="Times New Roman"/>
          <w:sz w:val="28"/>
          <w:szCs w:val="28"/>
        </w:rPr>
        <w:t xml:space="preserve"> как базовой основы благополучия семьи;</w:t>
      </w:r>
    </w:p>
    <w:p w:rsidR="00626BC8" w:rsidRPr="00AC47AF" w:rsidRDefault="00626BC8" w:rsidP="00626BC8">
      <w:pPr>
        <w:spacing w:after="0" w:line="240" w:lineRule="auto"/>
        <w:ind w:firstLine="567"/>
        <w:jc w:val="both"/>
        <w:rPr>
          <w:rFonts w:ascii="Times New Roman" w:hAnsi="Times New Roman"/>
          <w:sz w:val="28"/>
          <w:szCs w:val="28"/>
        </w:rPr>
      </w:pPr>
      <w:r w:rsidRPr="00AC47AF">
        <w:rPr>
          <w:rFonts w:ascii="Times New Roman" w:hAnsi="Times New Roman"/>
          <w:sz w:val="28"/>
          <w:szCs w:val="28"/>
        </w:rPr>
        <w:t>4) построение взаимодействия в форме сотрудничества и установления партнёрских отношений с родителями (законными представителями) детей дошкольного возраста для решения образовательных задач;</w:t>
      </w:r>
    </w:p>
    <w:p w:rsidR="00626BC8" w:rsidRPr="00AC47AF" w:rsidRDefault="00626BC8" w:rsidP="00626BC8">
      <w:pPr>
        <w:spacing w:after="0" w:line="240" w:lineRule="auto"/>
        <w:ind w:firstLine="567"/>
        <w:jc w:val="both"/>
        <w:rPr>
          <w:rFonts w:ascii="Times New Roman" w:hAnsi="Times New Roman"/>
          <w:sz w:val="28"/>
          <w:szCs w:val="28"/>
        </w:rPr>
      </w:pPr>
      <w:r w:rsidRPr="00AC47AF">
        <w:rPr>
          <w:rFonts w:ascii="Times New Roman" w:hAnsi="Times New Roman"/>
          <w:sz w:val="28"/>
          <w:szCs w:val="28"/>
        </w:rPr>
        <w:t>5) вовлечение родителей (законных представителей) в образовательный процесс.</w:t>
      </w:r>
    </w:p>
    <w:p w:rsidR="00626BC8" w:rsidRDefault="00626BC8" w:rsidP="00626BC8">
      <w:pPr>
        <w:spacing w:after="0" w:line="240" w:lineRule="auto"/>
        <w:jc w:val="center"/>
        <w:rPr>
          <w:rFonts w:ascii="Times New Roman" w:hAnsi="Times New Roman"/>
          <w:b/>
          <w:i/>
          <w:sz w:val="28"/>
          <w:szCs w:val="28"/>
        </w:rPr>
      </w:pPr>
    </w:p>
    <w:p w:rsidR="00626BC8" w:rsidRDefault="00626BC8" w:rsidP="00626BC8">
      <w:pPr>
        <w:spacing w:after="0" w:line="240" w:lineRule="auto"/>
        <w:jc w:val="center"/>
        <w:rPr>
          <w:rFonts w:ascii="Times New Roman" w:hAnsi="Times New Roman"/>
          <w:b/>
          <w:i/>
          <w:sz w:val="28"/>
          <w:szCs w:val="28"/>
        </w:rPr>
      </w:pPr>
    </w:p>
    <w:p w:rsidR="00626BC8" w:rsidRPr="00AC47AF" w:rsidRDefault="00626BC8" w:rsidP="00626BC8">
      <w:pPr>
        <w:spacing w:after="0" w:line="240" w:lineRule="auto"/>
        <w:jc w:val="center"/>
        <w:rPr>
          <w:rFonts w:ascii="Times New Roman" w:hAnsi="Times New Roman"/>
          <w:b/>
          <w:i/>
          <w:sz w:val="28"/>
          <w:szCs w:val="28"/>
        </w:rPr>
      </w:pPr>
      <w:r w:rsidRPr="00AC47AF">
        <w:rPr>
          <w:rFonts w:ascii="Times New Roman" w:hAnsi="Times New Roman"/>
          <w:b/>
          <w:i/>
          <w:sz w:val="28"/>
          <w:szCs w:val="28"/>
        </w:rPr>
        <w:t>Принципы взаимодействия с родителями</w:t>
      </w:r>
    </w:p>
    <w:p w:rsidR="00626BC8" w:rsidRPr="00AC47AF" w:rsidRDefault="00626BC8" w:rsidP="00626BC8">
      <w:pPr>
        <w:spacing w:after="0" w:line="240" w:lineRule="auto"/>
        <w:ind w:firstLine="567"/>
        <w:jc w:val="both"/>
        <w:rPr>
          <w:rFonts w:ascii="Times New Roman" w:hAnsi="Times New Roman"/>
          <w:sz w:val="28"/>
          <w:szCs w:val="28"/>
        </w:rPr>
      </w:pPr>
      <w:r w:rsidRPr="00AC47AF">
        <w:rPr>
          <w:rFonts w:ascii="Times New Roman" w:hAnsi="Times New Roman"/>
          <w:i/>
          <w:sz w:val="28"/>
          <w:szCs w:val="28"/>
        </w:rPr>
        <w:t>Построение взаимодействия с родителями (законными представителями) придерживается следующих принципов:</w:t>
      </w:r>
    </w:p>
    <w:p w:rsidR="00626BC8" w:rsidRPr="00AC47AF" w:rsidRDefault="00626BC8" w:rsidP="00626BC8">
      <w:pPr>
        <w:spacing w:after="0" w:line="240" w:lineRule="auto"/>
        <w:ind w:firstLine="567"/>
        <w:jc w:val="both"/>
        <w:rPr>
          <w:rFonts w:ascii="Times New Roman" w:hAnsi="Times New Roman"/>
          <w:sz w:val="28"/>
          <w:szCs w:val="28"/>
        </w:rPr>
      </w:pPr>
      <w:r w:rsidRPr="00AC47AF">
        <w:rPr>
          <w:rFonts w:ascii="Times New Roman" w:hAnsi="Times New Roman"/>
          <w:sz w:val="28"/>
          <w:szCs w:val="28"/>
        </w:rPr>
        <w:t xml:space="preserve">1) приоритет семьи в воспитании, обучении и развитии ребёнка: в соответствии с </w:t>
      </w:r>
      <w:hyperlink r:id="rId16" w:history="1">
        <w:r w:rsidRPr="00AC47AF">
          <w:rPr>
            <w:rFonts w:ascii="Times New Roman" w:hAnsi="Times New Roman"/>
            <w:sz w:val="28"/>
            <w:szCs w:val="28"/>
          </w:rPr>
          <w:t>Законом</w:t>
        </w:r>
      </w:hyperlink>
      <w:r w:rsidRPr="00AC47AF">
        <w:rPr>
          <w:rFonts w:ascii="Times New Roman" w:hAnsi="Times New Roman"/>
          <w:sz w:val="28"/>
          <w:szCs w:val="28"/>
        </w:rPr>
        <w:t xml:space="preserve">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626BC8" w:rsidRPr="00AC47AF" w:rsidRDefault="00626BC8" w:rsidP="00626BC8">
      <w:pPr>
        <w:spacing w:after="0" w:line="240" w:lineRule="auto"/>
        <w:ind w:firstLine="567"/>
        <w:jc w:val="both"/>
        <w:rPr>
          <w:rFonts w:ascii="Times New Roman" w:hAnsi="Times New Roman"/>
          <w:sz w:val="28"/>
          <w:szCs w:val="28"/>
        </w:rPr>
      </w:pPr>
      <w:r w:rsidRPr="00AC47AF">
        <w:rPr>
          <w:rFonts w:ascii="Times New Roman" w:hAnsi="Times New Roman"/>
          <w:sz w:val="28"/>
          <w:szCs w:val="28"/>
        </w:rPr>
        <w:t>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626BC8" w:rsidRPr="00AC47AF" w:rsidRDefault="00626BC8" w:rsidP="00626BC8">
      <w:pPr>
        <w:spacing w:after="0" w:line="240" w:lineRule="auto"/>
        <w:ind w:firstLine="567"/>
        <w:jc w:val="both"/>
        <w:rPr>
          <w:rFonts w:ascii="Times New Roman" w:hAnsi="Times New Roman"/>
          <w:sz w:val="28"/>
          <w:szCs w:val="28"/>
        </w:rPr>
      </w:pPr>
      <w:r w:rsidRPr="00AC47AF">
        <w:rPr>
          <w:rFonts w:ascii="Times New Roman" w:hAnsi="Times New Roman"/>
          <w:sz w:val="28"/>
          <w:szCs w:val="28"/>
        </w:rPr>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rsidRPr="00AC47AF">
        <w:rPr>
          <w:rFonts w:ascii="Times New Roman" w:hAnsi="Times New Roman"/>
          <w:sz w:val="28"/>
          <w:szCs w:val="28"/>
        </w:rPr>
        <w:t>информацию</w:t>
      </w:r>
      <w:proofErr w:type="gramEnd"/>
      <w:r w:rsidRPr="00AC47AF">
        <w:rPr>
          <w:rFonts w:ascii="Times New Roman" w:hAnsi="Times New Roman"/>
          <w:sz w:val="28"/>
          <w:szCs w:val="28"/>
        </w:rPr>
        <w:t xml:space="preserve"> как со стороны педагогов, так и со стороны родителей (законных представителей) в интересах детей;</w:t>
      </w:r>
    </w:p>
    <w:p w:rsidR="00626BC8" w:rsidRPr="00AC47AF" w:rsidRDefault="00626BC8" w:rsidP="00626BC8">
      <w:pPr>
        <w:spacing w:after="0" w:line="240" w:lineRule="auto"/>
        <w:ind w:firstLine="567"/>
        <w:jc w:val="both"/>
        <w:rPr>
          <w:rFonts w:ascii="Times New Roman" w:hAnsi="Times New Roman"/>
          <w:sz w:val="28"/>
          <w:szCs w:val="28"/>
        </w:rPr>
      </w:pPr>
      <w:r w:rsidRPr="00AC47AF">
        <w:rPr>
          <w:rFonts w:ascii="Times New Roman" w:hAnsi="Times New Roman"/>
          <w:sz w:val="28"/>
          <w:szCs w:val="28"/>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626BC8" w:rsidRPr="00AC47AF" w:rsidRDefault="00626BC8" w:rsidP="00626BC8">
      <w:pPr>
        <w:spacing w:after="0" w:line="240" w:lineRule="auto"/>
        <w:ind w:firstLine="567"/>
        <w:jc w:val="both"/>
        <w:rPr>
          <w:rFonts w:ascii="Times New Roman" w:hAnsi="Times New Roman"/>
          <w:sz w:val="28"/>
          <w:szCs w:val="28"/>
        </w:rPr>
      </w:pPr>
      <w:r w:rsidRPr="00AC47AF">
        <w:rPr>
          <w:rFonts w:ascii="Times New Roman" w:hAnsi="Times New Roman"/>
          <w:sz w:val="28"/>
          <w:szCs w:val="28"/>
        </w:rPr>
        <w:lastRenderedPageBreak/>
        <w:t xml:space="preserve">5) </w:t>
      </w:r>
      <w:proofErr w:type="spellStart"/>
      <w:r w:rsidRPr="00AC47AF">
        <w:rPr>
          <w:rFonts w:ascii="Times New Roman" w:hAnsi="Times New Roman"/>
          <w:sz w:val="28"/>
          <w:szCs w:val="28"/>
        </w:rPr>
        <w:t>возрастосообразность</w:t>
      </w:r>
      <w:proofErr w:type="spellEnd"/>
      <w:r w:rsidRPr="00AC47AF">
        <w:rPr>
          <w:rFonts w:ascii="Times New Roman" w:hAnsi="Times New Roman"/>
          <w:sz w:val="28"/>
          <w:szCs w:val="28"/>
        </w:rPr>
        <w:t>: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возраста), обусловленные возрастными особенностями развития детей.</w:t>
      </w:r>
    </w:p>
    <w:p w:rsidR="00626BC8" w:rsidRPr="00AC47AF" w:rsidRDefault="00626BC8" w:rsidP="00626BC8">
      <w:pPr>
        <w:spacing w:after="0" w:line="240" w:lineRule="auto"/>
        <w:ind w:firstLine="567"/>
        <w:jc w:val="center"/>
        <w:rPr>
          <w:rFonts w:ascii="Times New Roman" w:hAnsi="Times New Roman"/>
          <w:b/>
          <w:i/>
          <w:sz w:val="28"/>
          <w:szCs w:val="28"/>
        </w:rPr>
      </w:pPr>
      <w:r w:rsidRPr="00AC47AF">
        <w:rPr>
          <w:rFonts w:ascii="Times New Roman" w:hAnsi="Times New Roman"/>
          <w:b/>
          <w:i/>
          <w:sz w:val="28"/>
          <w:szCs w:val="28"/>
        </w:rPr>
        <w:t>Направления взаимодействия с родителями</w:t>
      </w:r>
    </w:p>
    <w:p w:rsidR="00626BC8" w:rsidRPr="00AC47AF" w:rsidRDefault="00626BC8" w:rsidP="00626BC8">
      <w:pPr>
        <w:spacing w:after="0" w:line="240" w:lineRule="auto"/>
        <w:ind w:firstLine="567"/>
        <w:jc w:val="both"/>
        <w:rPr>
          <w:rFonts w:ascii="Times New Roman" w:hAnsi="Times New Roman"/>
          <w:i/>
          <w:sz w:val="28"/>
          <w:szCs w:val="28"/>
        </w:rPr>
      </w:pPr>
      <w:r w:rsidRPr="00AC47AF">
        <w:rPr>
          <w:rFonts w:ascii="Times New Roman" w:hAnsi="Times New Roman"/>
          <w:i/>
          <w:sz w:val="28"/>
          <w:szCs w:val="28"/>
        </w:rPr>
        <w:t xml:space="preserve">Деятельность педагогического коллектива ДОО по построению взаимодействия с родителями (законными представителями) </w:t>
      </w:r>
      <w:proofErr w:type="gramStart"/>
      <w:r w:rsidRPr="00AC47AF">
        <w:rPr>
          <w:rFonts w:ascii="Times New Roman" w:hAnsi="Times New Roman"/>
          <w:i/>
          <w:sz w:val="28"/>
          <w:szCs w:val="28"/>
        </w:rPr>
        <w:t>обучающихся</w:t>
      </w:r>
      <w:proofErr w:type="gramEnd"/>
      <w:r w:rsidRPr="00AC47AF">
        <w:rPr>
          <w:rFonts w:ascii="Times New Roman" w:hAnsi="Times New Roman"/>
          <w:i/>
          <w:sz w:val="28"/>
          <w:szCs w:val="28"/>
        </w:rPr>
        <w:t xml:space="preserve"> осуществляется по нескольким направлениям:</w:t>
      </w:r>
    </w:p>
    <w:p w:rsidR="00626BC8" w:rsidRPr="00AC47AF" w:rsidRDefault="00626BC8" w:rsidP="00626BC8">
      <w:pPr>
        <w:spacing w:after="0" w:line="240" w:lineRule="auto"/>
        <w:ind w:firstLine="567"/>
        <w:jc w:val="both"/>
        <w:rPr>
          <w:rFonts w:ascii="Times New Roman" w:hAnsi="Times New Roman"/>
          <w:sz w:val="28"/>
          <w:szCs w:val="28"/>
        </w:rPr>
      </w:pPr>
      <w:r w:rsidRPr="00AC47AF">
        <w:rPr>
          <w:rFonts w:ascii="Times New Roman" w:hAnsi="Times New Roman"/>
          <w:sz w:val="28"/>
          <w:szCs w:val="28"/>
        </w:rPr>
        <w:t xml:space="preserve">1) </w:t>
      </w:r>
      <w:proofErr w:type="spellStart"/>
      <w:r w:rsidRPr="00AC47AF">
        <w:rPr>
          <w:rFonts w:ascii="Times New Roman" w:hAnsi="Times New Roman"/>
          <w:sz w:val="28"/>
          <w:szCs w:val="28"/>
        </w:rPr>
        <w:t>диагностико-аналитическое</w:t>
      </w:r>
      <w:proofErr w:type="spellEnd"/>
      <w:r w:rsidRPr="00AC47AF">
        <w:rPr>
          <w:rFonts w:ascii="Times New Roman" w:hAnsi="Times New Roman"/>
          <w:sz w:val="28"/>
          <w:szCs w:val="28"/>
        </w:rPr>
        <w:t xml:space="preserve">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626BC8" w:rsidRPr="00AC47AF" w:rsidRDefault="00626BC8" w:rsidP="00626BC8">
      <w:pPr>
        <w:spacing w:after="0" w:line="240" w:lineRule="auto"/>
        <w:ind w:firstLine="567"/>
        <w:jc w:val="both"/>
        <w:rPr>
          <w:rFonts w:ascii="Times New Roman" w:hAnsi="Times New Roman"/>
          <w:sz w:val="28"/>
          <w:szCs w:val="28"/>
        </w:rPr>
      </w:pPr>
      <w:proofErr w:type="gramStart"/>
      <w:r w:rsidRPr="00AC47AF">
        <w:rPr>
          <w:rFonts w:ascii="Times New Roman" w:hAnsi="Times New Roman"/>
          <w:sz w:val="28"/>
          <w:szCs w:val="28"/>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w:t>
      </w:r>
      <w:r>
        <w:rPr>
          <w:rFonts w:ascii="Times New Roman" w:hAnsi="Times New Roman"/>
          <w:sz w:val="28"/>
          <w:szCs w:val="28"/>
        </w:rPr>
        <w:t>дошкольного возраста</w:t>
      </w:r>
      <w:r w:rsidRPr="00AC47AF">
        <w:rPr>
          <w:rFonts w:ascii="Times New Roman" w:hAnsi="Times New Roman"/>
          <w:sz w:val="28"/>
          <w:szCs w:val="28"/>
        </w:rPr>
        <w:t>;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w:t>
      </w:r>
      <w:proofErr w:type="gramEnd"/>
      <w:r w:rsidRPr="00AC47AF">
        <w:rPr>
          <w:rFonts w:ascii="Times New Roman" w:hAnsi="Times New Roman"/>
          <w:sz w:val="28"/>
          <w:szCs w:val="28"/>
        </w:rPr>
        <w:t xml:space="preserve"> </w:t>
      </w:r>
      <w:proofErr w:type="gramStart"/>
      <w:r w:rsidRPr="00AC47AF">
        <w:rPr>
          <w:rFonts w:ascii="Times New Roman" w:hAnsi="Times New Roman"/>
          <w:sz w:val="28"/>
          <w:szCs w:val="28"/>
        </w:rPr>
        <w:t>условиях</w:t>
      </w:r>
      <w:proofErr w:type="gramEnd"/>
      <w:r w:rsidRPr="00AC47AF">
        <w:rPr>
          <w:rFonts w:ascii="Times New Roman" w:hAnsi="Times New Roman"/>
          <w:sz w:val="28"/>
          <w:szCs w:val="28"/>
        </w:rPr>
        <w:t xml:space="preserve"> пребывания ребёнка в группе ДОО; содержании и методах образовательной работы с детьми;</w:t>
      </w:r>
    </w:p>
    <w:p w:rsidR="00626BC8" w:rsidRPr="00AC47AF" w:rsidRDefault="00626BC8" w:rsidP="00626BC8">
      <w:pPr>
        <w:spacing w:after="0" w:line="240" w:lineRule="auto"/>
        <w:ind w:firstLine="567"/>
        <w:jc w:val="both"/>
        <w:rPr>
          <w:rFonts w:ascii="Times New Roman" w:hAnsi="Times New Roman"/>
          <w:sz w:val="28"/>
          <w:szCs w:val="28"/>
        </w:rPr>
      </w:pPr>
      <w:proofErr w:type="gramStart"/>
      <w:r w:rsidRPr="00AC47AF">
        <w:rPr>
          <w:rFonts w:ascii="Times New Roman" w:hAnsi="Times New Roman"/>
          <w:sz w:val="28"/>
          <w:szCs w:val="28"/>
        </w:rPr>
        <w:t xml:space="preserve">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т.ч.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w:t>
      </w:r>
      <w:r>
        <w:rPr>
          <w:rFonts w:ascii="Times New Roman" w:hAnsi="Times New Roman"/>
          <w:sz w:val="28"/>
          <w:szCs w:val="28"/>
        </w:rPr>
        <w:t>дошкольного возраста</w:t>
      </w:r>
      <w:r w:rsidRPr="00AC47AF">
        <w:rPr>
          <w:rFonts w:ascii="Times New Roman" w:hAnsi="Times New Roman"/>
          <w:sz w:val="28"/>
          <w:szCs w:val="28"/>
        </w:rPr>
        <w:t>;</w:t>
      </w:r>
      <w:proofErr w:type="gramEnd"/>
      <w:r w:rsidRPr="00AC47AF">
        <w:rPr>
          <w:rFonts w:ascii="Times New Roman" w:hAnsi="Times New Roman"/>
          <w:sz w:val="28"/>
          <w:szCs w:val="28"/>
        </w:rPr>
        <w:t xml:space="preserve"> способам организации и участия в детских деятельностях, образовательном процессе и </w:t>
      </w:r>
      <w:proofErr w:type="gramStart"/>
      <w:r w:rsidRPr="00AC47AF">
        <w:rPr>
          <w:rFonts w:ascii="Times New Roman" w:hAnsi="Times New Roman"/>
          <w:sz w:val="28"/>
          <w:szCs w:val="28"/>
        </w:rPr>
        <w:t>другому</w:t>
      </w:r>
      <w:proofErr w:type="gramEnd"/>
      <w:r w:rsidRPr="00AC47AF">
        <w:rPr>
          <w:rFonts w:ascii="Times New Roman" w:hAnsi="Times New Roman"/>
          <w:sz w:val="28"/>
          <w:szCs w:val="28"/>
        </w:rPr>
        <w:t>.</w:t>
      </w:r>
    </w:p>
    <w:p w:rsidR="00626BC8" w:rsidRPr="00AC47AF" w:rsidRDefault="00626BC8" w:rsidP="00626BC8">
      <w:pPr>
        <w:spacing w:after="0" w:line="240" w:lineRule="auto"/>
        <w:ind w:firstLine="567"/>
        <w:jc w:val="both"/>
        <w:rPr>
          <w:rFonts w:ascii="Times New Roman" w:hAnsi="Times New Roman"/>
          <w:sz w:val="28"/>
          <w:szCs w:val="28"/>
        </w:rPr>
      </w:pPr>
      <w:r w:rsidRPr="00AC47AF">
        <w:rPr>
          <w:rFonts w:ascii="Times New Roman" w:hAnsi="Times New Roman"/>
          <w:i/>
          <w:sz w:val="28"/>
          <w:szCs w:val="28"/>
        </w:rPr>
        <w:t>Совместная образовательная деятельность педагогов и родителей (законных представителей) обучающихся предполагает сотрудничество</w:t>
      </w:r>
      <w:r w:rsidRPr="00AC47AF">
        <w:rPr>
          <w:rFonts w:ascii="Times New Roman" w:hAnsi="Times New Roman"/>
          <w:sz w:val="28"/>
          <w:szCs w:val="28"/>
        </w:rPr>
        <w:t xml:space="preserve">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w:t>
      </w:r>
      <w:r>
        <w:rPr>
          <w:rFonts w:ascii="Times New Roman" w:hAnsi="Times New Roman"/>
          <w:sz w:val="28"/>
          <w:szCs w:val="28"/>
        </w:rPr>
        <w:t>дошкольного возраста</w:t>
      </w:r>
      <w:r w:rsidRPr="00AC47AF">
        <w:rPr>
          <w:rFonts w:ascii="Times New Roman" w:hAnsi="Times New Roman"/>
          <w:sz w:val="28"/>
          <w:szCs w:val="28"/>
        </w:rPr>
        <w:t>; разработку и реализацию образовательных проектов ДОО совместно с семьей.</w:t>
      </w:r>
    </w:p>
    <w:p w:rsidR="00626BC8" w:rsidRPr="00AC47AF" w:rsidRDefault="00626BC8" w:rsidP="00626BC8">
      <w:pPr>
        <w:spacing w:after="0" w:line="240" w:lineRule="auto"/>
        <w:ind w:firstLine="567"/>
        <w:jc w:val="both"/>
        <w:rPr>
          <w:rFonts w:ascii="Times New Roman" w:hAnsi="Times New Roman"/>
          <w:i/>
          <w:sz w:val="28"/>
          <w:szCs w:val="28"/>
        </w:rPr>
      </w:pPr>
      <w:r w:rsidRPr="00AC47AF">
        <w:rPr>
          <w:rFonts w:ascii="Times New Roman" w:hAnsi="Times New Roman"/>
          <w:sz w:val="28"/>
          <w:szCs w:val="28"/>
        </w:rPr>
        <w:t xml:space="preserve">Особое внимание в просветительской деятельности ДОО уделяется </w:t>
      </w:r>
      <w:r w:rsidRPr="00AC47AF">
        <w:rPr>
          <w:rFonts w:ascii="Times New Roman" w:hAnsi="Times New Roman"/>
          <w:i/>
          <w:sz w:val="28"/>
          <w:szCs w:val="28"/>
        </w:rPr>
        <w:t xml:space="preserve">повышению уровня компетентности родителей (законных представителей) в вопросах </w:t>
      </w:r>
      <w:proofErr w:type="spellStart"/>
      <w:r w:rsidRPr="00AC47AF">
        <w:rPr>
          <w:rFonts w:ascii="Times New Roman" w:hAnsi="Times New Roman"/>
          <w:i/>
          <w:sz w:val="28"/>
          <w:szCs w:val="28"/>
        </w:rPr>
        <w:t>здоровьесбережения</w:t>
      </w:r>
      <w:proofErr w:type="spellEnd"/>
      <w:r w:rsidRPr="00AC47AF">
        <w:rPr>
          <w:rFonts w:ascii="Times New Roman" w:hAnsi="Times New Roman"/>
          <w:i/>
          <w:sz w:val="28"/>
          <w:szCs w:val="28"/>
        </w:rPr>
        <w:t xml:space="preserve"> ребёнка.</w:t>
      </w:r>
    </w:p>
    <w:p w:rsidR="00626BC8" w:rsidRPr="00AC47AF" w:rsidRDefault="00626BC8" w:rsidP="00626BC8">
      <w:pPr>
        <w:spacing w:after="0" w:line="240" w:lineRule="auto"/>
        <w:ind w:firstLine="567"/>
        <w:jc w:val="both"/>
        <w:rPr>
          <w:rFonts w:ascii="Times New Roman" w:hAnsi="Times New Roman"/>
          <w:i/>
          <w:sz w:val="28"/>
          <w:szCs w:val="28"/>
        </w:rPr>
      </w:pPr>
      <w:r w:rsidRPr="00AC47AF">
        <w:rPr>
          <w:rFonts w:ascii="Times New Roman" w:hAnsi="Times New Roman"/>
          <w:sz w:val="28"/>
          <w:szCs w:val="28"/>
        </w:rPr>
        <w:t xml:space="preserve">Реализация данной темы осуществляется </w:t>
      </w:r>
      <w:r w:rsidRPr="00AC47AF">
        <w:rPr>
          <w:rFonts w:ascii="Times New Roman" w:hAnsi="Times New Roman"/>
          <w:i/>
          <w:sz w:val="28"/>
          <w:szCs w:val="28"/>
        </w:rPr>
        <w:t>в процессе следующих направлений просветительской деятельности:</w:t>
      </w:r>
    </w:p>
    <w:p w:rsidR="00626BC8" w:rsidRPr="00AC47AF" w:rsidRDefault="00626BC8" w:rsidP="00626BC8">
      <w:pPr>
        <w:spacing w:after="0" w:line="240" w:lineRule="auto"/>
        <w:ind w:firstLine="567"/>
        <w:jc w:val="both"/>
        <w:rPr>
          <w:rFonts w:ascii="Times New Roman" w:hAnsi="Times New Roman"/>
          <w:sz w:val="28"/>
          <w:szCs w:val="28"/>
        </w:rPr>
      </w:pPr>
      <w:proofErr w:type="gramStart"/>
      <w:r w:rsidRPr="00AC47AF">
        <w:rPr>
          <w:rFonts w:ascii="Times New Roman" w:hAnsi="Times New Roman"/>
          <w:sz w:val="28"/>
          <w:szCs w:val="28"/>
        </w:rPr>
        <w:t xml:space="preserve">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w:t>
      </w:r>
      <w:r w:rsidRPr="00AC47AF">
        <w:rPr>
          <w:rFonts w:ascii="Times New Roman" w:hAnsi="Times New Roman"/>
          <w:sz w:val="28"/>
          <w:szCs w:val="28"/>
        </w:rPr>
        <w:lastRenderedPageBreak/>
        <w:t>и другое), о действии негативных факторов (переохлаждение, перегревание, перекармливание и другое), наносящих непоправимый вред здоровью ребёнка;</w:t>
      </w:r>
      <w:proofErr w:type="gramEnd"/>
    </w:p>
    <w:p w:rsidR="00626BC8" w:rsidRPr="00AC47AF" w:rsidRDefault="00626BC8" w:rsidP="00626BC8">
      <w:pPr>
        <w:spacing w:after="0" w:line="240" w:lineRule="auto"/>
        <w:ind w:firstLine="567"/>
        <w:jc w:val="both"/>
        <w:rPr>
          <w:rFonts w:ascii="Times New Roman" w:hAnsi="Times New Roman"/>
          <w:sz w:val="28"/>
          <w:szCs w:val="28"/>
        </w:rPr>
      </w:pPr>
      <w:r w:rsidRPr="00AC47AF">
        <w:rPr>
          <w:rFonts w:ascii="Times New Roman" w:hAnsi="Times New Roman"/>
          <w:sz w:val="28"/>
          <w:szCs w:val="28"/>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626BC8" w:rsidRPr="00AC47AF" w:rsidRDefault="00626BC8" w:rsidP="00626BC8">
      <w:pPr>
        <w:spacing w:after="0" w:line="240" w:lineRule="auto"/>
        <w:ind w:firstLine="567"/>
        <w:jc w:val="both"/>
        <w:rPr>
          <w:rFonts w:ascii="Times New Roman" w:hAnsi="Times New Roman"/>
          <w:sz w:val="28"/>
          <w:szCs w:val="28"/>
        </w:rPr>
      </w:pPr>
      <w:r w:rsidRPr="00AC47AF">
        <w:rPr>
          <w:rFonts w:ascii="Times New Roman" w:hAnsi="Times New Roman"/>
          <w:sz w:val="28"/>
          <w:szCs w:val="28"/>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626BC8" w:rsidRPr="00AC47AF" w:rsidRDefault="00626BC8" w:rsidP="00626BC8">
      <w:pPr>
        <w:spacing w:after="0" w:line="240" w:lineRule="auto"/>
        <w:ind w:firstLine="567"/>
        <w:jc w:val="both"/>
        <w:rPr>
          <w:rFonts w:ascii="Times New Roman" w:hAnsi="Times New Roman"/>
          <w:sz w:val="28"/>
          <w:szCs w:val="28"/>
        </w:rPr>
      </w:pPr>
      <w:r w:rsidRPr="00AC47AF">
        <w:rPr>
          <w:rFonts w:ascii="Times New Roman" w:hAnsi="Times New Roman"/>
          <w:sz w:val="28"/>
          <w:szCs w:val="28"/>
        </w:rPr>
        <w:t>4) знакомство родителей (законных представителей) с оздоровительными мероприятиями, проводимыми в ДОО;</w:t>
      </w:r>
    </w:p>
    <w:p w:rsidR="00626BC8" w:rsidRPr="00AC47AF" w:rsidRDefault="00626BC8" w:rsidP="00626BC8">
      <w:pPr>
        <w:spacing w:after="0" w:line="240" w:lineRule="auto"/>
        <w:ind w:firstLine="567"/>
        <w:jc w:val="both"/>
        <w:rPr>
          <w:rFonts w:ascii="Times New Roman" w:hAnsi="Times New Roman"/>
          <w:sz w:val="28"/>
          <w:szCs w:val="28"/>
        </w:rPr>
      </w:pPr>
      <w:r w:rsidRPr="00AC47AF">
        <w:rPr>
          <w:rFonts w:ascii="Times New Roman" w:hAnsi="Times New Roman"/>
          <w:sz w:val="28"/>
          <w:szCs w:val="28"/>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626BC8" w:rsidRPr="00AC47AF" w:rsidRDefault="00626BC8" w:rsidP="00626BC8">
      <w:pPr>
        <w:spacing w:after="0" w:line="240" w:lineRule="auto"/>
        <w:ind w:firstLine="567"/>
        <w:jc w:val="both"/>
        <w:rPr>
          <w:rFonts w:ascii="Times New Roman" w:hAnsi="Times New Roman"/>
          <w:sz w:val="28"/>
          <w:szCs w:val="28"/>
        </w:rPr>
      </w:pPr>
      <w:r w:rsidRPr="00AC47AF">
        <w:rPr>
          <w:rFonts w:ascii="Times New Roman" w:hAnsi="Times New Roman"/>
          <w:sz w:val="28"/>
          <w:szCs w:val="28"/>
        </w:rPr>
        <w:t xml:space="preserve">Эффективность просветительской работы по вопросам </w:t>
      </w:r>
      <w:proofErr w:type="spellStart"/>
      <w:r w:rsidRPr="00AC47AF">
        <w:rPr>
          <w:rFonts w:ascii="Times New Roman" w:hAnsi="Times New Roman"/>
          <w:sz w:val="28"/>
          <w:szCs w:val="28"/>
        </w:rPr>
        <w:t>здоровьесбережения</w:t>
      </w:r>
      <w:proofErr w:type="spellEnd"/>
      <w:r w:rsidRPr="00AC47AF">
        <w:rPr>
          <w:rFonts w:ascii="Times New Roman" w:hAnsi="Times New Roman"/>
          <w:sz w:val="28"/>
          <w:szCs w:val="28"/>
        </w:rPr>
        <w:t xml:space="preserve"> детей может быть повышена за счет </w:t>
      </w:r>
      <w:r w:rsidRPr="00AC47AF">
        <w:rPr>
          <w:rFonts w:ascii="Times New Roman" w:hAnsi="Times New Roman"/>
          <w:i/>
          <w:sz w:val="28"/>
          <w:szCs w:val="28"/>
        </w:rPr>
        <w:t>привлечения к тематическим встречам профильных специалистов</w:t>
      </w:r>
      <w:r w:rsidRPr="00AC47AF">
        <w:rPr>
          <w:rFonts w:ascii="Times New Roman" w:hAnsi="Times New Roman"/>
          <w:sz w:val="28"/>
          <w:szCs w:val="28"/>
        </w:rPr>
        <w:t xml:space="preserve"> (медиков, </w:t>
      </w:r>
      <w:proofErr w:type="spellStart"/>
      <w:r w:rsidRPr="00AC47AF">
        <w:rPr>
          <w:rFonts w:ascii="Times New Roman" w:hAnsi="Times New Roman"/>
          <w:sz w:val="28"/>
          <w:szCs w:val="28"/>
        </w:rPr>
        <w:t>нейропсихологов</w:t>
      </w:r>
      <w:proofErr w:type="spellEnd"/>
      <w:r w:rsidRPr="00AC47AF">
        <w:rPr>
          <w:rFonts w:ascii="Times New Roman" w:hAnsi="Times New Roman"/>
          <w:sz w:val="28"/>
          <w:szCs w:val="28"/>
        </w:rPr>
        <w:t>, физиологов, IT-специалистов и других).</w:t>
      </w:r>
    </w:p>
    <w:p w:rsidR="00626BC8" w:rsidRPr="00AC47AF" w:rsidRDefault="00626BC8" w:rsidP="00626BC8">
      <w:pPr>
        <w:spacing w:after="0" w:line="240" w:lineRule="auto"/>
        <w:jc w:val="center"/>
        <w:rPr>
          <w:rFonts w:ascii="Times New Roman" w:hAnsi="Times New Roman"/>
          <w:b/>
          <w:i/>
          <w:sz w:val="28"/>
          <w:szCs w:val="28"/>
        </w:rPr>
      </w:pPr>
      <w:r w:rsidRPr="00AC47AF">
        <w:rPr>
          <w:rFonts w:ascii="Times New Roman" w:hAnsi="Times New Roman"/>
          <w:b/>
          <w:i/>
          <w:sz w:val="28"/>
          <w:szCs w:val="28"/>
        </w:rPr>
        <w:t>Формы взаимодействия с родителями</w:t>
      </w:r>
    </w:p>
    <w:p w:rsidR="00626BC8" w:rsidRPr="00AC47AF" w:rsidRDefault="00626BC8" w:rsidP="00626BC8">
      <w:pPr>
        <w:spacing w:after="0" w:line="240" w:lineRule="auto"/>
        <w:ind w:firstLine="567"/>
        <w:jc w:val="both"/>
        <w:rPr>
          <w:rFonts w:ascii="Times New Roman" w:hAnsi="Times New Roman"/>
          <w:i/>
          <w:sz w:val="28"/>
          <w:szCs w:val="28"/>
        </w:rPr>
      </w:pPr>
      <w:r w:rsidRPr="00AC47AF">
        <w:rPr>
          <w:rFonts w:ascii="Times New Roman" w:hAnsi="Times New Roman"/>
          <w:i/>
          <w:sz w:val="28"/>
          <w:szCs w:val="28"/>
        </w:rPr>
        <w:t>Направления деятельности педагогов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626BC8" w:rsidRPr="00AC47AF" w:rsidRDefault="00626BC8" w:rsidP="00626BC8">
      <w:pPr>
        <w:spacing w:after="0" w:line="240" w:lineRule="auto"/>
        <w:ind w:firstLine="567"/>
        <w:jc w:val="both"/>
        <w:rPr>
          <w:rFonts w:ascii="Times New Roman" w:hAnsi="Times New Roman"/>
          <w:i/>
          <w:sz w:val="28"/>
          <w:szCs w:val="28"/>
        </w:rPr>
      </w:pPr>
      <w:r w:rsidRPr="00AC47AF">
        <w:rPr>
          <w:rFonts w:ascii="Times New Roman" w:hAnsi="Times New Roman"/>
          <w:sz w:val="28"/>
          <w:szCs w:val="28"/>
        </w:rPr>
        <w:t xml:space="preserve">1) </w:t>
      </w:r>
      <w:proofErr w:type="spellStart"/>
      <w:r w:rsidRPr="00AC47AF">
        <w:rPr>
          <w:rFonts w:ascii="Times New Roman" w:hAnsi="Times New Roman"/>
          <w:i/>
          <w:sz w:val="28"/>
          <w:szCs w:val="28"/>
        </w:rPr>
        <w:t>диагностико-аналитическое</w:t>
      </w:r>
      <w:proofErr w:type="spellEnd"/>
      <w:r w:rsidRPr="00AC47AF">
        <w:rPr>
          <w:rFonts w:ascii="Times New Roman" w:hAnsi="Times New Roman"/>
          <w:i/>
          <w:sz w:val="28"/>
          <w:szCs w:val="28"/>
        </w:rPr>
        <w:t xml:space="preserve"> направление реализуется </w:t>
      </w:r>
      <w:proofErr w:type="gramStart"/>
      <w:r w:rsidRPr="00AC47AF">
        <w:rPr>
          <w:rFonts w:ascii="Times New Roman" w:hAnsi="Times New Roman"/>
          <w:i/>
          <w:sz w:val="28"/>
          <w:szCs w:val="28"/>
        </w:rPr>
        <w:t>через</w:t>
      </w:r>
      <w:proofErr w:type="gramEnd"/>
      <w:r w:rsidRPr="00AC47AF">
        <w:rPr>
          <w:rFonts w:ascii="Times New Roman" w:hAnsi="Times New Roman"/>
          <w:i/>
          <w:sz w:val="28"/>
          <w:szCs w:val="28"/>
        </w:rPr>
        <w:t>:</w:t>
      </w:r>
    </w:p>
    <w:p w:rsidR="00626BC8" w:rsidRPr="00AC47AF" w:rsidRDefault="00626BC8" w:rsidP="00626BC8">
      <w:pPr>
        <w:spacing w:after="0" w:line="240" w:lineRule="auto"/>
        <w:ind w:firstLine="567"/>
        <w:jc w:val="both"/>
        <w:rPr>
          <w:rFonts w:ascii="Times New Roman" w:hAnsi="Times New Roman"/>
          <w:sz w:val="28"/>
          <w:szCs w:val="28"/>
        </w:rPr>
      </w:pPr>
      <w:r w:rsidRPr="00AC47AF">
        <w:rPr>
          <w:rFonts w:ascii="Times New Roman" w:hAnsi="Times New Roman"/>
          <w:sz w:val="28"/>
          <w:szCs w:val="28"/>
        </w:rPr>
        <w:t xml:space="preserve">- опросы, социологические срезы, индивидуальные блокноты, «почтовый ящик», педагогические беседы с родителями (законными представителями); </w:t>
      </w:r>
    </w:p>
    <w:p w:rsidR="00626BC8" w:rsidRPr="00AC47AF" w:rsidRDefault="00626BC8" w:rsidP="00626BC8">
      <w:pPr>
        <w:spacing w:after="0" w:line="240" w:lineRule="auto"/>
        <w:ind w:firstLine="567"/>
        <w:jc w:val="both"/>
        <w:rPr>
          <w:rFonts w:ascii="Times New Roman" w:hAnsi="Times New Roman"/>
          <w:sz w:val="28"/>
          <w:szCs w:val="28"/>
        </w:rPr>
      </w:pPr>
      <w:r w:rsidRPr="00AC47AF">
        <w:rPr>
          <w:rFonts w:ascii="Times New Roman" w:hAnsi="Times New Roman"/>
          <w:sz w:val="28"/>
          <w:szCs w:val="28"/>
        </w:rPr>
        <w:t>дни (недели) открытых дверей, открытые просмотры занятий и других видов деятельности детей и др.;</w:t>
      </w:r>
    </w:p>
    <w:p w:rsidR="00626BC8" w:rsidRPr="00AC47AF" w:rsidRDefault="00626BC8" w:rsidP="00626BC8">
      <w:pPr>
        <w:spacing w:after="0" w:line="240" w:lineRule="auto"/>
        <w:ind w:firstLine="567"/>
        <w:jc w:val="both"/>
        <w:rPr>
          <w:rFonts w:ascii="Times New Roman" w:hAnsi="Times New Roman"/>
          <w:sz w:val="28"/>
          <w:szCs w:val="28"/>
        </w:rPr>
      </w:pPr>
      <w:r w:rsidRPr="00AC47AF">
        <w:rPr>
          <w:rFonts w:ascii="Times New Roman" w:hAnsi="Times New Roman"/>
          <w:sz w:val="28"/>
          <w:szCs w:val="28"/>
        </w:rPr>
        <w:t xml:space="preserve">2) </w:t>
      </w:r>
      <w:proofErr w:type="gramStart"/>
      <w:r w:rsidRPr="00AC47AF">
        <w:rPr>
          <w:rFonts w:ascii="Times New Roman" w:hAnsi="Times New Roman"/>
          <w:i/>
          <w:sz w:val="28"/>
          <w:szCs w:val="28"/>
        </w:rPr>
        <w:t>просветительское</w:t>
      </w:r>
      <w:proofErr w:type="gramEnd"/>
      <w:r w:rsidRPr="00AC47AF">
        <w:rPr>
          <w:rFonts w:ascii="Times New Roman" w:hAnsi="Times New Roman"/>
          <w:i/>
          <w:sz w:val="28"/>
          <w:szCs w:val="28"/>
        </w:rPr>
        <w:t xml:space="preserve"> и консультационное направления реализуются через</w:t>
      </w:r>
      <w:r w:rsidRPr="00AC47AF">
        <w:rPr>
          <w:rFonts w:ascii="Times New Roman" w:hAnsi="Times New Roman"/>
          <w:sz w:val="28"/>
          <w:szCs w:val="28"/>
        </w:rPr>
        <w:t>:</w:t>
      </w:r>
    </w:p>
    <w:p w:rsidR="00626BC8" w:rsidRPr="00AC47AF" w:rsidRDefault="00626BC8" w:rsidP="00626BC8">
      <w:pPr>
        <w:spacing w:after="0" w:line="240" w:lineRule="auto"/>
        <w:ind w:firstLine="567"/>
        <w:jc w:val="both"/>
        <w:rPr>
          <w:rFonts w:ascii="Times New Roman" w:hAnsi="Times New Roman"/>
          <w:sz w:val="28"/>
          <w:szCs w:val="28"/>
        </w:rPr>
      </w:pPr>
      <w:r w:rsidRPr="00AC47AF">
        <w:rPr>
          <w:rFonts w:ascii="Times New Roman" w:hAnsi="Times New Roman"/>
          <w:sz w:val="28"/>
          <w:szCs w:val="28"/>
        </w:rPr>
        <w:t>-</w:t>
      </w:r>
      <w:r w:rsidRPr="00AC47AF">
        <w:rPr>
          <w:rFonts w:ascii="Times New Roman" w:hAnsi="Times New Roman"/>
          <w:sz w:val="28"/>
          <w:szCs w:val="28"/>
          <w:lang w:val="en-US"/>
        </w:rPr>
        <w:t> </w:t>
      </w:r>
      <w:r w:rsidRPr="00AC47AF">
        <w:rPr>
          <w:rFonts w:ascii="Times New Roman" w:hAnsi="Times New Roman"/>
          <w:sz w:val="28"/>
          <w:szCs w:val="28"/>
        </w:rPr>
        <w:t xml:space="preserve">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 </w:t>
      </w:r>
    </w:p>
    <w:p w:rsidR="00626BC8" w:rsidRPr="00AC47AF" w:rsidRDefault="00626BC8" w:rsidP="00626BC8">
      <w:pPr>
        <w:spacing w:after="0" w:line="240" w:lineRule="auto"/>
        <w:ind w:firstLine="567"/>
        <w:jc w:val="both"/>
        <w:rPr>
          <w:rFonts w:ascii="Times New Roman" w:hAnsi="Times New Roman"/>
          <w:sz w:val="28"/>
          <w:szCs w:val="28"/>
        </w:rPr>
      </w:pPr>
      <w:r w:rsidRPr="00AC47AF">
        <w:rPr>
          <w:rFonts w:ascii="Times New Roman" w:hAnsi="Times New Roman"/>
          <w:sz w:val="28"/>
          <w:szCs w:val="28"/>
        </w:rPr>
        <w:t xml:space="preserve">- информационные проспекты, стенды, ширмы, папки-передвижки для родителей (законных представителей); </w:t>
      </w:r>
    </w:p>
    <w:p w:rsidR="00626BC8" w:rsidRPr="00AC47AF" w:rsidRDefault="00626BC8" w:rsidP="00626BC8">
      <w:pPr>
        <w:spacing w:after="0" w:line="240" w:lineRule="auto"/>
        <w:ind w:firstLine="567"/>
        <w:jc w:val="both"/>
        <w:rPr>
          <w:rFonts w:ascii="Times New Roman" w:hAnsi="Times New Roman"/>
          <w:sz w:val="28"/>
          <w:szCs w:val="28"/>
        </w:rPr>
      </w:pPr>
      <w:r w:rsidRPr="00AC47AF">
        <w:rPr>
          <w:rFonts w:ascii="Times New Roman" w:hAnsi="Times New Roman"/>
          <w:sz w:val="28"/>
          <w:szCs w:val="28"/>
        </w:rPr>
        <w:t xml:space="preserve">- журналы и газеты, издаваемые ДОО для родителей (законных представителей), педагогические библиотеки для родителей (законных представителей); </w:t>
      </w:r>
    </w:p>
    <w:p w:rsidR="00626BC8" w:rsidRPr="00AC47AF" w:rsidRDefault="00626BC8" w:rsidP="00626BC8">
      <w:pPr>
        <w:spacing w:after="0" w:line="240" w:lineRule="auto"/>
        <w:ind w:firstLine="567"/>
        <w:jc w:val="both"/>
        <w:rPr>
          <w:rFonts w:ascii="Times New Roman" w:hAnsi="Times New Roman"/>
          <w:sz w:val="28"/>
          <w:szCs w:val="28"/>
        </w:rPr>
      </w:pPr>
      <w:r w:rsidRPr="00AC47AF">
        <w:rPr>
          <w:rFonts w:ascii="Times New Roman" w:hAnsi="Times New Roman"/>
          <w:sz w:val="28"/>
          <w:szCs w:val="28"/>
        </w:rPr>
        <w:t xml:space="preserve">- сайты ДОО и социальные группы в сети Интернет; </w:t>
      </w:r>
    </w:p>
    <w:p w:rsidR="00626BC8" w:rsidRPr="00AC47AF" w:rsidRDefault="00626BC8" w:rsidP="00626BC8">
      <w:pPr>
        <w:spacing w:after="0" w:line="240" w:lineRule="auto"/>
        <w:ind w:firstLine="567"/>
        <w:jc w:val="both"/>
        <w:rPr>
          <w:rFonts w:ascii="Times New Roman" w:hAnsi="Times New Roman"/>
          <w:sz w:val="28"/>
          <w:szCs w:val="28"/>
        </w:rPr>
      </w:pPr>
      <w:r w:rsidRPr="00AC47AF">
        <w:rPr>
          <w:rFonts w:ascii="Times New Roman" w:hAnsi="Times New Roman"/>
          <w:sz w:val="28"/>
          <w:szCs w:val="28"/>
        </w:rPr>
        <w:t>- </w:t>
      </w:r>
      <w:proofErr w:type="spellStart"/>
      <w:r w:rsidRPr="00AC47AF">
        <w:rPr>
          <w:rFonts w:ascii="Times New Roman" w:hAnsi="Times New Roman"/>
          <w:sz w:val="28"/>
          <w:szCs w:val="28"/>
        </w:rPr>
        <w:t>медиарепортажи</w:t>
      </w:r>
      <w:proofErr w:type="spellEnd"/>
      <w:r w:rsidRPr="00AC47AF">
        <w:rPr>
          <w:rFonts w:ascii="Times New Roman" w:hAnsi="Times New Roman"/>
          <w:sz w:val="28"/>
          <w:szCs w:val="28"/>
        </w:rPr>
        <w:t xml:space="preserve"> и интервью; </w:t>
      </w:r>
    </w:p>
    <w:p w:rsidR="00626BC8" w:rsidRPr="00AC47AF" w:rsidRDefault="00626BC8" w:rsidP="00626BC8">
      <w:pPr>
        <w:spacing w:after="0" w:line="240" w:lineRule="auto"/>
        <w:ind w:firstLine="567"/>
        <w:jc w:val="both"/>
        <w:rPr>
          <w:rFonts w:ascii="Times New Roman" w:hAnsi="Times New Roman"/>
          <w:sz w:val="28"/>
          <w:szCs w:val="28"/>
        </w:rPr>
      </w:pPr>
      <w:r w:rsidRPr="00AC47AF">
        <w:rPr>
          <w:rFonts w:ascii="Times New Roman" w:hAnsi="Times New Roman"/>
          <w:sz w:val="28"/>
          <w:szCs w:val="28"/>
        </w:rPr>
        <w:t>- фотографии, выставки детских работ, совместных работ родителей (законных представителей) и детей;</w:t>
      </w:r>
    </w:p>
    <w:p w:rsidR="00626BC8" w:rsidRPr="00AC47AF" w:rsidRDefault="00626BC8" w:rsidP="00626BC8">
      <w:pPr>
        <w:spacing w:after="0" w:line="240" w:lineRule="auto"/>
        <w:ind w:firstLine="567"/>
        <w:jc w:val="both"/>
        <w:rPr>
          <w:rFonts w:ascii="Times New Roman" w:hAnsi="Times New Roman"/>
          <w:sz w:val="28"/>
          <w:szCs w:val="28"/>
        </w:rPr>
      </w:pPr>
      <w:r w:rsidRPr="00AC47AF">
        <w:rPr>
          <w:rFonts w:ascii="Times New Roman" w:hAnsi="Times New Roman"/>
          <w:sz w:val="28"/>
          <w:szCs w:val="28"/>
        </w:rPr>
        <w:t>- </w:t>
      </w:r>
      <w:proofErr w:type="spellStart"/>
      <w:r w:rsidRPr="00AC47AF">
        <w:rPr>
          <w:rFonts w:ascii="Times New Roman" w:hAnsi="Times New Roman"/>
          <w:sz w:val="28"/>
          <w:szCs w:val="28"/>
        </w:rPr>
        <w:t>досуговые</w:t>
      </w:r>
      <w:proofErr w:type="spellEnd"/>
      <w:r w:rsidRPr="00AC47AF">
        <w:rPr>
          <w:rFonts w:ascii="Times New Roman" w:hAnsi="Times New Roman"/>
          <w:sz w:val="28"/>
          <w:szCs w:val="28"/>
        </w:rPr>
        <w:t xml:space="preserve"> формы (совместные праздники и вечера, семейные спортивные и тематические мероприятия, тематические досуги, знакомство с семейными традициями) и др.</w:t>
      </w:r>
    </w:p>
    <w:p w:rsidR="00626BC8" w:rsidRPr="00AC47AF" w:rsidRDefault="00626BC8" w:rsidP="00626BC8">
      <w:pPr>
        <w:spacing w:after="0" w:line="240" w:lineRule="auto"/>
        <w:ind w:firstLine="567"/>
        <w:jc w:val="both"/>
        <w:rPr>
          <w:rFonts w:ascii="Times New Roman" w:hAnsi="Times New Roman"/>
          <w:sz w:val="28"/>
          <w:szCs w:val="28"/>
        </w:rPr>
      </w:pPr>
      <w:r w:rsidRPr="00AC47AF">
        <w:rPr>
          <w:rFonts w:ascii="Times New Roman" w:hAnsi="Times New Roman"/>
          <w:sz w:val="28"/>
          <w:szCs w:val="28"/>
        </w:rPr>
        <w:t xml:space="preserve">Незаменимой формой установления доверительного делового контакта между семьей и ДОО является </w:t>
      </w:r>
      <w:r w:rsidRPr="00AC47AF">
        <w:rPr>
          <w:rFonts w:ascii="Times New Roman" w:hAnsi="Times New Roman"/>
          <w:i/>
          <w:sz w:val="28"/>
          <w:szCs w:val="28"/>
        </w:rPr>
        <w:t>диалог педагога и родителей (законных представителей).</w:t>
      </w:r>
      <w:r w:rsidRPr="00AC47AF">
        <w:rPr>
          <w:rFonts w:ascii="Times New Roman" w:hAnsi="Times New Roman"/>
          <w:sz w:val="28"/>
          <w:szCs w:val="28"/>
        </w:rPr>
        <w:t xml:space="preserve"> </w:t>
      </w:r>
      <w:r w:rsidRPr="00AC47AF">
        <w:rPr>
          <w:rFonts w:ascii="Times New Roman" w:hAnsi="Times New Roman"/>
          <w:sz w:val="28"/>
          <w:szCs w:val="28"/>
        </w:rPr>
        <w:lastRenderedPageBreak/>
        <w:t xml:space="preserve">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w:t>
      </w:r>
    </w:p>
    <w:p w:rsidR="00626BC8" w:rsidRPr="00AC47AF" w:rsidRDefault="00626BC8" w:rsidP="00626BC8">
      <w:pPr>
        <w:spacing w:after="0" w:line="240" w:lineRule="auto"/>
        <w:ind w:firstLine="567"/>
        <w:jc w:val="both"/>
        <w:rPr>
          <w:rFonts w:ascii="Times New Roman" w:hAnsi="Times New Roman"/>
          <w:sz w:val="28"/>
          <w:szCs w:val="28"/>
        </w:rPr>
      </w:pPr>
      <w:r w:rsidRPr="00AC47AF">
        <w:rPr>
          <w:rFonts w:ascii="Times New Roman" w:hAnsi="Times New Roman"/>
          <w:sz w:val="28"/>
          <w:szCs w:val="28"/>
        </w:rPr>
        <w:t>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626BC8" w:rsidRDefault="00626BC8" w:rsidP="00626BC8">
      <w:pPr>
        <w:rPr>
          <w:rFonts w:ascii="Times New Roman" w:hAnsi="Times New Roman"/>
          <w:b/>
          <w:sz w:val="28"/>
          <w:szCs w:val="28"/>
          <w:lang w:bidi="en-US"/>
        </w:rPr>
      </w:pPr>
      <w:r w:rsidRPr="00D81313">
        <w:rPr>
          <w:rFonts w:ascii="Times New Roman" w:hAnsi="Times New Roman"/>
          <w:b/>
          <w:sz w:val="28"/>
          <w:szCs w:val="28"/>
          <w:lang w:bidi="en-US"/>
        </w:rPr>
        <w:t xml:space="preserve">                      </w:t>
      </w:r>
    </w:p>
    <w:p w:rsidR="00626BC8" w:rsidRPr="00D81313" w:rsidRDefault="00B63049" w:rsidP="00B63049">
      <w:pPr>
        <w:rPr>
          <w:rFonts w:ascii="Times New Roman" w:hAnsi="Times New Roman"/>
          <w:sz w:val="28"/>
          <w:szCs w:val="28"/>
          <w:lang w:bidi="en-US"/>
        </w:rPr>
      </w:pPr>
      <w:r>
        <w:rPr>
          <w:rFonts w:ascii="Times New Roman" w:hAnsi="Times New Roman"/>
          <w:b/>
          <w:sz w:val="28"/>
          <w:szCs w:val="28"/>
          <w:lang w:bidi="en-US"/>
        </w:rPr>
        <w:t xml:space="preserve">                                      </w:t>
      </w:r>
      <w:r w:rsidR="00626BC8" w:rsidRPr="00D81313">
        <w:rPr>
          <w:rFonts w:ascii="Times New Roman" w:hAnsi="Times New Roman"/>
          <w:b/>
          <w:sz w:val="28"/>
          <w:szCs w:val="28"/>
          <w:lang w:bidi="en-US"/>
        </w:rPr>
        <w:t>Перспективный  план работы с родителями</w:t>
      </w:r>
    </w:p>
    <w:p w:rsidR="00626BC8" w:rsidRDefault="00626BC8" w:rsidP="00626BC8">
      <w:pPr>
        <w:jc w:val="center"/>
        <w:rPr>
          <w:rFonts w:ascii="Times New Roman" w:eastAsiaTheme="minorHAnsi" w:hAnsi="Times New Roman"/>
          <w:b/>
          <w:sz w:val="28"/>
          <w:szCs w:val="28"/>
          <w:lang w:bidi="en-US"/>
        </w:rPr>
      </w:pPr>
      <w:r w:rsidRPr="00D81313">
        <w:rPr>
          <w:rFonts w:ascii="Times New Roman" w:eastAsiaTheme="minorHAnsi" w:hAnsi="Times New Roman"/>
          <w:b/>
          <w:sz w:val="28"/>
          <w:szCs w:val="28"/>
          <w:lang w:bidi="en-US"/>
        </w:rPr>
        <w:t xml:space="preserve">(законными представителями) </w:t>
      </w:r>
      <w:proofErr w:type="gramStart"/>
      <w:r w:rsidRPr="00D81313">
        <w:rPr>
          <w:rFonts w:ascii="Times New Roman" w:eastAsiaTheme="minorHAnsi" w:hAnsi="Times New Roman"/>
          <w:b/>
          <w:sz w:val="28"/>
          <w:szCs w:val="28"/>
          <w:lang w:bidi="en-US"/>
        </w:rPr>
        <w:t>в</w:t>
      </w:r>
      <w:proofErr w:type="gramEnd"/>
      <w:r w:rsidRPr="00D81313">
        <w:rPr>
          <w:rFonts w:ascii="Times New Roman" w:eastAsiaTheme="minorHAnsi" w:hAnsi="Times New Roman"/>
          <w:b/>
          <w:sz w:val="28"/>
          <w:szCs w:val="28"/>
          <w:lang w:bidi="en-US"/>
        </w:rPr>
        <w:t xml:space="preserve"> </w:t>
      </w:r>
    </w:p>
    <w:p w:rsidR="00CC29DD" w:rsidRDefault="00CC29DD" w:rsidP="00CC29DD">
      <w:pPr>
        <w:pStyle w:val="aff5"/>
        <w:jc w:val="center"/>
        <w:rPr>
          <w:rFonts w:ascii="Times New Roman" w:hAnsi="Times New Roman" w:cs="Times New Roman"/>
          <w:b/>
          <w:sz w:val="28"/>
          <w:szCs w:val="28"/>
        </w:rPr>
      </w:pPr>
      <w:proofErr w:type="spellStart"/>
      <w:r>
        <w:rPr>
          <w:rFonts w:ascii="Times New Roman" w:hAnsi="Times New Roman" w:cs="Times New Roman"/>
          <w:b/>
          <w:sz w:val="28"/>
          <w:szCs w:val="28"/>
        </w:rPr>
        <w:t>подготовит</w:t>
      </w:r>
      <w:proofErr w:type="gramStart"/>
      <w:r>
        <w:rPr>
          <w:rFonts w:ascii="Times New Roman" w:hAnsi="Times New Roman" w:cs="Times New Roman"/>
          <w:b/>
          <w:sz w:val="28"/>
          <w:szCs w:val="28"/>
        </w:rPr>
        <w:t>e</w:t>
      </w:r>
      <w:proofErr w:type="gramEnd"/>
      <w:r>
        <w:rPr>
          <w:rFonts w:ascii="Times New Roman" w:hAnsi="Times New Roman" w:cs="Times New Roman"/>
          <w:b/>
          <w:sz w:val="28"/>
          <w:szCs w:val="28"/>
        </w:rPr>
        <w:t>льной</w:t>
      </w:r>
      <w:proofErr w:type="spellEnd"/>
      <w:r>
        <w:rPr>
          <w:rFonts w:ascii="Times New Roman" w:hAnsi="Times New Roman" w:cs="Times New Roman"/>
          <w:b/>
          <w:sz w:val="28"/>
          <w:szCs w:val="28"/>
        </w:rPr>
        <w:t xml:space="preserve"> к </w:t>
      </w:r>
      <w:proofErr w:type="spellStart"/>
      <w:r>
        <w:rPr>
          <w:rFonts w:ascii="Times New Roman" w:hAnsi="Times New Roman" w:cs="Times New Roman"/>
          <w:b/>
          <w:sz w:val="28"/>
          <w:szCs w:val="28"/>
        </w:rPr>
        <w:t>школe</w:t>
      </w:r>
      <w:proofErr w:type="spellEnd"/>
      <w:r>
        <w:rPr>
          <w:rFonts w:ascii="Times New Roman" w:hAnsi="Times New Roman" w:cs="Times New Roman"/>
          <w:b/>
          <w:sz w:val="28"/>
          <w:szCs w:val="28"/>
        </w:rPr>
        <w:t xml:space="preserve"> группы «Солнышко» на 2024-2025</w:t>
      </w:r>
      <w:r w:rsidRPr="000E7BD8">
        <w:rPr>
          <w:rFonts w:ascii="Times New Roman" w:hAnsi="Times New Roman" w:cs="Times New Roman"/>
          <w:b/>
          <w:sz w:val="28"/>
          <w:szCs w:val="28"/>
        </w:rPr>
        <w:t xml:space="preserve"> </w:t>
      </w:r>
      <w:proofErr w:type="spellStart"/>
      <w:r w:rsidRPr="000E7BD8">
        <w:rPr>
          <w:rFonts w:ascii="Times New Roman" w:hAnsi="Times New Roman" w:cs="Times New Roman"/>
          <w:b/>
          <w:sz w:val="28"/>
          <w:szCs w:val="28"/>
        </w:rPr>
        <w:t>учeбный</w:t>
      </w:r>
      <w:proofErr w:type="spellEnd"/>
      <w:r w:rsidRPr="000E7BD8">
        <w:rPr>
          <w:rFonts w:ascii="Times New Roman" w:hAnsi="Times New Roman" w:cs="Times New Roman"/>
          <w:b/>
          <w:sz w:val="28"/>
          <w:szCs w:val="28"/>
        </w:rPr>
        <w:t xml:space="preserve"> год.</w:t>
      </w:r>
    </w:p>
    <w:p w:rsidR="00CC29DD" w:rsidRDefault="00CC29DD" w:rsidP="00CC29DD">
      <w:pPr>
        <w:pStyle w:val="aff5"/>
        <w:jc w:val="center"/>
        <w:rPr>
          <w:rFonts w:ascii="Times New Roman" w:hAnsi="Times New Roman" w:cs="Times New Roman"/>
          <w:b/>
          <w:sz w:val="28"/>
          <w:szCs w:val="28"/>
        </w:rPr>
      </w:pPr>
    </w:p>
    <w:tbl>
      <w:tblPr>
        <w:tblStyle w:val="afa"/>
        <w:tblW w:w="0" w:type="auto"/>
        <w:tblInd w:w="392" w:type="dxa"/>
        <w:tblLook w:val="04A0"/>
      </w:tblPr>
      <w:tblGrid>
        <w:gridCol w:w="2229"/>
        <w:gridCol w:w="7800"/>
      </w:tblGrid>
      <w:tr w:rsidR="00CC29DD" w:rsidTr="00CC29DD">
        <w:tc>
          <w:tcPr>
            <w:tcW w:w="2229" w:type="dxa"/>
          </w:tcPr>
          <w:p w:rsidR="00CC29DD" w:rsidRDefault="00CC29DD" w:rsidP="00CC29DD">
            <w:pPr>
              <w:pStyle w:val="aff5"/>
              <w:jc w:val="center"/>
              <w:rPr>
                <w:rFonts w:ascii="Times New Roman" w:hAnsi="Times New Roman"/>
                <w:b/>
                <w:sz w:val="28"/>
                <w:szCs w:val="28"/>
              </w:rPr>
            </w:pPr>
            <w:proofErr w:type="spellStart"/>
            <w:r>
              <w:rPr>
                <w:rFonts w:ascii="Times New Roman" w:hAnsi="Times New Roman"/>
                <w:b/>
                <w:sz w:val="28"/>
                <w:szCs w:val="28"/>
              </w:rPr>
              <w:t>М</w:t>
            </w:r>
            <w:proofErr w:type="gramStart"/>
            <w:r>
              <w:rPr>
                <w:rFonts w:ascii="Times New Roman" w:hAnsi="Times New Roman"/>
                <w:b/>
                <w:sz w:val="28"/>
                <w:szCs w:val="28"/>
              </w:rPr>
              <w:t>e</w:t>
            </w:r>
            <w:proofErr w:type="gramEnd"/>
            <w:r>
              <w:rPr>
                <w:rFonts w:ascii="Times New Roman" w:hAnsi="Times New Roman"/>
                <w:b/>
                <w:sz w:val="28"/>
                <w:szCs w:val="28"/>
              </w:rPr>
              <w:t>сяц</w:t>
            </w:r>
            <w:proofErr w:type="spellEnd"/>
          </w:p>
        </w:tc>
        <w:tc>
          <w:tcPr>
            <w:tcW w:w="7800" w:type="dxa"/>
          </w:tcPr>
          <w:p w:rsidR="00CC29DD" w:rsidRDefault="00CC29DD" w:rsidP="00CC29DD">
            <w:pPr>
              <w:pStyle w:val="aff5"/>
              <w:jc w:val="center"/>
              <w:rPr>
                <w:rFonts w:ascii="Times New Roman" w:hAnsi="Times New Roman"/>
                <w:b/>
                <w:sz w:val="28"/>
                <w:szCs w:val="28"/>
              </w:rPr>
            </w:pPr>
            <w:proofErr w:type="spellStart"/>
            <w:r>
              <w:rPr>
                <w:rFonts w:ascii="Times New Roman" w:hAnsi="Times New Roman"/>
                <w:b/>
                <w:sz w:val="28"/>
                <w:szCs w:val="28"/>
              </w:rPr>
              <w:t>Названи</w:t>
            </w:r>
            <w:proofErr w:type="gramStart"/>
            <w:r>
              <w:rPr>
                <w:rFonts w:ascii="Times New Roman" w:hAnsi="Times New Roman"/>
                <w:b/>
                <w:sz w:val="28"/>
                <w:szCs w:val="28"/>
              </w:rPr>
              <w:t>e</w:t>
            </w:r>
            <w:proofErr w:type="spellEnd"/>
            <w:proofErr w:type="gramEnd"/>
            <w:r>
              <w:rPr>
                <w:rFonts w:ascii="Times New Roman" w:hAnsi="Times New Roman"/>
                <w:b/>
                <w:sz w:val="28"/>
                <w:szCs w:val="28"/>
              </w:rPr>
              <w:t xml:space="preserve"> </w:t>
            </w:r>
            <w:proofErr w:type="spellStart"/>
            <w:r>
              <w:rPr>
                <w:rFonts w:ascii="Times New Roman" w:hAnsi="Times New Roman"/>
                <w:b/>
                <w:sz w:val="28"/>
                <w:szCs w:val="28"/>
              </w:rPr>
              <w:t>мeропиятия</w:t>
            </w:r>
            <w:proofErr w:type="spellEnd"/>
          </w:p>
        </w:tc>
      </w:tr>
      <w:tr w:rsidR="00CC29DD" w:rsidTr="00CC29DD">
        <w:tc>
          <w:tcPr>
            <w:tcW w:w="2229" w:type="dxa"/>
            <w:vMerge w:val="restart"/>
          </w:tcPr>
          <w:p w:rsidR="00CC29DD" w:rsidRDefault="00CC29DD" w:rsidP="00CC29DD">
            <w:pPr>
              <w:pStyle w:val="aff5"/>
              <w:jc w:val="center"/>
              <w:rPr>
                <w:rFonts w:ascii="Times New Roman" w:hAnsi="Times New Roman"/>
                <w:b/>
                <w:sz w:val="28"/>
                <w:szCs w:val="28"/>
              </w:rPr>
            </w:pPr>
          </w:p>
          <w:p w:rsidR="00CC29DD" w:rsidRDefault="00CC29DD" w:rsidP="00CC29DD">
            <w:pPr>
              <w:pStyle w:val="aff5"/>
              <w:jc w:val="center"/>
              <w:rPr>
                <w:rFonts w:ascii="Times New Roman" w:hAnsi="Times New Roman"/>
                <w:b/>
                <w:sz w:val="28"/>
                <w:szCs w:val="28"/>
              </w:rPr>
            </w:pPr>
            <w:r w:rsidRPr="000E7BD8">
              <w:rPr>
                <w:rFonts w:ascii="Times New Roman" w:hAnsi="Times New Roman"/>
                <w:b/>
                <w:sz w:val="28"/>
                <w:szCs w:val="28"/>
              </w:rPr>
              <w:t>Сентябрь</w:t>
            </w:r>
          </w:p>
        </w:tc>
        <w:tc>
          <w:tcPr>
            <w:tcW w:w="7800" w:type="dxa"/>
          </w:tcPr>
          <w:p w:rsidR="00CC29DD" w:rsidRPr="000E7BD8" w:rsidRDefault="00CC29DD" w:rsidP="00CC29DD">
            <w:pPr>
              <w:pStyle w:val="aff5"/>
              <w:rPr>
                <w:rFonts w:ascii="Times New Roman" w:hAnsi="Times New Roman"/>
                <w:sz w:val="28"/>
                <w:szCs w:val="28"/>
              </w:rPr>
            </w:pPr>
            <w:r>
              <w:rPr>
                <w:rFonts w:ascii="Times New Roman" w:hAnsi="Times New Roman"/>
                <w:sz w:val="28"/>
                <w:szCs w:val="28"/>
              </w:rPr>
              <w:t xml:space="preserve">Оформление родительского </w:t>
            </w:r>
            <w:r w:rsidRPr="00B12697">
              <w:rPr>
                <w:rFonts w:ascii="Times New Roman" w:hAnsi="Times New Roman"/>
                <w:sz w:val="28"/>
                <w:szCs w:val="28"/>
              </w:rPr>
              <w:t>уголка на осеннюю тему</w:t>
            </w:r>
            <w:r>
              <w:rPr>
                <w:rFonts w:ascii="Times New Roman" w:hAnsi="Times New Roman"/>
                <w:sz w:val="28"/>
                <w:szCs w:val="28"/>
              </w:rPr>
              <w:t xml:space="preserve"> </w:t>
            </w:r>
            <w:r w:rsidRPr="00B12697">
              <w:rPr>
                <w:rFonts w:ascii="Times New Roman" w:hAnsi="Times New Roman"/>
                <w:sz w:val="28"/>
                <w:szCs w:val="28"/>
              </w:rPr>
              <w:t>«Осенняя карусель»</w:t>
            </w:r>
          </w:p>
        </w:tc>
      </w:tr>
      <w:tr w:rsidR="00CC29DD" w:rsidTr="00CC29DD">
        <w:tc>
          <w:tcPr>
            <w:tcW w:w="2229" w:type="dxa"/>
            <w:vMerge/>
          </w:tcPr>
          <w:p w:rsidR="00CC29DD" w:rsidRDefault="00CC29DD" w:rsidP="00CC29DD">
            <w:pPr>
              <w:pStyle w:val="aff5"/>
              <w:jc w:val="center"/>
              <w:rPr>
                <w:rFonts w:ascii="Times New Roman" w:hAnsi="Times New Roman"/>
                <w:b/>
                <w:sz w:val="28"/>
                <w:szCs w:val="28"/>
              </w:rPr>
            </w:pPr>
          </w:p>
        </w:tc>
        <w:tc>
          <w:tcPr>
            <w:tcW w:w="7800" w:type="dxa"/>
          </w:tcPr>
          <w:p w:rsidR="00CC29DD" w:rsidRPr="00B12697" w:rsidRDefault="00CC29DD" w:rsidP="00CC29DD">
            <w:pPr>
              <w:pStyle w:val="aff5"/>
              <w:rPr>
                <w:rFonts w:ascii="Times New Roman" w:hAnsi="Times New Roman"/>
                <w:sz w:val="28"/>
                <w:szCs w:val="28"/>
              </w:rPr>
            </w:pPr>
            <w:r w:rsidRPr="00B12697">
              <w:rPr>
                <w:rFonts w:ascii="Times New Roman" w:hAnsi="Times New Roman"/>
                <w:sz w:val="28"/>
                <w:szCs w:val="28"/>
              </w:rPr>
              <w:t>Родительское собрание</w:t>
            </w:r>
            <w:r>
              <w:rPr>
                <w:rFonts w:ascii="Times New Roman" w:hAnsi="Times New Roman"/>
                <w:sz w:val="28"/>
                <w:szCs w:val="28"/>
              </w:rPr>
              <w:t xml:space="preserve"> </w:t>
            </w:r>
            <w:r w:rsidRPr="00B12697">
              <w:rPr>
                <w:rFonts w:ascii="Times New Roman" w:hAnsi="Times New Roman"/>
                <w:sz w:val="28"/>
                <w:szCs w:val="28"/>
              </w:rPr>
              <w:t>«Роль семьи в подготовке ребенка</w:t>
            </w:r>
          </w:p>
          <w:p w:rsidR="00CC29DD" w:rsidRPr="000E7BD8" w:rsidRDefault="00CC29DD" w:rsidP="00CC29DD">
            <w:pPr>
              <w:pStyle w:val="aff5"/>
              <w:rPr>
                <w:rFonts w:ascii="Times New Roman" w:hAnsi="Times New Roman"/>
                <w:sz w:val="28"/>
                <w:szCs w:val="28"/>
              </w:rPr>
            </w:pPr>
            <w:r w:rsidRPr="00B12697">
              <w:rPr>
                <w:rFonts w:ascii="Times New Roman" w:hAnsi="Times New Roman"/>
                <w:sz w:val="28"/>
                <w:szCs w:val="28"/>
              </w:rPr>
              <w:t>к школе».</w:t>
            </w:r>
          </w:p>
        </w:tc>
      </w:tr>
      <w:tr w:rsidR="00CC29DD" w:rsidTr="00CC29DD">
        <w:tc>
          <w:tcPr>
            <w:tcW w:w="2229" w:type="dxa"/>
            <w:vMerge/>
          </w:tcPr>
          <w:p w:rsidR="00CC29DD" w:rsidRDefault="00CC29DD" w:rsidP="00CC29DD">
            <w:pPr>
              <w:pStyle w:val="aff5"/>
              <w:jc w:val="center"/>
              <w:rPr>
                <w:rFonts w:ascii="Times New Roman" w:hAnsi="Times New Roman"/>
                <w:b/>
                <w:sz w:val="28"/>
                <w:szCs w:val="28"/>
              </w:rPr>
            </w:pPr>
          </w:p>
        </w:tc>
        <w:tc>
          <w:tcPr>
            <w:tcW w:w="7800" w:type="dxa"/>
          </w:tcPr>
          <w:p w:rsidR="00CC29DD" w:rsidRPr="000E7BD8" w:rsidRDefault="00CC29DD" w:rsidP="00CC29DD">
            <w:pPr>
              <w:pStyle w:val="aff5"/>
              <w:rPr>
                <w:rFonts w:ascii="Times New Roman" w:hAnsi="Times New Roman"/>
                <w:sz w:val="28"/>
                <w:szCs w:val="28"/>
              </w:rPr>
            </w:pPr>
            <w:r w:rsidRPr="00B12697">
              <w:rPr>
                <w:rFonts w:ascii="Times New Roman" w:hAnsi="Times New Roman"/>
                <w:sz w:val="28"/>
                <w:szCs w:val="28"/>
              </w:rPr>
              <w:t>Консультация</w:t>
            </w:r>
            <w:r>
              <w:rPr>
                <w:rFonts w:ascii="Times New Roman" w:hAnsi="Times New Roman"/>
                <w:sz w:val="28"/>
                <w:szCs w:val="28"/>
              </w:rPr>
              <w:t xml:space="preserve"> </w:t>
            </w:r>
            <w:r w:rsidRPr="00B12697">
              <w:rPr>
                <w:rFonts w:ascii="Times New Roman" w:hAnsi="Times New Roman"/>
                <w:sz w:val="28"/>
                <w:szCs w:val="28"/>
              </w:rPr>
              <w:t>«Безопасность».</w:t>
            </w:r>
          </w:p>
        </w:tc>
      </w:tr>
      <w:tr w:rsidR="00CC29DD" w:rsidTr="00CC29DD">
        <w:tc>
          <w:tcPr>
            <w:tcW w:w="2229" w:type="dxa"/>
            <w:vMerge/>
          </w:tcPr>
          <w:p w:rsidR="00CC29DD" w:rsidRDefault="00CC29DD" w:rsidP="00CC29DD">
            <w:pPr>
              <w:pStyle w:val="aff5"/>
              <w:jc w:val="center"/>
              <w:rPr>
                <w:rFonts w:ascii="Times New Roman" w:hAnsi="Times New Roman"/>
                <w:b/>
                <w:sz w:val="28"/>
                <w:szCs w:val="28"/>
              </w:rPr>
            </w:pPr>
          </w:p>
        </w:tc>
        <w:tc>
          <w:tcPr>
            <w:tcW w:w="7800" w:type="dxa"/>
          </w:tcPr>
          <w:p w:rsidR="00CC29DD" w:rsidRPr="000E7BD8" w:rsidRDefault="00CC29DD" w:rsidP="00CC29DD">
            <w:pPr>
              <w:pStyle w:val="aff5"/>
              <w:rPr>
                <w:rFonts w:ascii="Times New Roman" w:hAnsi="Times New Roman"/>
                <w:sz w:val="28"/>
                <w:szCs w:val="28"/>
              </w:rPr>
            </w:pPr>
            <w:r>
              <w:rPr>
                <w:rFonts w:ascii="Times New Roman" w:hAnsi="Times New Roman"/>
                <w:sz w:val="28"/>
                <w:szCs w:val="28"/>
              </w:rPr>
              <w:t xml:space="preserve">Выставка совместного </w:t>
            </w:r>
            <w:r w:rsidRPr="00B12697">
              <w:rPr>
                <w:rFonts w:ascii="Times New Roman" w:hAnsi="Times New Roman"/>
                <w:sz w:val="28"/>
                <w:szCs w:val="28"/>
              </w:rPr>
              <w:t>творчества детей</w:t>
            </w:r>
            <w:r>
              <w:rPr>
                <w:rFonts w:ascii="Times New Roman" w:hAnsi="Times New Roman"/>
                <w:sz w:val="28"/>
                <w:szCs w:val="28"/>
              </w:rPr>
              <w:t xml:space="preserve"> </w:t>
            </w:r>
            <w:r w:rsidRPr="00B12697">
              <w:rPr>
                <w:rFonts w:ascii="Times New Roman" w:hAnsi="Times New Roman"/>
                <w:sz w:val="28"/>
                <w:szCs w:val="28"/>
              </w:rPr>
              <w:t>и родителей</w:t>
            </w:r>
            <w:r w:rsidRPr="00B12697">
              <w:rPr>
                <w:rFonts w:ascii="Times New Roman" w:hAnsi="Times New Roman"/>
                <w:sz w:val="28"/>
                <w:szCs w:val="28"/>
              </w:rPr>
              <w:cr/>
              <w:t>«Чудо овощи».</w:t>
            </w:r>
          </w:p>
        </w:tc>
      </w:tr>
      <w:tr w:rsidR="00CC29DD" w:rsidTr="00CC29DD">
        <w:tc>
          <w:tcPr>
            <w:tcW w:w="2229" w:type="dxa"/>
            <w:vMerge w:val="restart"/>
          </w:tcPr>
          <w:p w:rsidR="00CC29DD" w:rsidRDefault="00CC29DD" w:rsidP="00CC29DD">
            <w:pPr>
              <w:pStyle w:val="aff5"/>
              <w:jc w:val="center"/>
              <w:rPr>
                <w:rFonts w:ascii="Times New Roman" w:hAnsi="Times New Roman"/>
                <w:b/>
                <w:sz w:val="28"/>
                <w:szCs w:val="28"/>
              </w:rPr>
            </w:pPr>
          </w:p>
          <w:p w:rsidR="00CC29DD" w:rsidRDefault="00CC29DD" w:rsidP="00CC29DD">
            <w:pPr>
              <w:pStyle w:val="aff5"/>
              <w:jc w:val="center"/>
              <w:rPr>
                <w:rFonts w:ascii="Times New Roman" w:hAnsi="Times New Roman"/>
                <w:b/>
                <w:sz w:val="28"/>
                <w:szCs w:val="28"/>
              </w:rPr>
            </w:pPr>
          </w:p>
          <w:p w:rsidR="00CC29DD" w:rsidRDefault="00CC29DD" w:rsidP="00CC29DD">
            <w:pPr>
              <w:pStyle w:val="aff5"/>
              <w:jc w:val="center"/>
              <w:rPr>
                <w:rFonts w:ascii="Times New Roman" w:hAnsi="Times New Roman"/>
                <w:b/>
                <w:sz w:val="28"/>
                <w:szCs w:val="28"/>
              </w:rPr>
            </w:pPr>
            <w:r w:rsidRPr="000E7BD8">
              <w:rPr>
                <w:rFonts w:ascii="Times New Roman" w:hAnsi="Times New Roman"/>
                <w:b/>
                <w:sz w:val="28"/>
                <w:szCs w:val="28"/>
              </w:rPr>
              <w:t>Октябрь</w:t>
            </w:r>
          </w:p>
        </w:tc>
        <w:tc>
          <w:tcPr>
            <w:tcW w:w="7800" w:type="dxa"/>
          </w:tcPr>
          <w:p w:rsidR="00CC29DD" w:rsidRPr="000E7BD8" w:rsidRDefault="00CC29DD" w:rsidP="00CC29DD">
            <w:pPr>
              <w:pStyle w:val="aff5"/>
              <w:rPr>
                <w:rFonts w:ascii="Times New Roman" w:hAnsi="Times New Roman"/>
                <w:sz w:val="28"/>
                <w:szCs w:val="28"/>
              </w:rPr>
            </w:pPr>
            <w:r w:rsidRPr="00B12697">
              <w:rPr>
                <w:rFonts w:ascii="Times New Roman" w:hAnsi="Times New Roman"/>
                <w:sz w:val="28"/>
                <w:szCs w:val="28"/>
              </w:rPr>
              <w:t>Консультация «Витаминная азбука здоровья»</w:t>
            </w:r>
          </w:p>
        </w:tc>
      </w:tr>
      <w:tr w:rsidR="00CC29DD" w:rsidTr="00CC29DD">
        <w:tc>
          <w:tcPr>
            <w:tcW w:w="2229" w:type="dxa"/>
            <w:vMerge/>
          </w:tcPr>
          <w:p w:rsidR="00CC29DD" w:rsidRDefault="00CC29DD" w:rsidP="00CC29DD">
            <w:pPr>
              <w:pStyle w:val="aff5"/>
              <w:jc w:val="center"/>
              <w:rPr>
                <w:rFonts w:ascii="Times New Roman" w:hAnsi="Times New Roman"/>
                <w:b/>
                <w:sz w:val="28"/>
                <w:szCs w:val="28"/>
              </w:rPr>
            </w:pPr>
          </w:p>
        </w:tc>
        <w:tc>
          <w:tcPr>
            <w:tcW w:w="7800" w:type="dxa"/>
          </w:tcPr>
          <w:p w:rsidR="00CC29DD" w:rsidRPr="000E7BD8" w:rsidRDefault="00CC29DD" w:rsidP="00CC29DD">
            <w:pPr>
              <w:pStyle w:val="aff5"/>
              <w:rPr>
                <w:rFonts w:ascii="Times New Roman" w:hAnsi="Times New Roman"/>
                <w:sz w:val="28"/>
                <w:szCs w:val="28"/>
              </w:rPr>
            </w:pPr>
            <w:r>
              <w:rPr>
                <w:rFonts w:ascii="Times New Roman" w:hAnsi="Times New Roman"/>
                <w:sz w:val="28"/>
                <w:szCs w:val="28"/>
              </w:rPr>
              <w:t xml:space="preserve">Выставка рисунков  </w:t>
            </w:r>
            <w:r w:rsidRPr="00B12697">
              <w:rPr>
                <w:rFonts w:ascii="Times New Roman" w:hAnsi="Times New Roman"/>
                <w:sz w:val="28"/>
                <w:szCs w:val="28"/>
              </w:rPr>
              <w:t>и поделок</w:t>
            </w:r>
            <w:r>
              <w:rPr>
                <w:rFonts w:ascii="Times New Roman" w:hAnsi="Times New Roman"/>
                <w:sz w:val="28"/>
                <w:szCs w:val="28"/>
              </w:rPr>
              <w:t xml:space="preserve"> </w:t>
            </w:r>
            <w:r w:rsidRPr="00B12697">
              <w:rPr>
                <w:rFonts w:ascii="Times New Roman" w:hAnsi="Times New Roman"/>
                <w:sz w:val="28"/>
                <w:szCs w:val="28"/>
              </w:rPr>
              <w:t>«Осенний вернисаж»</w:t>
            </w:r>
          </w:p>
        </w:tc>
      </w:tr>
      <w:tr w:rsidR="00CC29DD" w:rsidTr="00CC29DD">
        <w:tc>
          <w:tcPr>
            <w:tcW w:w="2229" w:type="dxa"/>
            <w:vMerge/>
          </w:tcPr>
          <w:p w:rsidR="00CC29DD" w:rsidRDefault="00CC29DD" w:rsidP="00CC29DD">
            <w:pPr>
              <w:pStyle w:val="aff5"/>
              <w:jc w:val="center"/>
              <w:rPr>
                <w:rFonts w:ascii="Times New Roman" w:hAnsi="Times New Roman"/>
                <w:b/>
                <w:sz w:val="28"/>
                <w:szCs w:val="28"/>
              </w:rPr>
            </w:pPr>
          </w:p>
        </w:tc>
        <w:tc>
          <w:tcPr>
            <w:tcW w:w="7800" w:type="dxa"/>
          </w:tcPr>
          <w:p w:rsidR="00CC29DD" w:rsidRPr="000E7BD8" w:rsidRDefault="00CC29DD" w:rsidP="00CC29DD">
            <w:pPr>
              <w:pStyle w:val="aff5"/>
              <w:rPr>
                <w:rFonts w:ascii="Times New Roman" w:hAnsi="Times New Roman"/>
                <w:sz w:val="28"/>
                <w:szCs w:val="28"/>
              </w:rPr>
            </w:pPr>
            <w:r>
              <w:rPr>
                <w:rFonts w:ascii="Times New Roman" w:hAnsi="Times New Roman"/>
                <w:sz w:val="28"/>
                <w:szCs w:val="28"/>
              </w:rPr>
              <w:t xml:space="preserve">Консультация «Игра, </w:t>
            </w:r>
            <w:r w:rsidRPr="00B12697">
              <w:rPr>
                <w:rFonts w:ascii="Times New Roman" w:hAnsi="Times New Roman"/>
                <w:sz w:val="28"/>
                <w:szCs w:val="28"/>
              </w:rPr>
              <w:t>как средство воспитания</w:t>
            </w:r>
            <w:r>
              <w:rPr>
                <w:rFonts w:ascii="Times New Roman" w:hAnsi="Times New Roman"/>
                <w:sz w:val="28"/>
                <w:szCs w:val="28"/>
              </w:rPr>
              <w:t xml:space="preserve"> </w:t>
            </w:r>
            <w:r w:rsidRPr="00B12697">
              <w:rPr>
                <w:rFonts w:ascii="Times New Roman" w:hAnsi="Times New Roman"/>
                <w:sz w:val="28"/>
                <w:szCs w:val="28"/>
              </w:rPr>
              <w:t>дошкольников».</w:t>
            </w:r>
          </w:p>
        </w:tc>
      </w:tr>
      <w:tr w:rsidR="00CC29DD" w:rsidTr="00CC29DD">
        <w:tc>
          <w:tcPr>
            <w:tcW w:w="2229" w:type="dxa"/>
            <w:vMerge/>
          </w:tcPr>
          <w:p w:rsidR="00CC29DD" w:rsidRDefault="00CC29DD" w:rsidP="00CC29DD">
            <w:pPr>
              <w:pStyle w:val="aff5"/>
              <w:jc w:val="center"/>
              <w:rPr>
                <w:rFonts w:ascii="Times New Roman" w:hAnsi="Times New Roman"/>
                <w:b/>
                <w:sz w:val="28"/>
                <w:szCs w:val="28"/>
              </w:rPr>
            </w:pPr>
          </w:p>
        </w:tc>
        <w:tc>
          <w:tcPr>
            <w:tcW w:w="7800" w:type="dxa"/>
          </w:tcPr>
          <w:p w:rsidR="00CC29DD" w:rsidRPr="000E7BD8" w:rsidRDefault="00CC29DD" w:rsidP="00CC29DD">
            <w:pPr>
              <w:pStyle w:val="aff5"/>
              <w:rPr>
                <w:rFonts w:ascii="Times New Roman" w:hAnsi="Times New Roman"/>
                <w:sz w:val="28"/>
                <w:szCs w:val="28"/>
              </w:rPr>
            </w:pPr>
            <w:r w:rsidRPr="00B12697">
              <w:rPr>
                <w:rFonts w:ascii="Times New Roman" w:hAnsi="Times New Roman"/>
                <w:sz w:val="28"/>
                <w:szCs w:val="28"/>
              </w:rPr>
              <w:t>Папка-передвижка «Подготовка детей к школе»</w:t>
            </w:r>
          </w:p>
        </w:tc>
      </w:tr>
      <w:tr w:rsidR="00CC29DD" w:rsidTr="00CC29DD">
        <w:tc>
          <w:tcPr>
            <w:tcW w:w="2229" w:type="dxa"/>
            <w:vMerge w:val="restart"/>
          </w:tcPr>
          <w:p w:rsidR="00CC29DD" w:rsidRDefault="00CC29DD" w:rsidP="00CC29DD">
            <w:pPr>
              <w:pStyle w:val="aff5"/>
              <w:jc w:val="center"/>
              <w:rPr>
                <w:rFonts w:ascii="Times New Roman" w:hAnsi="Times New Roman"/>
                <w:b/>
                <w:sz w:val="28"/>
                <w:szCs w:val="28"/>
              </w:rPr>
            </w:pPr>
          </w:p>
          <w:p w:rsidR="00CC29DD" w:rsidRDefault="00CC29DD" w:rsidP="00CC29DD">
            <w:pPr>
              <w:pStyle w:val="aff5"/>
              <w:jc w:val="center"/>
              <w:rPr>
                <w:rFonts w:ascii="Times New Roman" w:hAnsi="Times New Roman"/>
                <w:b/>
                <w:sz w:val="28"/>
                <w:szCs w:val="28"/>
              </w:rPr>
            </w:pPr>
          </w:p>
          <w:p w:rsidR="00CC29DD" w:rsidRDefault="00CC29DD" w:rsidP="00CC29DD">
            <w:pPr>
              <w:pStyle w:val="aff5"/>
              <w:jc w:val="center"/>
              <w:rPr>
                <w:rFonts w:ascii="Times New Roman" w:hAnsi="Times New Roman"/>
                <w:b/>
                <w:sz w:val="28"/>
                <w:szCs w:val="28"/>
              </w:rPr>
            </w:pPr>
            <w:r w:rsidRPr="00651E40">
              <w:rPr>
                <w:rFonts w:ascii="Times New Roman" w:hAnsi="Times New Roman"/>
                <w:b/>
                <w:sz w:val="28"/>
                <w:szCs w:val="28"/>
              </w:rPr>
              <w:t>Ноябрь</w:t>
            </w:r>
          </w:p>
        </w:tc>
        <w:tc>
          <w:tcPr>
            <w:tcW w:w="7800" w:type="dxa"/>
          </w:tcPr>
          <w:p w:rsidR="00CC29DD" w:rsidRPr="000E7BD8" w:rsidRDefault="00CC29DD" w:rsidP="00CC29DD">
            <w:pPr>
              <w:pStyle w:val="aff5"/>
              <w:rPr>
                <w:rFonts w:ascii="Times New Roman" w:hAnsi="Times New Roman"/>
                <w:sz w:val="28"/>
                <w:szCs w:val="28"/>
              </w:rPr>
            </w:pPr>
            <w:r>
              <w:rPr>
                <w:rFonts w:ascii="Times New Roman" w:hAnsi="Times New Roman"/>
                <w:sz w:val="28"/>
                <w:szCs w:val="28"/>
              </w:rPr>
              <w:t xml:space="preserve">Индивидуальны е беседы с </w:t>
            </w:r>
            <w:r w:rsidRPr="00B12697">
              <w:rPr>
                <w:rFonts w:ascii="Times New Roman" w:hAnsi="Times New Roman"/>
                <w:sz w:val="28"/>
                <w:szCs w:val="28"/>
              </w:rPr>
              <w:t>родителями</w:t>
            </w:r>
            <w:r>
              <w:rPr>
                <w:rFonts w:ascii="Times New Roman" w:hAnsi="Times New Roman"/>
                <w:sz w:val="28"/>
                <w:szCs w:val="28"/>
              </w:rPr>
              <w:t xml:space="preserve"> о</w:t>
            </w:r>
            <w:r w:rsidRPr="00B12697">
              <w:rPr>
                <w:rFonts w:ascii="Times New Roman" w:hAnsi="Times New Roman"/>
                <w:sz w:val="28"/>
                <w:szCs w:val="28"/>
              </w:rPr>
              <w:t xml:space="preserve"> необходимости проводить</w:t>
            </w:r>
            <w:r>
              <w:rPr>
                <w:rFonts w:ascii="Times New Roman" w:hAnsi="Times New Roman"/>
                <w:sz w:val="28"/>
                <w:szCs w:val="28"/>
              </w:rPr>
              <w:t xml:space="preserve"> </w:t>
            </w:r>
            <w:r w:rsidRPr="00B12697">
              <w:rPr>
                <w:rFonts w:ascii="Times New Roman" w:hAnsi="Times New Roman"/>
                <w:sz w:val="28"/>
                <w:szCs w:val="28"/>
              </w:rPr>
              <w:t>вакцинацию против гриппа.</w:t>
            </w:r>
          </w:p>
        </w:tc>
      </w:tr>
      <w:tr w:rsidR="00CC29DD" w:rsidTr="00CC29DD">
        <w:tc>
          <w:tcPr>
            <w:tcW w:w="2229" w:type="dxa"/>
            <w:vMerge/>
          </w:tcPr>
          <w:p w:rsidR="00CC29DD" w:rsidRDefault="00CC29DD" w:rsidP="00CC29DD">
            <w:pPr>
              <w:pStyle w:val="aff5"/>
              <w:jc w:val="center"/>
              <w:rPr>
                <w:rFonts w:ascii="Times New Roman" w:hAnsi="Times New Roman"/>
                <w:b/>
                <w:sz w:val="28"/>
                <w:szCs w:val="28"/>
              </w:rPr>
            </w:pPr>
          </w:p>
        </w:tc>
        <w:tc>
          <w:tcPr>
            <w:tcW w:w="7800" w:type="dxa"/>
          </w:tcPr>
          <w:p w:rsidR="00CC29DD" w:rsidRPr="00B12697" w:rsidRDefault="00CC29DD" w:rsidP="00CC29DD">
            <w:pPr>
              <w:pStyle w:val="aff5"/>
              <w:rPr>
                <w:rFonts w:ascii="Times New Roman" w:hAnsi="Times New Roman"/>
                <w:sz w:val="28"/>
                <w:szCs w:val="28"/>
              </w:rPr>
            </w:pPr>
            <w:r>
              <w:rPr>
                <w:rFonts w:ascii="Times New Roman" w:hAnsi="Times New Roman"/>
                <w:sz w:val="28"/>
                <w:szCs w:val="28"/>
              </w:rPr>
              <w:t xml:space="preserve">Памятки, рекомендации </w:t>
            </w:r>
            <w:r w:rsidRPr="00B12697">
              <w:rPr>
                <w:rFonts w:ascii="Times New Roman" w:hAnsi="Times New Roman"/>
                <w:sz w:val="28"/>
                <w:szCs w:val="28"/>
              </w:rPr>
              <w:t>на тему ЗОЖ,</w:t>
            </w:r>
            <w:r>
              <w:rPr>
                <w:rFonts w:ascii="Times New Roman" w:hAnsi="Times New Roman"/>
                <w:sz w:val="28"/>
                <w:szCs w:val="28"/>
              </w:rPr>
              <w:t xml:space="preserve"> </w:t>
            </w:r>
            <w:r w:rsidRPr="00B12697">
              <w:rPr>
                <w:rFonts w:ascii="Times New Roman" w:hAnsi="Times New Roman"/>
                <w:sz w:val="28"/>
                <w:szCs w:val="28"/>
              </w:rPr>
              <w:t>профилактики нарушения</w:t>
            </w:r>
          </w:p>
          <w:p w:rsidR="00CC29DD" w:rsidRPr="000E7BD8" w:rsidRDefault="00CC29DD" w:rsidP="00CC29DD">
            <w:pPr>
              <w:pStyle w:val="aff5"/>
              <w:rPr>
                <w:rFonts w:ascii="Times New Roman" w:hAnsi="Times New Roman"/>
                <w:sz w:val="28"/>
                <w:szCs w:val="28"/>
              </w:rPr>
            </w:pPr>
            <w:r>
              <w:rPr>
                <w:rFonts w:ascii="Times New Roman" w:hAnsi="Times New Roman"/>
                <w:sz w:val="28"/>
                <w:szCs w:val="28"/>
              </w:rPr>
              <w:t xml:space="preserve">плоскостопия, осанки; </w:t>
            </w:r>
            <w:r w:rsidRPr="00B12697">
              <w:rPr>
                <w:rFonts w:ascii="Times New Roman" w:hAnsi="Times New Roman"/>
                <w:sz w:val="28"/>
                <w:szCs w:val="28"/>
              </w:rPr>
              <w:t>комплексы упражнений</w:t>
            </w:r>
          </w:p>
        </w:tc>
      </w:tr>
      <w:tr w:rsidR="00CC29DD" w:rsidTr="00CC29DD">
        <w:tc>
          <w:tcPr>
            <w:tcW w:w="2229" w:type="dxa"/>
            <w:vMerge/>
          </w:tcPr>
          <w:p w:rsidR="00CC29DD" w:rsidRDefault="00CC29DD" w:rsidP="00CC29DD">
            <w:pPr>
              <w:pStyle w:val="aff5"/>
              <w:jc w:val="center"/>
              <w:rPr>
                <w:rFonts w:ascii="Times New Roman" w:hAnsi="Times New Roman"/>
                <w:b/>
                <w:sz w:val="28"/>
                <w:szCs w:val="28"/>
              </w:rPr>
            </w:pPr>
          </w:p>
        </w:tc>
        <w:tc>
          <w:tcPr>
            <w:tcW w:w="7800" w:type="dxa"/>
          </w:tcPr>
          <w:p w:rsidR="00CC29DD" w:rsidRPr="000E7BD8" w:rsidRDefault="00CC29DD" w:rsidP="00CC29DD">
            <w:pPr>
              <w:pStyle w:val="aff5"/>
              <w:rPr>
                <w:rFonts w:ascii="Times New Roman" w:hAnsi="Times New Roman"/>
                <w:sz w:val="28"/>
                <w:szCs w:val="28"/>
              </w:rPr>
            </w:pPr>
            <w:r>
              <w:rPr>
                <w:rFonts w:ascii="Times New Roman" w:hAnsi="Times New Roman"/>
                <w:sz w:val="28"/>
                <w:szCs w:val="28"/>
              </w:rPr>
              <w:t xml:space="preserve">Осенний праздник для  </w:t>
            </w:r>
            <w:r w:rsidRPr="00B12697">
              <w:rPr>
                <w:rFonts w:ascii="Times New Roman" w:hAnsi="Times New Roman"/>
                <w:sz w:val="28"/>
                <w:szCs w:val="28"/>
              </w:rPr>
              <w:t>детей</w:t>
            </w:r>
            <w:r>
              <w:rPr>
                <w:rFonts w:ascii="Times New Roman" w:hAnsi="Times New Roman"/>
                <w:sz w:val="28"/>
                <w:szCs w:val="28"/>
              </w:rPr>
              <w:t xml:space="preserve"> </w:t>
            </w:r>
            <w:r w:rsidRPr="00B12697">
              <w:rPr>
                <w:rFonts w:ascii="Times New Roman" w:hAnsi="Times New Roman"/>
                <w:sz w:val="28"/>
                <w:szCs w:val="28"/>
              </w:rPr>
              <w:t>«Осень в гости к нам пришла»</w:t>
            </w:r>
          </w:p>
        </w:tc>
      </w:tr>
      <w:tr w:rsidR="00CC29DD" w:rsidTr="00CC29DD">
        <w:tc>
          <w:tcPr>
            <w:tcW w:w="2229" w:type="dxa"/>
            <w:vMerge/>
          </w:tcPr>
          <w:p w:rsidR="00CC29DD" w:rsidRDefault="00CC29DD" w:rsidP="00CC29DD">
            <w:pPr>
              <w:pStyle w:val="aff5"/>
              <w:jc w:val="center"/>
              <w:rPr>
                <w:rFonts w:ascii="Times New Roman" w:hAnsi="Times New Roman"/>
                <w:b/>
                <w:sz w:val="28"/>
                <w:szCs w:val="28"/>
              </w:rPr>
            </w:pPr>
          </w:p>
        </w:tc>
        <w:tc>
          <w:tcPr>
            <w:tcW w:w="7800" w:type="dxa"/>
          </w:tcPr>
          <w:p w:rsidR="00CC29DD" w:rsidRPr="000E7BD8" w:rsidRDefault="00CC29DD" w:rsidP="00CC29DD">
            <w:pPr>
              <w:pStyle w:val="aff5"/>
              <w:rPr>
                <w:rFonts w:ascii="Times New Roman" w:hAnsi="Times New Roman"/>
                <w:sz w:val="28"/>
                <w:szCs w:val="28"/>
              </w:rPr>
            </w:pPr>
            <w:r>
              <w:rPr>
                <w:rFonts w:ascii="Times New Roman" w:hAnsi="Times New Roman"/>
                <w:sz w:val="28"/>
                <w:szCs w:val="28"/>
              </w:rPr>
              <w:t xml:space="preserve">Выставка детских рисунков на </w:t>
            </w:r>
            <w:r w:rsidRPr="00B12697">
              <w:rPr>
                <w:rFonts w:ascii="Times New Roman" w:hAnsi="Times New Roman"/>
                <w:sz w:val="28"/>
                <w:szCs w:val="28"/>
              </w:rPr>
              <w:t>тему " Портрет моей мамочки "</w:t>
            </w:r>
          </w:p>
        </w:tc>
      </w:tr>
      <w:tr w:rsidR="00CC29DD" w:rsidTr="00CC29DD">
        <w:tc>
          <w:tcPr>
            <w:tcW w:w="2229" w:type="dxa"/>
            <w:vMerge/>
          </w:tcPr>
          <w:p w:rsidR="00CC29DD" w:rsidRDefault="00CC29DD" w:rsidP="00CC29DD">
            <w:pPr>
              <w:pStyle w:val="aff5"/>
              <w:jc w:val="center"/>
              <w:rPr>
                <w:rFonts w:ascii="Times New Roman" w:hAnsi="Times New Roman"/>
                <w:b/>
                <w:sz w:val="28"/>
                <w:szCs w:val="28"/>
              </w:rPr>
            </w:pPr>
          </w:p>
        </w:tc>
        <w:tc>
          <w:tcPr>
            <w:tcW w:w="7800" w:type="dxa"/>
          </w:tcPr>
          <w:p w:rsidR="00CC29DD" w:rsidRPr="0004649F" w:rsidRDefault="00CC29DD" w:rsidP="00CC29DD">
            <w:pPr>
              <w:pStyle w:val="aff5"/>
              <w:rPr>
                <w:rFonts w:ascii="Times New Roman" w:hAnsi="Times New Roman"/>
                <w:sz w:val="28"/>
                <w:szCs w:val="28"/>
              </w:rPr>
            </w:pPr>
            <w:r w:rsidRPr="0004649F">
              <w:rPr>
                <w:rFonts w:ascii="Times New Roman" w:hAnsi="Times New Roman"/>
                <w:sz w:val="28"/>
                <w:szCs w:val="28"/>
              </w:rPr>
              <w:t xml:space="preserve">Памятка для родителей «Правила </w:t>
            </w:r>
            <w:proofErr w:type="gramStart"/>
            <w:r w:rsidRPr="0004649F">
              <w:rPr>
                <w:rFonts w:ascii="Times New Roman" w:hAnsi="Times New Roman"/>
                <w:sz w:val="28"/>
                <w:szCs w:val="28"/>
              </w:rPr>
              <w:t>пожарной</w:t>
            </w:r>
            <w:proofErr w:type="gramEnd"/>
          </w:p>
          <w:p w:rsidR="00CC29DD" w:rsidRPr="00651E40" w:rsidRDefault="00CC29DD" w:rsidP="00CC29DD">
            <w:pPr>
              <w:pStyle w:val="aff5"/>
              <w:rPr>
                <w:rFonts w:ascii="Times New Roman" w:hAnsi="Times New Roman"/>
                <w:sz w:val="28"/>
                <w:szCs w:val="28"/>
              </w:rPr>
            </w:pPr>
            <w:r w:rsidRPr="0004649F">
              <w:rPr>
                <w:rFonts w:ascii="Times New Roman" w:hAnsi="Times New Roman"/>
                <w:sz w:val="28"/>
                <w:szCs w:val="28"/>
              </w:rPr>
              <w:t>безопасности»</w:t>
            </w:r>
          </w:p>
        </w:tc>
      </w:tr>
      <w:tr w:rsidR="00CC29DD" w:rsidTr="00CC29DD">
        <w:tc>
          <w:tcPr>
            <w:tcW w:w="2229" w:type="dxa"/>
            <w:vMerge w:val="restart"/>
          </w:tcPr>
          <w:p w:rsidR="00CC29DD" w:rsidRDefault="00CC29DD" w:rsidP="00CC29DD">
            <w:pPr>
              <w:pStyle w:val="aff5"/>
              <w:jc w:val="center"/>
              <w:rPr>
                <w:rFonts w:ascii="Times New Roman" w:hAnsi="Times New Roman"/>
                <w:b/>
                <w:sz w:val="28"/>
                <w:szCs w:val="28"/>
              </w:rPr>
            </w:pPr>
          </w:p>
          <w:p w:rsidR="00CC29DD" w:rsidRDefault="00CC29DD" w:rsidP="00CC29DD">
            <w:pPr>
              <w:pStyle w:val="aff5"/>
              <w:jc w:val="center"/>
              <w:rPr>
                <w:rFonts w:ascii="Times New Roman" w:hAnsi="Times New Roman"/>
                <w:b/>
                <w:sz w:val="28"/>
                <w:szCs w:val="28"/>
              </w:rPr>
            </w:pPr>
            <w:r w:rsidRPr="00651E40">
              <w:rPr>
                <w:rFonts w:ascii="Times New Roman" w:hAnsi="Times New Roman"/>
                <w:b/>
                <w:sz w:val="28"/>
                <w:szCs w:val="28"/>
              </w:rPr>
              <w:t>Декабрь</w:t>
            </w:r>
          </w:p>
        </w:tc>
        <w:tc>
          <w:tcPr>
            <w:tcW w:w="7800" w:type="dxa"/>
          </w:tcPr>
          <w:p w:rsidR="00CC29DD" w:rsidRPr="000E7BD8" w:rsidRDefault="00CC29DD" w:rsidP="00CC29DD">
            <w:pPr>
              <w:pStyle w:val="aff5"/>
              <w:rPr>
                <w:rFonts w:ascii="Times New Roman" w:hAnsi="Times New Roman"/>
                <w:sz w:val="28"/>
                <w:szCs w:val="28"/>
              </w:rPr>
            </w:pPr>
            <w:r>
              <w:rPr>
                <w:rFonts w:ascii="Times New Roman" w:hAnsi="Times New Roman"/>
                <w:sz w:val="28"/>
                <w:szCs w:val="28"/>
              </w:rPr>
              <w:t xml:space="preserve">Оформление </w:t>
            </w:r>
            <w:r w:rsidRPr="0004649F">
              <w:rPr>
                <w:rFonts w:ascii="Times New Roman" w:hAnsi="Times New Roman"/>
                <w:sz w:val="28"/>
                <w:szCs w:val="28"/>
              </w:rPr>
              <w:t>родительского уголка на</w:t>
            </w:r>
            <w:r>
              <w:rPr>
                <w:rFonts w:ascii="Times New Roman" w:hAnsi="Times New Roman"/>
                <w:sz w:val="28"/>
                <w:szCs w:val="28"/>
              </w:rPr>
              <w:t xml:space="preserve"> зимнюю тему: </w:t>
            </w:r>
            <w:r w:rsidRPr="0004649F">
              <w:rPr>
                <w:rFonts w:ascii="Times New Roman" w:hAnsi="Times New Roman"/>
                <w:sz w:val="28"/>
                <w:szCs w:val="28"/>
              </w:rPr>
              <w:t>«Здравствуй, гостья Зима!»</w:t>
            </w:r>
          </w:p>
        </w:tc>
      </w:tr>
      <w:tr w:rsidR="00CC29DD" w:rsidTr="00CC29DD">
        <w:tc>
          <w:tcPr>
            <w:tcW w:w="2229" w:type="dxa"/>
            <w:vMerge/>
          </w:tcPr>
          <w:p w:rsidR="00CC29DD" w:rsidRDefault="00CC29DD" w:rsidP="00CC29DD">
            <w:pPr>
              <w:pStyle w:val="aff5"/>
              <w:jc w:val="center"/>
              <w:rPr>
                <w:rFonts w:ascii="Times New Roman" w:hAnsi="Times New Roman"/>
                <w:b/>
                <w:sz w:val="28"/>
                <w:szCs w:val="28"/>
              </w:rPr>
            </w:pPr>
          </w:p>
        </w:tc>
        <w:tc>
          <w:tcPr>
            <w:tcW w:w="7800" w:type="dxa"/>
          </w:tcPr>
          <w:p w:rsidR="00CC29DD" w:rsidRPr="000E7BD8" w:rsidRDefault="00CC29DD" w:rsidP="00CC29DD">
            <w:pPr>
              <w:pStyle w:val="aff5"/>
              <w:rPr>
                <w:rFonts w:ascii="Times New Roman" w:hAnsi="Times New Roman"/>
                <w:sz w:val="28"/>
                <w:szCs w:val="28"/>
              </w:rPr>
            </w:pPr>
            <w:r w:rsidRPr="0004649F">
              <w:rPr>
                <w:rFonts w:ascii="Times New Roman" w:hAnsi="Times New Roman"/>
                <w:sz w:val="28"/>
                <w:szCs w:val="28"/>
              </w:rPr>
              <w:t>Папка-передвижка «Игры для развития детей 6-7 лет»</w:t>
            </w:r>
          </w:p>
        </w:tc>
      </w:tr>
      <w:tr w:rsidR="00CC29DD" w:rsidTr="00CC29DD">
        <w:tc>
          <w:tcPr>
            <w:tcW w:w="2229" w:type="dxa"/>
            <w:vMerge/>
          </w:tcPr>
          <w:p w:rsidR="00CC29DD" w:rsidRDefault="00CC29DD" w:rsidP="00CC29DD">
            <w:pPr>
              <w:pStyle w:val="aff5"/>
              <w:jc w:val="center"/>
              <w:rPr>
                <w:rFonts w:ascii="Times New Roman" w:hAnsi="Times New Roman"/>
                <w:b/>
                <w:sz w:val="28"/>
                <w:szCs w:val="28"/>
              </w:rPr>
            </w:pPr>
          </w:p>
        </w:tc>
        <w:tc>
          <w:tcPr>
            <w:tcW w:w="7800" w:type="dxa"/>
          </w:tcPr>
          <w:p w:rsidR="00CC29DD" w:rsidRPr="000E7BD8" w:rsidRDefault="00CC29DD" w:rsidP="00CC29DD">
            <w:pPr>
              <w:pStyle w:val="aff5"/>
              <w:rPr>
                <w:rFonts w:ascii="Times New Roman" w:hAnsi="Times New Roman"/>
                <w:sz w:val="28"/>
                <w:szCs w:val="28"/>
              </w:rPr>
            </w:pPr>
            <w:r w:rsidRPr="0004649F">
              <w:rPr>
                <w:rFonts w:ascii="Times New Roman" w:hAnsi="Times New Roman"/>
                <w:sz w:val="28"/>
                <w:szCs w:val="28"/>
              </w:rPr>
              <w:t>Консульт</w:t>
            </w:r>
            <w:r>
              <w:rPr>
                <w:rFonts w:ascii="Times New Roman" w:hAnsi="Times New Roman"/>
                <w:sz w:val="28"/>
                <w:szCs w:val="28"/>
              </w:rPr>
              <w:t xml:space="preserve">ация «Грипп. Меры профилактики. </w:t>
            </w:r>
            <w:r w:rsidRPr="0004649F">
              <w:rPr>
                <w:rFonts w:ascii="Times New Roman" w:hAnsi="Times New Roman"/>
                <w:sz w:val="28"/>
                <w:szCs w:val="28"/>
              </w:rPr>
              <w:t>Симптомы данного заболевания».</w:t>
            </w:r>
          </w:p>
        </w:tc>
      </w:tr>
      <w:tr w:rsidR="00CC29DD" w:rsidTr="00CC29DD">
        <w:tc>
          <w:tcPr>
            <w:tcW w:w="2229" w:type="dxa"/>
            <w:vMerge/>
          </w:tcPr>
          <w:p w:rsidR="00CC29DD" w:rsidRDefault="00CC29DD" w:rsidP="00CC29DD">
            <w:pPr>
              <w:pStyle w:val="aff5"/>
              <w:jc w:val="center"/>
              <w:rPr>
                <w:rFonts w:ascii="Times New Roman" w:hAnsi="Times New Roman"/>
                <w:b/>
                <w:sz w:val="28"/>
                <w:szCs w:val="28"/>
              </w:rPr>
            </w:pPr>
          </w:p>
        </w:tc>
        <w:tc>
          <w:tcPr>
            <w:tcW w:w="7800" w:type="dxa"/>
          </w:tcPr>
          <w:p w:rsidR="00CC29DD" w:rsidRPr="000E7BD8" w:rsidRDefault="00CC29DD" w:rsidP="00CC29DD">
            <w:pPr>
              <w:pStyle w:val="aff5"/>
              <w:rPr>
                <w:rFonts w:ascii="Times New Roman" w:hAnsi="Times New Roman"/>
                <w:sz w:val="28"/>
                <w:szCs w:val="28"/>
              </w:rPr>
            </w:pPr>
            <w:r>
              <w:rPr>
                <w:rFonts w:ascii="Times New Roman" w:hAnsi="Times New Roman"/>
                <w:sz w:val="28"/>
                <w:szCs w:val="28"/>
              </w:rPr>
              <w:t xml:space="preserve">Утренник для детей </w:t>
            </w:r>
            <w:r w:rsidRPr="0004649F">
              <w:rPr>
                <w:rFonts w:ascii="Times New Roman" w:hAnsi="Times New Roman"/>
                <w:sz w:val="28"/>
                <w:szCs w:val="28"/>
              </w:rPr>
              <w:t>и родителей</w:t>
            </w:r>
            <w:r w:rsidRPr="0004649F">
              <w:rPr>
                <w:rFonts w:ascii="Times New Roman" w:hAnsi="Times New Roman"/>
                <w:sz w:val="28"/>
                <w:szCs w:val="28"/>
              </w:rPr>
              <w:cr/>
            </w:r>
            <w:r>
              <w:rPr>
                <w:rFonts w:ascii="Times New Roman" w:hAnsi="Times New Roman"/>
                <w:sz w:val="28"/>
                <w:szCs w:val="28"/>
              </w:rPr>
              <w:t>«</w:t>
            </w:r>
            <w:proofErr w:type="spellStart"/>
            <w:r>
              <w:rPr>
                <w:rFonts w:ascii="Times New Roman" w:hAnsi="Times New Roman"/>
                <w:sz w:val="28"/>
                <w:szCs w:val="28"/>
              </w:rPr>
              <w:t>Волш</w:t>
            </w:r>
            <w:proofErr w:type="gramStart"/>
            <w:r>
              <w:rPr>
                <w:rFonts w:ascii="Times New Roman" w:hAnsi="Times New Roman"/>
                <w:sz w:val="28"/>
                <w:szCs w:val="28"/>
              </w:rPr>
              <w:t>e</w:t>
            </w:r>
            <w:proofErr w:type="gramEnd"/>
            <w:r>
              <w:rPr>
                <w:rFonts w:ascii="Times New Roman" w:hAnsi="Times New Roman"/>
                <w:sz w:val="28"/>
                <w:szCs w:val="28"/>
              </w:rPr>
              <w:t>бный</w:t>
            </w:r>
            <w:proofErr w:type="spellEnd"/>
            <w:r>
              <w:rPr>
                <w:rFonts w:ascii="Times New Roman" w:hAnsi="Times New Roman"/>
                <w:sz w:val="28"/>
                <w:szCs w:val="28"/>
              </w:rPr>
              <w:t xml:space="preserve"> праздник Новый год»</w:t>
            </w:r>
          </w:p>
        </w:tc>
      </w:tr>
      <w:tr w:rsidR="00CC29DD" w:rsidTr="00CC29DD">
        <w:tc>
          <w:tcPr>
            <w:tcW w:w="2229" w:type="dxa"/>
            <w:vMerge w:val="restart"/>
          </w:tcPr>
          <w:p w:rsidR="00CC29DD" w:rsidRDefault="00CC29DD" w:rsidP="00CC29DD">
            <w:pPr>
              <w:pStyle w:val="aff5"/>
              <w:jc w:val="center"/>
              <w:rPr>
                <w:rFonts w:ascii="Times New Roman" w:hAnsi="Times New Roman"/>
                <w:b/>
                <w:sz w:val="28"/>
                <w:szCs w:val="28"/>
              </w:rPr>
            </w:pPr>
          </w:p>
          <w:p w:rsidR="00CC29DD" w:rsidRDefault="00CC29DD" w:rsidP="00CC29DD">
            <w:pPr>
              <w:pStyle w:val="aff5"/>
              <w:jc w:val="center"/>
              <w:rPr>
                <w:rFonts w:ascii="Times New Roman" w:hAnsi="Times New Roman"/>
                <w:b/>
                <w:sz w:val="28"/>
                <w:szCs w:val="28"/>
              </w:rPr>
            </w:pPr>
            <w:r w:rsidRPr="00651E40">
              <w:rPr>
                <w:rFonts w:ascii="Times New Roman" w:hAnsi="Times New Roman"/>
                <w:b/>
                <w:sz w:val="28"/>
                <w:szCs w:val="28"/>
              </w:rPr>
              <w:t>Январь</w:t>
            </w:r>
          </w:p>
        </w:tc>
        <w:tc>
          <w:tcPr>
            <w:tcW w:w="7800" w:type="dxa"/>
          </w:tcPr>
          <w:p w:rsidR="00CC29DD" w:rsidRPr="000E7BD8" w:rsidRDefault="00CC29DD" w:rsidP="00CC29DD">
            <w:pPr>
              <w:pStyle w:val="aff5"/>
              <w:rPr>
                <w:rFonts w:ascii="Times New Roman" w:hAnsi="Times New Roman"/>
                <w:sz w:val="28"/>
                <w:szCs w:val="28"/>
              </w:rPr>
            </w:pPr>
            <w:r w:rsidRPr="0004649F">
              <w:rPr>
                <w:rFonts w:ascii="Times New Roman" w:hAnsi="Times New Roman"/>
                <w:sz w:val="28"/>
                <w:szCs w:val="28"/>
              </w:rPr>
              <w:t>Папка-передвижка «С Рождеством Христовым»</w:t>
            </w:r>
          </w:p>
        </w:tc>
      </w:tr>
      <w:tr w:rsidR="00CC29DD" w:rsidTr="00CC29DD">
        <w:tc>
          <w:tcPr>
            <w:tcW w:w="2229" w:type="dxa"/>
            <w:vMerge/>
          </w:tcPr>
          <w:p w:rsidR="00CC29DD" w:rsidRDefault="00CC29DD" w:rsidP="00CC29DD">
            <w:pPr>
              <w:pStyle w:val="aff5"/>
              <w:jc w:val="center"/>
              <w:rPr>
                <w:rFonts w:ascii="Times New Roman" w:hAnsi="Times New Roman"/>
                <w:b/>
                <w:sz w:val="28"/>
                <w:szCs w:val="28"/>
              </w:rPr>
            </w:pPr>
          </w:p>
        </w:tc>
        <w:tc>
          <w:tcPr>
            <w:tcW w:w="7800" w:type="dxa"/>
          </w:tcPr>
          <w:p w:rsidR="00CC29DD" w:rsidRPr="000E7BD8" w:rsidRDefault="00CC29DD" w:rsidP="00CC29DD">
            <w:pPr>
              <w:pStyle w:val="aff5"/>
              <w:rPr>
                <w:rFonts w:ascii="Times New Roman" w:hAnsi="Times New Roman"/>
                <w:sz w:val="28"/>
                <w:szCs w:val="28"/>
              </w:rPr>
            </w:pPr>
            <w:r w:rsidRPr="0004649F">
              <w:rPr>
                <w:rFonts w:ascii="Times New Roman" w:hAnsi="Times New Roman"/>
                <w:sz w:val="28"/>
                <w:szCs w:val="28"/>
              </w:rPr>
              <w:t>Бес</w:t>
            </w:r>
            <w:r>
              <w:rPr>
                <w:rFonts w:ascii="Times New Roman" w:hAnsi="Times New Roman"/>
                <w:sz w:val="28"/>
                <w:szCs w:val="28"/>
              </w:rPr>
              <w:t xml:space="preserve">еда «Закаливание — одна из форм </w:t>
            </w:r>
            <w:r w:rsidRPr="0004649F">
              <w:rPr>
                <w:rFonts w:ascii="Times New Roman" w:hAnsi="Times New Roman"/>
                <w:sz w:val="28"/>
                <w:szCs w:val="28"/>
              </w:rPr>
              <w:t>профилактики простудных</w:t>
            </w:r>
            <w:r>
              <w:rPr>
                <w:rFonts w:ascii="Times New Roman" w:hAnsi="Times New Roman"/>
                <w:sz w:val="28"/>
                <w:szCs w:val="28"/>
              </w:rPr>
              <w:t xml:space="preserve"> </w:t>
            </w:r>
            <w:r w:rsidRPr="0004649F">
              <w:rPr>
                <w:rFonts w:ascii="Times New Roman" w:hAnsi="Times New Roman"/>
                <w:sz w:val="28"/>
                <w:szCs w:val="28"/>
              </w:rPr>
              <w:t>заболеваний детей»</w:t>
            </w:r>
          </w:p>
        </w:tc>
      </w:tr>
      <w:tr w:rsidR="00CC29DD" w:rsidTr="00CC29DD">
        <w:tc>
          <w:tcPr>
            <w:tcW w:w="2229" w:type="dxa"/>
            <w:vMerge/>
          </w:tcPr>
          <w:p w:rsidR="00CC29DD" w:rsidRDefault="00CC29DD" w:rsidP="00CC29DD">
            <w:pPr>
              <w:pStyle w:val="aff5"/>
              <w:jc w:val="center"/>
              <w:rPr>
                <w:rFonts w:ascii="Times New Roman" w:hAnsi="Times New Roman"/>
                <w:b/>
                <w:sz w:val="28"/>
                <w:szCs w:val="28"/>
              </w:rPr>
            </w:pPr>
          </w:p>
        </w:tc>
        <w:tc>
          <w:tcPr>
            <w:tcW w:w="7800" w:type="dxa"/>
          </w:tcPr>
          <w:p w:rsidR="00CC29DD" w:rsidRPr="000E7BD8" w:rsidRDefault="00CC29DD" w:rsidP="00CC29DD">
            <w:pPr>
              <w:pStyle w:val="aff5"/>
              <w:rPr>
                <w:rFonts w:ascii="Times New Roman" w:hAnsi="Times New Roman"/>
                <w:sz w:val="28"/>
                <w:szCs w:val="28"/>
              </w:rPr>
            </w:pPr>
            <w:r>
              <w:rPr>
                <w:rFonts w:ascii="Times New Roman" w:hAnsi="Times New Roman"/>
                <w:sz w:val="28"/>
                <w:szCs w:val="28"/>
              </w:rPr>
              <w:t xml:space="preserve">Беседа «Режим будущего </w:t>
            </w:r>
            <w:r w:rsidRPr="0004649F">
              <w:rPr>
                <w:rFonts w:ascii="Times New Roman" w:hAnsi="Times New Roman"/>
                <w:sz w:val="28"/>
                <w:szCs w:val="28"/>
              </w:rPr>
              <w:t>первоклассника»</w:t>
            </w:r>
          </w:p>
        </w:tc>
      </w:tr>
      <w:tr w:rsidR="00CC29DD" w:rsidTr="00CC29DD">
        <w:tc>
          <w:tcPr>
            <w:tcW w:w="2229" w:type="dxa"/>
            <w:vMerge/>
          </w:tcPr>
          <w:p w:rsidR="00CC29DD" w:rsidRDefault="00CC29DD" w:rsidP="00CC29DD">
            <w:pPr>
              <w:pStyle w:val="aff5"/>
              <w:jc w:val="center"/>
              <w:rPr>
                <w:rFonts w:ascii="Times New Roman" w:hAnsi="Times New Roman"/>
                <w:b/>
                <w:sz w:val="28"/>
                <w:szCs w:val="28"/>
              </w:rPr>
            </w:pPr>
          </w:p>
        </w:tc>
        <w:tc>
          <w:tcPr>
            <w:tcW w:w="7800" w:type="dxa"/>
          </w:tcPr>
          <w:p w:rsidR="00CC29DD" w:rsidRPr="000E7BD8" w:rsidRDefault="00CC29DD" w:rsidP="00CC29DD">
            <w:pPr>
              <w:pStyle w:val="aff5"/>
              <w:rPr>
                <w:rFonts w:ascii="Times New Roman" w:hAnsi="Times New Roman"/>
                <w:sz w:val="28"/>
                <w:szCs w:val="28"/>
              </w:rPr>
            </w:pPr>
            <w:r>
              <w:rPr>
                <w:rFonts w:ascii="Times New Roman" w:hAnsi="Times New Roman"/>
                <w:sz w:val="28"/>
                <w:szCs w:val="28"/>
              </w:rPr>
              <w:t xml:space="preserve">Беседа по технике </w:t>
            </w:r>
            <w:r w:rsidRPr="0004649F">
              <w:rPr>
                <w:rFonts w:ascii="Times New Roman" w:hAnsi="Times New Roman"/>
                <w:sz w:val="28"/>
                <w:szCs w:val="28"/>
              </w:rPr>
              <w:t>безопасности</w:t>
            </w:r>
            <w:r>
              <w:rPr>
                <w:rFonts w:ascii="Times New Roman" w:hAnsi="Times New Roman"/>
                <w:sz w:val="28"/>
                <w:szCs w:val="28"/>
              </w:rPr>
              <w:t xml:space="preserve"> </w:t>
            </w:r>
            <w:r w:rsidRPr="0004649F">
              <w:rPr>
                <w:rFonts w:ascii="Times New Roman" w:hAnsi="Times New Roman"/>
                <w:sz w:val="28"/>
                <w:szCs w:val="28"/>
              </w:rPr>
              <w:t>«Крещенские морозы»</w:t>
            </w:r>
          </w:p>
        </w:tc>
      </w:tr>
      <w:tr w:rsidR="00CC29DD" w:rsidTr="00CC29DD">
        <w:tc>
          <w:tcPr>
            <w:tcW w:w="2229" w:type="dxa"/>
            <w:vMerge w:val="restart"/>
          </w:tcPr>
          <w:p w:rsidR="00CC29DD" w:rsidRDefault="00CC29DD" w:rsidP="00CC29DD">
            <w:pPr>
              <w:pStyle w:val="aff5"/>
              <w:jc w:val="center"/>
              <w:rPr>
                <w:rFonts w:ascii="Times New Roman" w:hAnsi="Times New Roman"/>
                <w:b/>
                <w:sz w:val="28"/>
                <w:szCs w:val="28"/>
              </w:rPr>
            </w:pPr>
          </w:p>
          <w:p w:rsidR="00CC29DD" w:rsidRDefault="00CC29DD" w:rsidP="00CC29DD">
            <w:pPr>
              <w:pStyle w:val="aff5"/>
              <w:jc w:val="center"/>
              <w:rPr>
                <w:rFonts w:ascii="Times New Roman" w:hAnsi="Times New Roman"/>
                <w:b/>
                <w:sz w:val="28"/>
                <w:szCs w:val="28"/>
              </w:rPr>
            </w:pPr>
            <w:r w:rsidRPr="00651E40">
              <w:rPr>
                <w:rFonts w:ascii="Times New Roman" w:hAnsi="Times New Roman"/>
                <w:b/>
                <w:sz w:val="28"/>
                <w:szCs w:val="28"/>
              </w:rPr>
              <w:t>Февраль</w:t>
            </w:r>
          </w:p>
        </w:tc>
        <w:tc>
          <w:tcPr>
            <w:tcW w:w="7800" w:type="dxa"/>
          </w:tcPr>
          <w:p w:rsidR="00CC29DD" w:rsidRPr="000E7BD8" w:rsidRDefault="00CC29DD" w:rsidP="00CC29DD">
            <w:pPr>
              <w:pStyle w:val="aff5"/>
              <w:rPr>
                <w:rFonts w:ascii="Times New Roman" w:hAnsi="Times New Roman"/>
                <w:sz w:val="28"/>
                <w:szCs w:val="28"/>
              </w:rPr>
            </w:pPr>
            <w:r w:rsidRPr="0004649F">
              <w:rPr>
                <w:rFonts w:ascii="Times New Roman" w:hAnsi="Times New Roman"/>
                <w:sz w:val="28"/>
                <w:szCs w:val="28"/>
              </w:rPr>
              <w:t>Консультация «Роль отца в воспитании ребенка»</w:t>
            </w:r>
          </w:p>
        </w:tc>
      </w:tr>
      <w:tr w:rsidR="00CC29DD" w:rsidTr="00CC29DD">
        <w:tc>
          <w:tcPr>
            <w:tcW w:w="2229" w:type="dxa"/>
            <w:vMerge/>
          </w:tcPr>
          <w:p w:rsidR="00CC29DD" w:rsidRDefault="00CC29DD" w:rsidP="00CC29DD">
            <w:pPr>
              <w:pStyle w:val="aff5"/>
              <w:jc w:val="center"/>
              <w:rPr>
                <w:rFonts w:ascii="Times New Roman" w:hAnsi="Times New Roman"/>
                <w:b/>
                <w:sz w:val="28"/>
                <w:szCs w:val="28"/>
              </w:rPr>
            </w:pPr>
          </w:p>
        </w:tc>
        <w:tc>
          <w:tcPr>
            <w:tcW w:w="7800" w:type="dxa"/>
          </w:tcPr>
          <w:p w:rsidR="00CC29DD" w:rsidRPr="000E7BD8" w:rsidRDefault="00CC29DD" w:rsidP="00CC29DD">
            <w:pPr>
              <w:pStyle w:val="aff5"/>
              <w:rPr>
                <w:rFonts w:ascii="Times New Roman" w:hAnsi="Times New Roman"/>
                <w:sz w:val="28"/>
                <w:szCs w:val="28"/>
              </w:rPr>
            </w:pPr>
            <w:r>
              <w:rPr>
                <w:rFonts w:ascii="Times New Roman" w:hAnsi="Times New Roman"/>
                <w:sz w:val="28"/>
                <w:szCs w:val="28"/>
              </w:rPr>
              <w:t xml:space="preserve">Тематическая выставка </w:t>
            </w:r>
            <w:r w:rsidRPr="0004649F">
              <w:rPr>
                <w:rFonts w:ascii="Times New Roman" w:hAnsi="Times New Roman"/>
                <w:sz w:val="28"/>
                <w:szCs w:val="28"/>
              </w:rPr>
              <w:t>детских рисунков</w:t>
            </w:r>
            <w:r>
              <w:rPr>
                <w:rFonts w:ascii="Times New Roman" w:hAnsi="Times New Roman"/>
                <w:sz w:val="28"/>
                <w:szCs w:val="28"/>
              </w:rPr>
              <w:t xml:space="preserve"> </w:t>
            </w:r>
            <w:r w:rsidRPr="0004649F">
              <w:rPr>
                <w:rFonts w:ascii="Times New Roman" w:hAnsi="Times New Roman"/>
                <w:sz w:val="28"/>
                <w:szCs w:val="28"/>
              </w:rPr>
              <w:t>«Профессия моего папы»</w:t>
            </w:r>
          </w:p>
        </w:tc>
      </w:tr>
      <w:tr w:rsidR="00CC29DD" w:rsidTr="00CC29DD">
        <w:tc>
          <w:tcPr>
            <w:tcW w:w="2229" w:type="dxa"/>
            <w:vMerge/>
          </w:tcPr>
          <w:p w:rsidR="00CC29DD" w:rsidRDefault="00CC29DD" w:rsidP="00CC29DD">
            <w:pPr>
              <w:pStyle w:val="aff5"/>
              <w:jc w:val="center"/>
              <w:rPr>
                <w:rFonts w:ascii="Times New Roman" w:hAnsi="Times New Roman"/>
                <w:b/>
                <w:sz w:val="28"/>
                <w:szCs w:val="28"/>
              </w:rPr>
            </w:pPr>
          </w:p>
        </w:tc>
        <w:tc>
          <w:tcPr>
            <w:tcW w:w="7800" w:type="dxa"/>
          </w:tcPr>
          <w:p w:rsidR="00CC29DD" w:rsidRPr="000E7BD8" w:rsidRDefault="00CC29DD" w:rsidP="00CC29DD">
            <w:pPr>
              <w:pStyle w:val="aff5"/>
              <w:rPr>
                <w:rFonts w:ascii="Times New Roman" w:hAnsi="Times New Roman"/>
                <w:sz w:val="28"/>
                <w:szCs w:val="28"/>
              </w:rPr>
            </w:pPr>
            <w:r>
              <w:rPr>
                <w:rFonts w:ascii="Times New Roman" w:hAnsi="Times New Roman"/>
                <w:sz w:val="28"/>
                <w:szCs w:val="28"/>
              </w:rPr>
              <w:t>Фотовыставка</w:t>
            </w:r>
            <w:r w:rsidRPr="0004649F">
              <w:rPr>
                <w:rFonts w:ascii="Times New Roman" w:hAnsi="Times New Roman"/>
                <w:sz w:val="28"/>
                <w:szCs w:val="28"/>
              </w:rPr>
              <w:t xml:space="preserve"> «Самый лучший папа мой!»</w:t>
            </w:r>
          </w:p>
        </w:tc>
      </w:tr>
      <w:tr w:rsidR="00CC29DD" w:rsidTr="00CC29DD">
        <w:tc>
          <w:tcPr>
            <w:tcW w:w="2229" w:type="dxa"/>
            <w:vMerge/>
          </w:tcPr>
          <w:p w:rsidR="00CC29DD" w:rsidRDefault="00CC29DD" w:rsidP="00CC29DD">
            <w:pPr>
              <w:pStyle w:val="aff5"/>
              <w:jc w:val="center"/>
              <w:rPr>
                <w:rFonts w:ascii="Times New Roman" w:hAnsi="Times New Roman"/>
                <w:b/>
                <w:sz w:val="28"/>
                <w:szCs w:val="28"/>
              </w:rPr>
            </w:pPr>
          </w:p>
        </w:tc>
        <w:tc>
          <w:tcPr>
            <w:tcW w:w="7800" w:type="dxa"/>
          </w:tcPr>
          <w:p w:rsidR="00CC29DD" w:rsidRPr="0004649F" w:rsidRDefault="00CC29DD" w:rsidP="00CC29DD">
            <w:pPr>
              <w:pStyle w:val="aff5"/>
              <w:rPr>
                <w:rFonts w:ascii="Times New Roman" w:hAnsi="Times New Roman"/>
                <w:sz w:val="28"/>
                <w:szCs w:val="28"/>
              </w:rPr>
            </w:pPr>
            <w:r>
              <w:rPr>
                <w:rFonts w:ascii="Times New Roman" w:hAnsi="Times New Roman"/>
                <w:sz w:val="28"/>
                <w:szCs w:val="28"/>
              </w:rPr>
              <w:t xml:space="preserve">Беседа «Возможные </w:t>
            </w:r>
            <w:r w:rsidRPr="0004649F">
              <w:rPr>
                <w:rFonts w:ascii="Times New Roman" w:hAnsi="Times New Roman"/>
                <w:sz w:val="28"/>
                <w:szCs w:val="28"/>
              </w:rPr>
              <w:t>формы совместного</w:t>
            </w:r>
            <w:r>
              <w:rPr>
                <w:rFonts w:ascii="Times New Roman" w:hAnsi="Times New Roman"/>
                <w:sz w:val="28"/>
                <w:szCs w:val="28"/>
              </w:rPr>
              <w:t xml:space="preserve"> </w:t>
            </w:r>
            <w:r w:rsidRPr="0004649F">
              <w:rPr>
                <w:rFonts w:ascii="Times New Roman" w:hAnsi="Times New Roman"/>
                <w:sz w:val="28"/>
                <w:szCs w:val="28"/>
              </w:rPr>
              <w:t>отдыха родителей и</w:t>
            </w:r>
          </w:p>
          <w:p w:rsidR="00CC29DD" w:rsidRPr="000E7BD8" w:rsidRDefault="00CC29DD" w:rsidP="00CC29DD">
            <w:pPr>
              <w:pStyle w:val="aff5"/>
              <w:rPr>
                <w:rFonts w:ascii="Times New Roman" w:hAnsi="Times New Roman"/>
                <w:sz w:val="28"/>
                <w:szCs w:val="28"/>
              </w:rPr>
            </w:pPr>
            <w:r w:rsidRPr="0004649F">
              <w:rPr>
                <w:rFonts w:ascii="Times New Roman" w:hAnsi="Times New Roman"/>
                <w:sz w:val="28"/>
                <w:szCs w:val="28"/>
              </w:rPr>
              <w:t>детей»</w:t>
            </w:r>
          </w:p>
        </w:tc>
      </w:tr>
      <w:tr w:rsidR="00CC29DD" w:rsidTr="00CC29DD">
        <w:tc>
          <w:tcPr>
            <w:tcW w:w="2229" w:type="dxa"/>
            <w:vMerge w:val="restart"/>
          </w:tcPr>
          <w:p w:rsidR="00CC29DD" w:rsidRDefault="00CC29DD" w:rsidP="00CC29DD">
            <w:pPr>
              <w:pStyle w:val="aff5"/>
              <w:jc w:val="center"/>
              <w:rPr>
                <w:rFonts w:ascii="Times New Roman" w:hAnsi="Times New Roman"/>
                <w:b/>
                <w:sz w:val="28"/>
                <w:szCs w:val="28"/>
              </w:rPr>
            </w:pPr>
            <w:r>
              <w:rPr>
                <w:rFonts w:ascii="Times New Roman" w:hAnsi="Times New Roman"/>
                <w:b/>
                <w:sz w:val="28"/>
                <w:szCs w:val="28"/>
              </w:rPr>
              <w:br/>
            </w:r>
            <w:r w:rsidRPr="00651E40">
              <w:rPr>
                <w:rFonts w:ascii="Times New Roman" w:hAnsi="Times New Roman"/>
                <w:b/>
                <w:sz w:val="28"/>
                <w:szCs w:val="28"/>
              </w:rPr>
              <w:t>Март</w:t>
            </w:r>
          </w:p>
        </w:tc>
        <w:tc>
          <w:tcPr>
            <w:tcW w:w="7800" w:type="dxa"/>
          </w:tcPr>
          <w:p w:rsidR="00CC29DD" w:rsidRPr="000E7BD8" w:rsidRDefault="00CC29DD" w:rsidP="00CC29DD">
            <w:pPr>
              <w:pStyle w:val="aff5"/>
              <w:rPr>
                <w:rFonts w:ascii="Times New Roman" w:hAnsi="Times New Roman"/>
                <w:sz w:val="28"/>
                <w:szCs w:val="28"/>
              </w:rPr>
            </w:pPr>
            <w:r>
              <w:rPr>
                <w:rFonts w:ascii="Times New Roman" w:hAnsi="Times New Roman"/>
                <w:sz w:val="28"/>
                <w:szCs w:val="28"/>
              </w:rPr>
              <w:t xml:space="preserve">Оформление </w:t>
            </w:r>
            <w:r w:rsidRPr="0004649F">
              <w:rPr>
                <w:rFonts w:ascii="Times New Roman" w:hAnsi="Times New Roman"/>
                <w:sz w:val="28"/>
                <w:szCs w:val="28"/>
              </w:rPr>
              <w:t>родительского уголка</w:t>
            </w:r>
            <w:r>
              <w:rPr>
                <w:rFonts w:ascii="Times New Roman" w:hAnsi="Times New Roman"/>
                <w:sz w:val="28"/>
                <w:szCs w:val="28"/>
              </w:rPr>
              <w:t xml:space="preserve"> </w:t>
            </w:r>
            <w:r w:rsidRPr="0004649F">
              <w:rPr>
                <w:rFonts w:ascii="Times New Roman" w:hAnsi="Times New Roman"/>
                <w:sz w:val="28"/>
                <w:szCs w:val="28"/>
              </w:rPr>
              <w:t>«Весна – Красна снова в</w:t>
            </w:r>
            <w:r>
              <w:rPr>
                <w:rFonts w:ascii="Times New Roman" w:hAnsi="Times New Roman"/>
                <w:sz w:val="28"/>
                <w:szCs w:val="28"/>
              </w:rPr>
              <w:t xml:space="preserve"> гости к </w:t>
            </w:r>
            <w:r w:rsidRPr="0004649F">
              <w:rPr>
                <w:rFonts w:ascii="Times New Roman" w:hAnsi="Times New Roman"/>
                <w:sz w:val="28"/>
                <w:szCs w:val="28"/>
              </w:rPr>
              <w:t>нам пришла»</w:t>
            </w:r>
          </w:p>
        </w:tc>
      </w:tr>
      <w:tr w:rsidR="00CC29DD" w:rsidTr="00CC29DD">
        <w:tc>
          <w:tcPr>
            <w:tcW w:w="2229" w:type="dxa"/>
            <w:vMerge/>
          </w:tcPr>
          <w:p w:rsidR="00CC29DD" w:rsidRDefault="00CC29DD" w:rsidP="00CC29DD">
            <w:pPr>
              <w:pStyle w:val="aff5"/>
              <w:jc w:val="center"/>
              <w:rPr>
                <w:rFonts w:ascii="Times New Roman" w:hAnsi="Times New Roman"/>
                <w:b/>
                <w:sz w:val="28"/>
                <w:szCs w:val="28"/>
              </w:rPr>
            </w:pPr>
          </w:p>
        </w:tc>
        <w:tc>
          <w:tcPr>
            <w:tcW w:w="7800" w:type="dxa"/>
          </w:tcPr>
          <w:p w:rsidR="00CC29DD" w:rsidRPr="0004649F" w:rsidRDefault="00CC29DD" w:rsidP="00CC29DD">
            <w:pPr>
              <w:pStyle w:val="aff5"/>
              <w:rPr>
                <w:rFonts w:ascii="Times New Roman" w:hAnsi="Times New Roman"/>
                <w:sz w:val="28"/>
                <w:szCs w:val="28"/>
              </w:rPr>
            </w:pPr>
            <w:r>
              <w:rPr>
                <w:rFonts w:ascii="Times New Roman" w:hAnsi="Times New Roman"/>
                <w:sz w:val="28"/>
                <w:szCs w:val="28"/>
              </w:rPr>
              <w:t xml:space="preserve">Подготовка ко дню 8 </w:t>
            </w:r>
            <w:r w:rsidRPr="0004649F">
              <w:rPr>
                <w:rFonts w:ascii="Times New Roman" w:hAnsi="Times New Roman"/>
                <w:sz w:val="28"/>
                <w:szCs w:val="28"/>
              </w:rPr>
              <w:t>Марта и проведение</w:t>
            </w:r>
            <w:r>
              <w:rPr>
                <w:rFonts w:ascii="Times New Roman" w:hAnsi="Times New Roman"/>
                <w:sz w:val="28"/>
                <w:szCs w:val="28"/>
              </w:rPr>
              <w:t xml:space="preserve"> </w:t>
            </w:r>
            <w:r w:rsidRPr="0004649F">
              <w:rPr>
                <w:rFonts w:ascii="Times New Roman" w:hAnsi="Times New Roman"/>
                <w:sz w:val="28"/>
                <w:szCs w:val="28"/>
              </w:rPr>
              <w:t>праздника.</w:t>
            </w:r>
          </w:p>
          <w:p w:rsidR="00CC29DD" w:rsidRPr="000E7BD8" w:rsidRDefault="00CC29DD" w:rsidP="00CC29DD">
            <w:pPr>
              <w:pStyle w:val="aff5"/>
              <w:rPr>
                <w:rFonts w:ascii="Times New Roman" w:hAnsi="Times New Roman"/>
                <w:sz w:val="28"/>
                <w:szCs w:val="28"/>
              </w:rPr>
            </w:pPr>
            <w:r w:rsidRPr="0004649F">
              <w:rPr>
                <w:rFonts w:ascii="Times New Roman" w:hAnsi="Times New Roman"/>
                <w:sz w:val="28"/>
                <w:szCs w:val="28"/>
              </w:rPr>
              <w:t>«Мамочка любимая моя!».</w:t>
            </w:r>
          </w:p>
        </w:tc>
      </w:tr>
      <w:tr w:rsidR="00CC29DD" w:rsidTr="00CC29DD">
        <w:tc>
          <w:tcPr>
            <w:tcW w:w="2229" w:type="dxa"/>
            <w:vMerge/>
          </w:tcPr>
          <w:p w:rsidR="00CC29DD" w:rsidRDefault="00CC29DD" w:rsidP="00CC29DD">
            <w:pPr>
              <w:pStyle w:val="aff5"/>
              <w:jc w:val="center"/>
              <w:rPr>
                <w:rFonts w:ascii="Times New Roman" w:hAnsi="Times New Roman"/>
                <w:b/>
                <w:sz w:val="28"/>
                <w:szCs w:val="28"/>
              </w:rPr>
            </w:pPr>
          </w:p>
        </w:tc>
        <w:tc>
          <w:tcPr>
            <w:tcW w:w="7800" w:type="dxa"/>
          </w:tcPr>
          <w:p w:rsidR="00CC29DD" w:rsidRPr="0004649F" w:rsidRDefault="00CC29DD" w:rsidP="00CC29DD">
            <w:pPr>
              <w:pStyle w:val="aff5"/>
              <w:rPr>
                <w:rFonts w:ascii="Times New Roman" w:hAnsi="Times New Roman"/>
                <w:sz w:val="28"/>
                <w:szCs w:val="28"/>
              </w:rPr>
            </w:pPr>
            <w:r w:rsidRPr="0004649F">
              <w:rPr>
                <w:rFonts w:ascii="Times New Roman" w:hAnsi="Times New Roman"/>
                <w:sz w:val="28"/>
                <w:szCs w:val="28"/>
              </w:rPr>
              <w:t>Фольклорное развлечение «Широкая Масленица»</w:t>
            </w:r>
          </w:p>
          <w:p w:rsidR="00CC29DD" w:rsidRPr="000E7BD8" w:rsidRDefault="00CC29DD" w:rsidP="00CC29DD">
            <w:pPr>
              <w:pStyle w:val="aff5"/>
              <w:rPr>
                <w:rFonts w:ascii="Times New Roman" w:hAnsi="Times New Roman"/>
                <w:sz w:val="28"/>
                <w:szCs w:val="28"/>
              </w:rPr>
            </w:pPr>
            <w:r w:rsidRPr="0004649F">
              <w:rPr>
                <w:rFonts w:ascii="Times New Roman" w:hAnsi="Times New Roman"/>
                <w:sz w:val="28"/>
                <w:szCs w:val="28"/>
              </w:rPr>
              <w:t>«Сороки»</w:t>
            </w:r>
          </w:p>
        </w:tc>
      </w:tr>
      <w:tr w:rsidR="00CC29DD" w:rsidTr="00CC29DD">
        <w:tc>
          <w:tcPr>
            <w:tcW w:w="2229" w:type="dxa"/>
            <w:vMerge/>
          </w:tcPr>
          <w:p w:rsidR="00CC29DD" w:rsidRDefault="00CC29DD" w:rsidP="00CC29DD">
            <w:pPr>
              <w:pStyle w:val="aff5"/>
              <w:jc w:val="center"/>
              <w:rPr>
                <w:rFonts w:ascii="Times New Roman" w:hAnsi="Times New Roman"/>
                <w:b/>
                <w:sz w:val="28"/>
                <w:szCs w:val="28"/>
              </w:rPr>
            </w:pPr>
          </w:p>
        </w:tc>
        <w:tc>
          <w:tcPr>
            <w:tcW w:w="7800" w:type="dxa"/>
          </w:tcPr>
          <w:p w:rsidR="00CC29DD" w:rsidRPr="000E7BD8" w:rsidRDefault="00CC29DD" w:rsidP="00CC29DD">
            <w:pPr>
              <w:pStyle w:val="aff5"/>
              <w:rPr>
                <w:rFonts w:ascii="Times New Roman" w:hAnsi="Times New Roman"/>
                <w:sz w:val="28"/>
                <w:szCs w:val="28"/>
              </w:rPr>
            </w:pPr>
            <w:r w:rsidRPr="0004649F">
              <w:rPr>
                <w:rFonts w:ascii="Times New Roman" w:hAnsi="Times New Roman"/>
                <w:sz w:val="28"/>
                <w:szCs w:val="28"/>
              </w:rPr>
              <w:t>Конкурс рисунков «Цветы для бабушки».</w:t>
            </w:r>
          </w:p>
        </w:tc>
      </w:tr>
      <w:tr w:rsidR="00CC29DD" w:rsidTr="00CC29DD">
        <w:tc>
          <w:tcPr>
            <w:tcW w:w="2229" w:type="dxa"/>
            <w:vMerge w:val="restart"/>
          </w:tcPr>
          <w:p w:rsidR="00CC29DD" w:rsidRDefault="00CC29DD" w:rsidP="00CC29DD">
            <w:pPr>
              <w:pStyle w:val="aff5"/>
              <w:jc w:val="center"/>
              <w:rPr>
                <w:rFonts w:ascii="Times New Roman" w:hAnsi="Times New Roman"/>
                <w:b/>
                <w:sz w:val="28"/>
                <w:szCs w:val="28"/>
              </w:rPr>
            </w:pPr>
          </w:p>
          <w:p w:rsidR="00CC29DD" w:rsidRDefault="00CC29DD" w:rsidP="00CC29DD">
            <w:pPr>
              <w:pStyle w:val="aff5"/>
              <w:jc w:val="center"/>
              <w:rPr>
                <w:rFonts w:ascii="Times New Roman" w:hAnsi="Times New Roman"/>
                <w:b/>
                <w:sz w:val="28"/>
                <w:szCs w:val="28"/>
              </w:rPr>
            </w:pPr>
          </w:p>
          <w:p w:rsidR="00CC29DD" w:rsidRDefault="00CC29DD" w:rsidP="00CC29DD">
            <w:pPr>
              <w:pStyle w:val="aff5"/>
              <w:jc w:val="center"/>
              <w:rPr>
                <w:rFonts w:ascii="Times New Roman" w:hAnsi="Times New Roman"/>
                <w:b/>
                <w:sz w:val="28"/>
                <w:szCs w:val="28"/>
              </w:rPr>
            </w:pPr>
            <w:r w:rsidRPr="00651E40">
              <w:rPr>
                <w:rFonts w:ascii="Times New Roman" w:hAnsi="Times New Roman"/>
                <w:b/>
                <w:sz w:val="28"/>
                <w:szCs w:val="28"/>
              </w:rPr>
              <w:t>Апрель</w:t>
            </w:r>
          </w:p>
        </w:tc>
        <w:tc>
          <w:tcPr>
            <w:tcW w:w="7800" w:type="dxa"/>
          </w:tcPr>
          <w:p w:rsidR="00CC29DD" w:rsidRPr="000E7BD8" w:rsidRDefault="00CC29DD" w:rsidP="00CC29DD">
            <w:pPr>
              <w:pStyle w:val="aff5"/>
              <w:rPr>
                <w:rFonts w:ascii="Times New Roman" w:hAnsi="Times New Roman"/>
                <w:sz w:val="28"/>
                <w:szCs w:val="28"/>
              </w:rPr>
            </w:pPr>
            <w:r w:rsidRPr="0004649F">
              <w:rPr>
                <w:rFonts w:ascii="Times New Roman" w:hAnsi="Times New Roman"/>
                <w:sz w:val="28"/>
                <w:szCs w:val="28"/>
              </w:rPr>
              <w:t>Памят</w:t>
            </w:r>
            <w:r>
              <w:rPr>
                <w:rFonts w:ascii="Times New Roman" w:hAnsi="Times New Roman"/>
                <w:sz w:val="28"/>
                <w:szCs w:val="28"/>
              </w:rPr>
              <w:t xml:space="preserve">ка «Как предупредить авитаминоз </w:t>
            </w:r>
            <w:r w:rsidRPr="0004649F">
              <w:rPr>
                <w:rFonts w:ascii="Times New Roman" w:hAnsi="Times New Roman"/>
                <w:sz w:val="28"/>
                <w:szCs w:val="28"/>
              </w:rPr>
              <w:t>весной».</w:t>
            </w:r>
          </w:p>
        </w:tc>
      </w:tr>
      <w:tr w:rsidR="00CC29DD" w:rsidTr="00CC29DD">
        <w:tc>
          <w:tcPr>
            <w:tcW w:w="2229" w:type="dxa"/>
            <w:vMerge/>
          </w:tcPr>
          <w:p w:rsidR="00CC29DD" w:rsidRDefault="00CC29DD" w:rsidP="00CC29DD">
            <w:pPr>
              <w:pStyle w:val="aff5"/>
              <w:jc w:val="center"/>
              <w:rPr>
                <w:rFonts w:ascii="Times New Roman" w:hAnsi="Times New Roman"/>
                <w:b/>
                <w:sz w:val="28"/>
                <w:szCs w:val="28"/>
              </w:rPr>
            </w:pPr>
          </w:p>
        </w:tc>
        <w:tc>
          <w:tcPr>
            <w:tcW w:w="7800" w:type="dxa"/>
          </w:tcPr>
          <w:p w:rsidR="00CC29DD" w:rsidRPr="000E7BD8" w:rsidRDefault="00CC29DD" w:rsidP="00CC29DD">
            <w:pPr>
              <w:pStyle w:val="aff5"/>
              <w:rPr>
                <w:rFonts w:ascii="Times New Roman" w:hAnsi="Times New Roman"/>
                <w:sz w:val="28"/>
                <w:szCs w:val="28"/>
              </w:rPr>
            </w:pPr>
            <w:r w:rsidRPr="0004649F">
              <w:rPr>
                <w:rFonts w:ascii="Times New Roman" w:hAnsi="Times New Roman"/>
                <w:sz w:val="28"/>
                <w:szCs w:val="28"/>
              </w:rPr>
              <w:t>Индивидуальные беседы «Вот и стали мы на год взрослей».</w:t>
            </w:r>
          </w:p>
        </w:tc>
      </w:tr>
      <w:tr w:rsidR="00CC29DD" w:rsidTr="00CC29DD">
        <w:tc>
          <w:tcPr>
            <w:tcW w:w="2229" w:type="dxa"/>
            <w:vMerge/>
          </w:tcPr>
          <w:p w:rsidR="00CC29DD" w:rsidRDefault="00CC29DD" w:rsidP="00CC29DD">
            <w:pPr>
              <w:pStyle w:val="aff5"/>
              <w:jc w:val="center"/>
              <w:rPr>
                <w:rFonts w:ascii="Times New Roman" w:hAnsi="Times New Roman"/>
                <w:b/>
                <w:sz w:val="28"/>
                <w:szCs w:val="28"/>
              </w:rPr>
            </w:pPr>
          </w:p>
        </w:tc>
        <w:tc>
          <w:tcPr>
            <w:tcW w:w="7800" w:type="dxa"/>
          </w:tcPr>
          <w:p w:rsidR="00CC29DD" w:rsidRPr="0004649F" w:rsidRDefault="00CC29DD" w:rsidP="00CC29DD">
            <w:pPr>
              <w:pStyle w:val="aff5"/>
              <w:rPr>
                <w:rFonts w:ascii="Times New Roman" w:hAnsi="Times New Roman"/>
                <w:sz w:val="28"/>
                <w:szCs w:val="28"/>
              </w:rPr>
            </w:pPr>
            <w:r>
              <w:rPr>
                <w:rFonts w:ascii="Times New Roman" w:hAnsi="Times New Roman"/>
                <w:sz w:val="28"/>
                <w:szCs w:val="28"/>
              </w:rPr>
              <w:t xml:space="preserve">Встреча с учителем </w:t>
            </w:r>
            <w:r w:rsidRPr="0004649F">
              <w:rPr>
                <w:rFonts w:ascii="Times New Roman" w:hAnsi="Times New Roman"/>
                <w:sz w:val="28"/>
                <w:szCs w:val="28"/>
              </w:rPr>
              <w:t>начальной школы</w:t>
            </w:r>
            <w:r>
              <w:rPr>
                <w:rFonts w:ascii="Times New Roman" w:hAnsi="Times New Roman"/>
                <w:sz w:val="28"/>
                <w:szCs w:val="28"/>
              </w:rPr>
              <w:t xml:space="preserve">. </w:t>
            </w:r>
            <w:r w:rsidRPr="0004649F">
              <w:rPr>
                <w:rFonts w:ascii="Times New Roman" w:hAnsi="Times New Roman"/>
                <w:sz w:val="28"/>
                <w:szCs w:val="28"/>
              </w:rPr>
              <w:t>Памятка для родителей</w:t>
            </w:r>
          </w:p>
          <w:p w:rsidR="00CC29DD" w:rsidRPr="0004649F" w:rsidRDefault="00CC29DD" w:rsidP="00CC29DD">
            <w:pPr>
              <w:pStyle w:val="aff5"/>
              <w:rPr>
                <w:rFonts w:ascii="Times New Roman" w:hAnsi="Times New Roman"/>
                <w:sz w:val="28"/>
                <w:szCs w:val="28"/>
              </w:rPr>
            </w:pPr>
            <w:r>
              <w:rPr>
                <w:rFonts w:ascii="Times New Roman" w:hAnsi="Times New Roman"/>
                <w:sz w:val="28"/>
                <w:szCs w:val="28"/>
              </w:rPr>
              <w:t xml:space="preserve">«Ребенок идет в первый класс», </w:t>
            </w:r>
            <w:r w:rsidRPr="0004649F">
              <w:rPr>
                <w:rFonts w:ascii="Times New Roman" w:hAnsi="Times New Roman"/>
                <w:sz w:val="28"/>
                <w:szCs w:val="28"/>
              </w:rPr>
              <w:t>«Психологическая готовность</w:t>
            </w:r>
          </w:p>
          <w:p w:rsidR="00CC29DD" w:rsidRPr="000E7BD8" w:rsidRDefault="00CC29DD" w:rsidP="00CC29DD">
            <w:pPr>
              <w:pStyle w:val="aff5"/>
              <w:rPr>
                <w:rFonts w:ascii="Times New Roman" w:hAnsi="Times New Roman"/>
                <w:sz w:val="28"/>
                <w:szCs w:val="28"/>
              </w:rPr>
            </w:pPr>
            <w:r w:rsidRPr="0004649F">
              <w:rPr>
                <w:rFonts w:ascii="Times New Roman" w:hAnsi="Times New Roman"/>
                <w:sz w:val="28"/>
                <w:szCs w:val="28"/>
              </w:rPr>
              <w:t>родителей к школе»</w:t>
            </w:r>
          </w:p>
        </w:tc>
      </w:tr>
      <w:tr w:rsidR="00CC29DD" w:rsidTr="00CC29DD">
        <w:tc>
          <w:tcPr>
            <w:tcW w:w="2229" w:type="dxa"/>
            <w:vMerge/>
          </w:tcPr>
          <w:p w:rsidR="00CC29DD" w:rsidRDefault="00CC29DD" w:rsidP="00CC29DD">
            <w:pPr>
              <w:pStyle w:val="aff5"/>
              <w:jc w:val="center"/>
              <w:rPr>
                <w:rFonts w:ascii="Times New Roman" w:hAnsi="Times New Roman"/>
                <w:b/>
                <w:sz w:val="28"/>
                <w:szCs w:val="28"/>
              </w:rPr>
            </w:pPr>
          </w:p>
        </w:tc>
        <w:tc>
          <w:tcPr>
            <w:tcW w:w="7800" w:type="dxa"/>
          </w:tcPr>
          <w:p w:rsidR="00CC29DD" w:rsidRPr="000E7BD8" w:rsidRDefault="00CC29DD" w:rsidP="00CC29DD">
            <w:pPr>
              <w:pStyle w:val="aff5"/>
              <w:rPr>
                <w:rFonts w:ascii="Times New Roman" w:hAnsi="Times New Roman"/>
                <w:sz w:val="28"/>
                <w:szCs w:val="28"/>
              </w:rPr>
            </w:pPr>
            <w:r>
              <w:rPr>
                <w:rFonts w:ascii="Times New Roman" w:hAnsi="Times New Roman"/>
                <w:sz w:val="28"/>
                <w:szCs w:val="28"/>
              </w:rPr>
              <w:t xml:space="preserve">Беседа «Детский </w:t>
            </w:r>
            <w:r w:rsidRPr="0004649F">
              <w:rPr>
                <w:rFonts w:ascii="Times New Roman" w:hAnsi="Times New Roman"/>
                <w:sz w:val="28"/>
                <w:szCs w:val="28"/>
              </w:rPr>
              <w:t>рисунок – ключ к</w:t>
            </w:r>
            <w:r>
              <w:rPr>
                <w:rFonts w:ascii="Times New Roman" w:hAnsi="Times New Roman"/>
                <w:sz w:val="28"/>
                <w:szCs w:val="28"/>
              </w:rPr>
              <w:t xml:space="preserve"> внутреннему миру </w:t>
            </w:r>
            <w:r w:rsidRPr="0004649F">
              <w:rPr>
                <w:rFonts w:ascii="Times New Roman" w:hAnsi="Times New Roman"/>
                <w:sz w:val="28"/>
                <w:szCs w:val="28"/>
              </w:rPr>
              <w:t>ребенка»</w:t>
            </w:r>
          </w:p>
        </w:tc>
      </w:tr>
      <w:tr w:rsidR="00CC29DD" w:rsidTr="00CC29DD">
        <w:tc>
          <w:tcPr>
            <w:tcW w:w="2229" w:type="dxa"/>
            <w:vMerge/>
          </w:tcPr>
          <w:p w:rsidR="00CC29DD" w:rsidRDefault="00CC29DD" w:rsidP="00CC29DD">
            <w:pPr>
              <w:pStyle w:val="aff5"/>
              <w:jc w:val="center"/>
              <w:rPr>
                <w:rFonts w:ascii="Times New Roman" w:hAnsi="Times New Roman"/>
                <w:b/>
                <w:sz w:val="28"/>
                <w:szCs w:val="28"/>
              </w:rPr>
            </w:pPr>
          </w:p>
        </w:tc>
        <w:tc>
          <w:tcPr>
            <w:tcW w:w="7800" w:type="dxa"/>
          </w:tcPr>
          <w:p w:rsidR="00CC29DD" w:rsidRPr="00E70E6C" w:rsidRDefault="00CC29DD" w:rsidP="00CC29DD">
            <w:pPr>
              <w:pStyle w:val="aff5"/>
              <w:rPr>
                <w:rFonts w:ascii="Times New Roman" w:hAnsi="Times New Roman"/>
                <w:sz w:val="28"/>
                <w:szCs w:val="28"/>
              </w:rPr>
            </w:pPr>
            <w:r>
              <w:rPr>
                <w:rFonts w:ascii="Times New Roman" w:hAnsi="Times New Roman"/>
                <w:sz w:val="28"/>
                <w:szCs w:val="28"/>
              </w:rPr>
              <w:t xml:space="preserve">Памятка для </w:t>
            </w:r>
            <w:r w:rsidRPr="0004649F">
              <w:rPr>
                <w:rFonts w:ascii="Times New Roman" w:hAnsi="Times New Roman"/>
                <w:sz w:val="28"/>
                <w:szCs w:val="28"/>
              </w:rPr>
              <w:t>родителей «Как</w:t>
            </w:r>
            <w:r>
              <w:rPr>
                <w:rFonts w:ascii="Times New Roman" w:hAnsi="Times New Roman"/>
                <w:sz w:val="28"/>
                <w:szCs w:val="28"/>
              </w:rPr>
              <w:t xml:space="preserve"> </w:t>
            </w:r>
            <w:r w:rsidRPr="0004649F">
              <w:rPr>
                <w:rFonts w:ascii="Times New Roman" w:hAnsi="Times New Roman"/>
                <w:sz w:val="28"/>
                <w:szCs w:val="28"/>
              </w:rPr>
              <w:t>измерить талант?»</w:t>
            </w:r>
          </w:p>
        </w:tc>
      </w:tr>
      <w:tr w:rsidR="00CC29DD" w:rsidTr="00CC29DD">
        <w:tc>
          <w:tcPr>
            <w:tcW w:w="2229" w:type="dxa"/>
            <w:vMerge w:val="restart"/>
          </w:tcPr>
          <w:p w:rsidR="00CC29DD" w:rsidRDefault="00CC29DD" w:rsidP="00CC29DD">
            <w:pPr>
              <w:pStyle w:val="aff5"/>
              <w:jc w:val="center"/>
              <w:rPr>
                <w:rFonts w:ascii="Times New Roman" w:hAnsi="Times New Roman"/>
                <w:b/>
                <w:sz w:val="28"/>
                <w:szCs w:val="28"/>
              </w:rPr>
            </w:pPr>
          </w:p>
          <w:p w:rsidR="00CC29DD" w:rsidRDefault="00CC29DD" w:rsidP="00CC29DD">
            <w:pPr>
              <w:pStyle w:val="aff5"/>
              <w:jc w:val="center"/>
              <w:rPr>
                <w:rFonts w:ascii="Times New Roman" w:hAnsi="Times New Roman"/>
                <w:b/>
                <w:sz w:val="28"/>
                <w:szCs w:val="28"/>
              </w:rPr>
            </w:pPr>
            <w:r w:rsidRPr="00651E40">
              <w:rPr>
                <w:rFonts w:ascii="Times New Roman" w:hAnsi="Times New Roman"/>
                <w:b/>
                <w:sz w:val="28"/>
                <w:szCs w:val="28"/>
              </w:rPr>
              <w:t>Май</w:t>
            </w:r>
          </w:p>
        </w:tc>
        <w:tc>
          <w:tcPr>
            <w:tcW w:w="7800" w:type="dxa"/>
          </w:tcPr>
          <w:p w:rsidR="00CC29DD" w:rsidRDefault="00CC29DD" w:rsidP="00CC29DD">
            <w:pPr>
              <w:pStyle w:val="aff5"/>
              <w:rPr>
                <w:rFonts w:ascii="Times New Roman" w:hAnsi="Times New Roman"/>
                <w:sz w:val="28"/>
                <w:szCs w:val="28"/>
              </w:rPr>
            </w:pPr>
            <w:r>
              <w:rPr>
                <w:rFonts w:ascii="Times New Roman" w:hAnsi="Times New Roman"/>
                <w:sz w:val="28"/>
                <w:szCs w:val="28"/>
              </w:rPr>
              <w:t>Папка-передвижка «День Победы!»</w:t>
            </w:r>
          </w:p>
          <w:p w:rsidR="00CC29DD" w:rsidRPr="000E7BD8" w:rsidRDefault="00CC29DD" w:rsidP="00CC29DD">
            <w:pPr>
              <w:pStyle w:val="aff5"/>
              <w:rPr>
                <w:rFonts w:ascii="Times New Roman" w:hAnsi="Times New Roman"/>
                <w:sz w:val="28"/>
                <w:szCs w:val="28"/>
              </w:rPr>
            </w:pPr>
            <w:r w:rsidRPr="0004649F">
              <w:rPr>
                <w:rFonts w:ascii="Times New Roman" w:hAnsi="Times New Roman"/>
                <w:sz w:val="28"/>
                <w:szCs w:val="28"/>
              </w:rPr>
              <w:t>Выставка рисунков</w:t>
            </w:r>
            <w:r>
              <w:rPr>
                <w:rFonts w:ascii="Times New Roman" w:hAnsi="Times New Roman"/>
                <w:sz w:val="28"/>
                <w:szCs w:val="28"/>
              </w:rPr>
              <w:t xml:space="preserve"> </w:t>
            </w:r>
            <w:r w:rsidRPr="0004649F">
              <w:rPr>
                <w:rFonts w:ascii="Times New Roman" w:hAnsi="Times New Roman"/>
                <w:sz w:val="28"/>
                <w:szCs w:val="28"/>
              </w:rPr>
              <w:t>«Великая отечественная война»</w:t>
            </w:r>
          </w:p>
        </w:tc>
      </w:tr>
      <w:tr w:rsidR="00CC29DD" w:rsidTr="00CC29DD">
        <w:tc>
          <w:tcPr>
            <w:tcW w:w="2229" w:type="dxa"/>
            <w:vMerge/>
          </w:tcPr>
          <w:p w:rsidR="00CC29DD" w:rsidRDefault="00CC29DD" w:rsidP="00CC29DD">
            <w:pPr>
              <w:pStyle w:val="aff5"/>
              <w:jc w:val="center"/>
              <w:rPr>
                <w:rFonts w:ascii="Times New Roman" w:hAnsi="Times New Roman"/>
                <w:b/>
                <w:sz w:val="28"/>
                <w:szCs w:val="28"/>
              </w:rPr>
            </w:pPr>
          </w:p>
        </w:tc>
        <w:tc>
          <w:tcPr>
            <w:tcW w:w="7800" w:type="dxa"/>
          </w:tcPr>
          <w:p w:rsidR="00CC29DD" w:rsidRPr="0004649F" w:rsidRDefault="00CC29DD" w:rsidP="00CC29DD">
            <w:pPr>
              <w:pStyle w:val="aff5"/>
              <w:rPr>
                <w:rFonts w:ascii="Times New Roman" w:hAnsi="Times New Roman"/>
                <w:sz w:val="28"/>
                <w:szCs w:val="28"/>
              </w:rPr>
            </w:pPr>
            <w:r w:rsidRPr="0004649F">
              <w:rPr>
                <w:rFonts w:ascii="Times New Roman" w:hAnsi="Times New Roman"/>
                <w:sz w:val="28"/>
                <w:szCs w:val="28"/>
              </w:rPr>
              <w:t xml:space="preserve">Педагогическая гостиная «Мы весь год </w:t>
            </w:r>
            <w:proofErr w:type="spellStart"/>
            <w:r w:rsidRPr="0004649F">
              <w:rPr>
                <w:rFonts w:ascii="Times New Roman" w:hAnsi="Times New Roman"/>
                <w:sz w:val="28"/>
                <w:szCs w:val="28"/>
              </w:rPr>
              <w:t>учились-вот</w:t>
            </w:r>
            <w:proofErr w:type="spellEnd"/>
            <w:r w:rsidRPr="0004649F">
              <w:rPr>
                <w:rFonts w:ascii="Times New Roman" w:hAnsi="Times New Roman"/>
                <w:sz w:val="28"/>
                <w:szCs w:val="28"/>
              </w:rPr>
              <w:t xml:space="preserve"> чему мы</w:t>
            </w:r>
          </w:p>
          <w:p w:rsidR="00CC29DD" w:rsidRPr="000E7BD8" w:rsidRDefault="00CC29DD" w:rsidP="00CC29DD">
            <w:pPr>
              <w:pStyle w:val="aff5"/>
              <w:rPr>
                <w:rFonts w:ascii="Times New Roman" w:hAnsi="Times New Roman"/>
                <w:sz w:val="28"/>
                <w:szCs w:val="28"/>
              </w:rPr>
            </w:pPr>
            <w:r w:rsidRPr="0004649F">
              <w:rPr>
                <w:rFonts w:ascii="Times New Roman" w:hAnsi="Times New Roman"/>
                <w:sz w:val="28"/>
                <w:szCs w:val="28"/>
              </w:rPr>
              <w:t>научились»</w:t>
            </w:r>
          </w:p>
        </w:tc>
      </w:tr>
      <w:tr w:rsidR="00CC29DD" w:rsidTr="00CC29DD">
        <w:tc>
          <w:tcPr>
            <w:tcW w:w="2229" w:type="dxa"/>
            <w:vMerge/>
          </w:tcPr>
          <w:p w:rsidR="00CC29DD" w:rsidRDefault="00CC29DD" w:rsidP="00CC29DD">
            <w:pPr>
              <w:pStyle w:val="aff5"/>
              <w:jc w:val="center"/>
              <w:rPr>
                <w:rFonts w:ascii="Times New Roman" w:hAnsi="Times New Roman"/>
                <w:b/>
                <w:sz w:val="28"/>
                <w:szCs w:val="28"/>
              </w:rPr>
            </w:pPr>
          </w:p>
        </w:tc>
        <w:tc>
          <w:tcPr>
            <w:tcW w:w="7800" w:type="dxa"/>
          </w:tcPr>
          <w:p w:rsidR="00CC29DD" w:rsidRPr="000E7BD8" w:rsidRDefault="00CC29DD" w:rsidP="00CC29DD">
            <w:pPr>
              <w:pStyle w:val="aff5"/>
              <w:rPr>
                <w:rFonts w:ascii="Times New Roman" w:hAnsi="Times New Roman"/>
                <w:sz w:val="28"/>
                <w:szCs w:val="28"/>
              </w:rPr>
            </w:pPr>
            <w:proofErr w:type="spellStart"/>
            <w:r w:rsidRPr="0004649F">
              <w:rPr>
                <w:rFonts w:ascii="Times New Roman" w:hAnsi="Times New Roman"/>
                <w:sz w:val="28"/>
                <w:szCs w:val="28"/>
              </w:rPr>
              <w:t>Фотовернисаж</w:t>
            </w:r>
            <w:proofErr w:type="spellEnd"/>
            <w:r w:rsidRPr="0004649F">
              <w:rPr>
                <w:rFonts w:ascii="Times New Roman" w:hAnsi="Times New Roman"/>
                <w:sz w:val="28"/>
                <w:szCs w:val="28"/>
              </w:rPr>
              <w:t xml:space="preserve"> «Вот и стали мы на год взрослей»</w:t>
            </w:r>
          </w:p>
        </w:tc>
      </w:tr>
      <w:tr w:rsidR="00CC29DD" w:rsidTr="00CC29DD">
        <w:tc>
          <w:tcPr>
            <w:tcW w:w="2229" w:type="dxa"/>
            <w:vMerge/>
          </w:tcPr>
          <w:p w:rsidR="00CC29DD" w:rsidRDefault="00CC29DD" w:rsidP="00CC29DD">
            <w:pPr>
              <w:pStyle w:val="aff5"/>
              <w:jc w:val="center"/>
              <w:rPr>
                <w:rFonts w:ascii="Times New Roman" w:hAnsi="Times New Roman"/>
                <w:b/>
                <w:sz w:val="28"/>
                <w:szCs w:val="28"/>
              </w:rPr>
            </w:pPr>
          </w:p>
        </w:tc>
        <w:tc>
          <w:tcPr>
            <w:tcW w:w="7800" w:type="dxa"/>
          </w:tcPr>
          <w:p w:rsidR="00CC29DD" w:rsidRPr="000E7BD8" w:rsidRDefault="00CC29DD" w:rsidP="00CC29DD">
            <w:pPr>
              <w:pStyle w:val="aff5"/>
              <w:rPr>
                <w:rFonts w:ascii="Times New Roman" w:hAnsi="Times New Roman"/>
                <w:sz w:val="28"/>
                <w:szCs w:val="28"/>
              </w:rPr>
            </w:pPr>
            <w:r>
              <w:rPr>
                <w:rFonts w:ascii="Times New Roman" w:hAnsi="Times New Roman"/>
                <w:sz w:val="28"/>
                <w:szCs w:val="28"/>
              </w:rPr>
              <w:t xml:space="preserve">Выпускной бал. «До </w:t>
            </w:r>
            <w:r w:rsidRPr="00655B26">
              <w:rPr>
                <w:rFonts w:ascii="Times New Roman" w:hAnsi="Times New Roman"/>
                <w:sz w:val="28"/>
                <w:szCs w:val="28"/>
              </w:rPr>
              <w:t>свидания, Детский сад!»</w:t>
            </w:r>
          </w:p>
        </w:tc>
      </w:tr>
    </w:tbl>
    <w:p w:rsidR="00CC29DD" w:rsidRDefault="00CC29DD" w:rsidP="00CC29DD">
      <w:pPr>
        <w:jc w:val="both"/>
        <w:rPr>
          <w:rFonts w:ascii="Times New Roman" w:hAnsi="Times New Roman"/>
          <w:sz w:val="28"/>
          <w:szCs w:val="28"/>
        </w:rPr>
      </w:pPr>
    </w:p>
    <w:p w:rsidR="00CC29DD" w:rsidRPr="00BC679E" w:rsidRDefault="00CC29DD" w:rsidP="00CC29DD">
      <w:pPr>
        <w:spacing w:after="0" w:line="240" w:lineRule="auto"/>
        <w:jc w:val="center"/>
        <w:rPr>
          <w:rFonts w:ascii="Times New Roman" w:hAnsi="Times New Roman"/>
          <w:sz w:val="24"/>
          <w:szCs w:val="24"/>
        </w:rPr>
      </w:pPr>
    </w:p>
    <w:p w:rsidR="00626BC8" w:rsidRDefault="00626BC8" w:rsidP="001A43C4">
      <w:pPr>
        <w:spacing w:after="0" w:line="240" w:lineRule="auto"/>
        <w:jc w:val="center"/>
        <w:rPr>
          <w:rFonts w:ascii="Times New Roman" w:hAnsi="Times New Roman"/>
          <w:b/>
          <w:sz w:val="32"/>
          <w:szCs w:val="28"/>
        </w:rPr>
      </w:pPr>
    </w:p>
    <w:p w:rsidR="00CC29DD" w:rsidRPr="00D55F8E" w:rsidRDefault="00CC29DD" w:rsidP="00CC29DD">
      <w:pPr>
        <w:autoSpaceDE w:val="0"/>
        <w:autoSpaceDN w:val="0"/>
        <w:adjustRightInd w:val="0"/>
        <w:spacing w:after="0" w:line="240" w:lineRule="auto"/>
        <w:jc w:val="both"/>
        <w:rPr>
          <w:rFonts w:ascii="Times New Roman" w:hAnsi="Times New Roman"/>
          <w:b/>
          <w:bCs/>
          <w:color w:val="000000"/>
          <w:sz w:val="28"/>
          <w:szCs w:val="28"/>
        </w:rPr>
      </w:pPr>
      <w:r>
        <w:rPr>
          <w:rFonts w:ascii="Times New Roman" w:eastAsiaTheme="minorHAnsi" w:hAnsi="Times New Roman"/>
          <w:b/>
          <w:sz w:val="28"/>
          <w:szCs w:val="28"/>
          <w:lang w:bidi="en-US"/>
        </w:rPr>
        <w:t xml:space="preserve">                               </w:t>
      </w:r>
      <w:r>
        <w:rPr>
          <w:rFonts w:ascii="Times New Roman" w:hAnsi="Times New Roman"/>
          <w:b/>
          <w:bCs/>
          <w:color w:val="000000"/>
          <w:sz w:val="28"/>
          <w:szCs w:val="28"/>
        </w:rPr>
        <w:t xml:space="preserve">  </w:t>
      </w:r>
      <w:r w:rsidRPr="00D55F8E">
        <w:rPr>
          <w:rFonts w:ascii="Times New Roman" w:hAnsi="Times New Roman"/>
          <w:b/>
          <w:bCs/>
          <w:color w:val="000000"/>
          <w:sz w:val="28"/>
          <w:szCs w:val="28"/>
        </w:rPr>
        <w:t>3. ОРГАНИЗАЦИОННЫЙ РАЗДЕЛ</w:t>
      </w:r>
    </w:p>
    <w:p w:rsidR="00CC29DD" w:rsidRPr="00D55F8E" w:rsidRDefault="00CC29DD" w:rsidP="00CC29DD">
      <w:pPr>
        <w:spacing w:after="0" w:line="240" w:lineRule="auto"/>
        <w:ind w:firstLine="709"/>
        <w:jc w:val="both"/>
        <w:rPr>
          <w:rFonts w:ascii="Times New Roman" w:hAnsi="Times New Roman"/>
          <w:sz w:val="28"/>
          <w:szCs w:val="28"/>
        </w:rPr>
      </w:pPr>
    </w:p>
    <w:p w:rsidR="00CC29DD" w:rsidRDefault="00CC29DD" w:rsidP="00CC29DD">
      <w:pPr>
        <w:spacing w:after="0" w:line="240" w:lineRule="auto"/>
        <w:ind w:firstLine="567"/>
        <w:jc w:val="both"/>
        <w:rPr>
          <w:rFonts w:ascii="Times New Roman" w:hAnsi="Times New Roman"/>
          <w:b/>
          <w:sz w:val="28"/>
          <w:szCs w:val="28"/>
        </w:rPr>
      </w:pPr>
      <w:r w:rsidRPr="00AC47AF">
        <w:rPr>
          <w:rFonts w:ascii="Times New Roman" w:hAnsi="Times New Roman"/>
          <w:b/>
          <w:sz w:val="28"/>
          <w:szCs w:val="28"/>
        </w:rPr>
        <w:t>3.1. ПСИХОЛОГО-ПЕДАГОГИЧЕСКИЕ УСЛОВИЯ РЕАЛИЗАЦИИ РАБОЧЕЙ ПРОГРАММЫ</w:t>
      </w:r>
    </w:p>
    <w:p w:rsidR="00CC29DD" w:rsidRPr="00AC47AF" w:rsidRDefault="00CC29DD" w:rsidP="00CC29DD">
      <w:pPr>
        <w:spacing w:after="0" w:line="240" w:lineRule="auto"/>
        <w:ind w:firstLine="567"/>
        <w:jc w:val="both"/>
        <w:rPr>
          <w:rFonts w:ascii="Times New Roman" w:hAnsi="Times New Roman"/>
          <w:b/>
          <w:sz w:val="28"/>
          <w:szCs w:val="28"/>
        </w:rPr>
      </w:pPr>
    </w:p>
    <w:p w:rsidR="00CC29DD" w:rsidRPr="00AC47AF" w:rsidRDefault="00CC29DD" w:rsidP="00CC29DD">
      <w:pPr>
        <w:spacing w:after="0" w:line="240" w:lineRule="auto"/>
        <w:ind w:firstLine="567"/>
        <w:jc w:val="both"/>
        <w:rPr>
          <w:rFonts w:ascii="Times New Roman" w:hAnsi="Times New Roman"/>
          <w:i/>
          <w:sz w:val="28"/>
          <w:szCs w:val="28"/>
        </w:rPr>
      </w:pPr>
      <w:r w:rsidRPr="00AC47AF">
        <w:rPr>
          <w:rFonts w:ascii="Times New Roman" w:hAnsi="Times New Roman"/>
          <w:i/>
          <w:sz w:val="28"/>
          <w:szCs w:val="28"/>
        </w:rPr>
        <w:t>Успешная реализация рабочей программы обеспечивается следующими психолого-педагогическими условиями:</w:t>
      </w:r>
    </w:p>
    <w:p w:rsidR="00CC29DD" w:rsidRPr="00AC47AF" w:rsidRDefault="00CC29DD" w:rsidP="00CC29DD">
      <w:pPr>
        <w:spacing w:after="0" w:line="240" w:lineRule="auto"/>
        <w:ind w:firstLine="567"/>
        <w:jc w:val="both"/>
        <w:rPr>
          <w:rFonts w:ascii="Times New Roman" w:hAnsi="Times New Roman"/>
          <w:sz w:val="28"/>
          <w:szCs w:val="28"/>
        </w:rPr>
      </w:pPr>
      <w:r w:rsidRPr="00AC47AF">
        <w:rPr>
          <w:rFonts w:ascii="Times New Roman" w:hAnsi="Times New Roman"/>
          <w:sz w:val="28"/>
          <w:szCs w:val="28"/>
        </w:rPr>
        <w:lastRenderedPageBreak/>
        <w:t>1) </w:t>
      </w:r>
      <w:r w:rsidRPr="00AC47AF">
        <w:rPr>
          <w:rFonts w:ascii="Times New Roman" w:hAnsi="Times New Roman"/>
          <w:i/>
          <w:sz w:val="28"/>
          <w:szCs w:val="28"/>
        </w:rPr>
        <w:t>признание детства как уникального периода в становлении человека</w:t>
      </w:r>
      <w:r w:rsidRPr="00AC47AF">
        <w:rPr>
          <w:rFonts w:ascii="Times New Roman" w:hAnsi="Times New Roman"/>
          <w:sz w:val="28"/>
          <w:szCs w:val="28"/>
        </w:rPr>
        <w:t>,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CC29DD" w:rsidRPr="00AC47AF" w:rsidRDefault="00CC29DD" w:rsidP="00CC29DD">
      <w:pPr>
        <w:spacing w:after="0" w:line="240" w:lineRule="auto"/>
        <w:ind w:firstLine="567"/>
        <w:jc w:val="both"/>
        <w:rPr>
          <w:rFonts w:ascii="Times New Roman" w:hAnsi="Times New Roman"/>
          <w:sz w:val="28"/>
          <w:szCs w:val="28"/>
        </w:rPr>
      </w:pPr>
      <w:proofErr w:type="gramStart"/>
      <w:r w:rsidRPr="00AC47AF">
        <w:rPr>
          <w:rFonts w:ascii="Times New Roman" w:hAnsi="Times New Roman"/>
          <w:sz w:val="28"/>
          <w:szCs w:val="28"/>
        </w:rPr>
        <w:t>2) </w:t>
      </w:r>
      <w:r w:rsidRPr="00AC47AF">
        <w:rPr>
          <w:rFonts w:ascii="Times New Roman" w:hAnsi="Times New Roman"/>
          <w:i/>
          <w:sz w:val="28"/>
          <w:szCs w:val="28"/>
        </w:rPr>
        <w:t>решение образовательных задач с использованием как новых форм организации процесса образования</w:t>
      </w:r>
      <w:r w:rsidRPr="00AC47AF">
        <w:rPr>
          <w:rFonts w:ascii="Times New Roman" w:hAnsi="Times New Roman"/>
          <w:sz w:val="28"/>
          <w:szCs w:val="28"/>
        </w:rPr>
        <w:t xml:space="preserve">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w:t>
      </w:r>
      <w:proofErr w:type="gramEnd"/>
      <w:r w:rsidRPr="00AC47AF">
        <w:rPr>
          <w:rFonts w:ascii="Times New Roman" w:hAnsi="Times New Roman"/>
          <w:sz w:val="28"/>
          <w:szCs w:val="28"/>
        </w:rPr>
        <w:t xml:space="preserve">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CC29DD" w:rsidRPr="00AC47AF" w:rsidRDefault="00CC29DD" w:rsidP="00CC29DD">
      <w:pPr>
        <w:spacing w:after="0" w:line="240" w:lineRule="auto"/>
        <w:ind w:firstLine="567"/>
        <w:jc w:val="both"/>
        <w:rPr>
          <w:rFonts w:ascii="Times New Roman" w:hAnsi="Times New Roman"/>
          <w:sz w:val="28"/>
          <w:szCs w:val="28"/>
        </w:rPr>
      </w:pPr>
      <w:r w:rsidRPr="00AC47AF">
        <w:rPr>
          <w:rFonts w:ascii="Times New Roman" w:hAnsi="Times New Roman"/>
          <w:sz w:val="28"/>
          <w:szCs w:val="28"/>
        </w:rPr>
        <w:t>3) </w:t>
      </w:r>
      <w:r w:rsidRPr="00AC47AF">
        <w:rPr>
          <w:rFonts w:ascii="Times New Roman" w:hAnsi="Times New Roman"/>
          <w:i/>
          <w:sz w:val="28"/>
          <w:szCs w:val="28"/>
        </w:rPr>
        <w:t xml:space="preserve">обеспечение преемственности содержания и форм организации образовательного процесса </w:t>
      </w:r>
      <w:r w:rsidRPr="00AC47AF">
        <w:rPr>
          <w:rFonts w:ascii="Times New Roman" w:hAnsi="Times New Roman"/>
          <w:sz w:val="28"/>
          <w:szCs w:val="28"/>
        </w:rPr>
        <w:t>(опора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CC29DD" w:rsidRPr="00AC47AF" w:rsidRDefault="00CC29DD" w:rsidP="00CC29DD">
      <w:pPr>
        <w:spacing w:after="0" w:line="240" w:lineRule="auto"/>
        <w:ind w:firstLine="567"/>
        <w:jc w:val="both"/>
        <w:rPr>
          <w:rFonts w:ascii="Times New Roman" w:hAnsi="Times New Roman"/>
          <w:sz w:val="28"/>
          <w:szCs w:val="28"/>
        </w:rPr>
      </w:pPr>
      <w:r w:rsidRPr="00AC47AF">
        <w:rPr>
          <w:rFonts w:ascii="Times New Roman" w:hAnsi="Times New Roman"/>
          <w:sz w:val="28"/>
          <w:szCs w:val="28"/>
        </w:rPr>
        <w:t>4) </w:t>
      </w:r>
      <w:r w:rsidRPr="00AC47AF">
        <w:rPr>
          <w:rFonts w:ascii="Times New Roman" w:hAnsi="Times New Roman"/>
          <w:i/>
          <w:sz w:val="28"/>
          <w:szCs w:val="28"/>
        </w:rPr>
        <w:t>учёт специфики возрастного и индивидуального психофизического развития обучающихся</w:t>
      </w:r>
      <w:r w:rsidRPr="00AC47AF">
        <w:rPr>
          <w:rFonts w:ascii="Times New Roman" w:hAnsi="Times New Roman"/>
          <w:sz w:val="28"/>
          <w:szCs w:val="28"/>
        </w:rPr>
        <w:t xml:space="preserve">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CC29DD" w:rsidRPr="00AC47AF" w:rsidRDefault="00CC29DD" w:rsidP="00CC29DD">
      <w:pPr>
        <w:spacing w:after="0" w:line="240" w:lineRule="auto"/>
        <w:ind w:firstLine="567"/>
        <w:jc w:val="both"/>
        <w:rPr>
          <w:rFonts w:ascii="Times New Roman" w:hAnsi="Times New Roman"/>
          <w:sz w:val="28"/>
          <w:szCs w:val="28"/>
        </w:rPr>
      </w:pPr>
      <w:r w:rsidRPr="00AC47AF">
        <w:rPr>
          <w:rFonts w:ascii="Times New Roman" w:hAnsi="Times New Roman"/>
          <w:sz w:val="28"/>
          <w:szCs w:val="28"/>
        </w:rPr>
        <w:t>5) </w:t>
      </w:r>
      <w:r w:rsidRPr="00AC47AF">
        <w:rPr>
          <w:rFonts w:ascii="Times New Roman" w:hAnsi="Times New Roman"/>
          <w:i/>
          <w:sz w:val="28"/>
          <w:szCs w:val="28"/>
        </w:rPr>
        <w:t xml:space="preserve">создание развивающей и эмоционально комфортной для ребёнка образовательной среды, </w:t>
      </w:r>
      <w:r w:rsidRPr="00AC47AF">
        <w:rPr>
          <w:rFonts w:ascii="Times New Roman" w:hAnsi="Times New Roman"/>
          <w:sz w:val="28"/>
          <w:szCs w:val="28"/>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CC29DD" w:rsidRPr="00AC47AF" w:rsidRDefault="00CC29DD" w:rsidP="00CC29DD">
      <w:pPr>
        <w:spacing w:after="0" w:line="240" w:lineRule="auto"/>
        <w:ind w:firstLine="567"/>
        <w:jc w:val="both"/>
        <w:rPr>
          <w:rFonts w:ascii="Times New Roman" w:hAnsi="Times New Roman"/>
          <w:sz w:val="28"/>
          <w:szCs w:val="28"/>
        </w:rPr>
      </w:pPr>
      <w:r w:rsidRPr="00AC47AF">
        <w:rPr>
          <w:rFonts w:ascii="Times New Roman" w:hAnsi="Times New Roman"/>
          <w:sz w:val="28"/>
          <w:szCs w:val="28"/>
        </w:rPr>
        <w:t>6) </w:t>
      </w:r>
      <w:r w:rsidRPr="00AC47AF">
        <w:rPr>
          <w:rFonts w:ascii="Times New Roman" w:hAnsi="Times New Roman"/>
          <w:i/>
          <w:sz w:val="28"/>
          <w:szCs w:val="28"/>
        </w:rPr>
        <w:t>построение образовательной деятельности на основе взаимодействия взрослых с детьми,</w:t>
      </w:r>
      <w:r w:rsidRPr="00AC47AF">
        <w:rPr>
          <w:rFonts w:ascii="Times New Roman" w:hAnsi="Times New Roman"/>
          <w:sz w:val="28"/>
          <w:szCs w:val="28"/>
        </w:rPr>
        <w:t xml:space="preserve"> ориентированного на интересы и возможности каждого ребёнка и учитывающего социальную ситуацию его развития;</w:t>
      </w:r>
    </w:p>
    <w:p w:rsidR="00CC29DD" w:rsidRPr="00AC47AF" w:rsidRDefault="00CC29DD" w:rsidP="00CC29DD">
      <w:pPr>
        <w:spacing w:after="0" w:line="240" w:lineRule="auto"/>
        <w:ind w:firstLine="567"/>
        <w:jc w:val="both"/>
        <w:rPr>
          <w:rFonts w:ascii="Times New Roman" w:hAnsi="Times New Roman"/>
          <w:sz w:val="28"/>
          <w:szCs w:val="28"/>
        </w:rPr>
      </w:pPr>
      <w:r w:rsidRPr="00AC47AF">
        <w:rPr>
          <w:rFonts w:ascii="Times New Roman" w:hAnsi="Times New Roman"/>
          <w:sz w:val="28"/>
          <w:szCs w:val="28"/>
        </w:rPr>
        <w:t>7) </w:t>
      </w:r>
      <w:r w:rsidRPr="00AC47AF">
        <w:rPr>
          <w:rFonts w:ascii="Times New Roman" w:hAnsi="Times New Roman"/>
          <w:i/>
          <w:sz w:val="28"/>
          <w:szCs w:val="28"/>
        </w:rPr>
        <w:t>индивидуализация образования</w:t>
      </w:r>
      <w:r w:rsidRPr="00AC47AF">
        <w:rPr>
          <w:rFonts w:ascii="Times New Roman" w:hAnsi="Times New Roman"/>
          <w:sz w:val="28"/>
          <w:szCs w:val="28"/>
        </w:rPr>
        <w:t xml:space="preserve">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CC29DD" w:rsidRPr="00AC47AF" w:rsidRDefault="00CC29DD" w:rsidP="00CC29DD">
      <w:pPr>
        <w:spacing w:after="0" w:line="240" w:lineRule="auto"/>
        <w:ind w:firstLine="567"/>
        <w:jc w:val="both"/>
        <w:rPr>
          <w:rFonts w:ascii="Times New Roman" w:hAnsi="Times New Roman"/>
          <w:sz w:val="28"/>
          <w:szCs w:val="28"/>
        </w:rPr>
      </w:pPr>
      <w:r>
        <w:rPr>
          <w:rFonts w:ascii="Times New Roman" w:hAnsi="Times New Roman"/>
          <w:sz w:val="28"/>
          <w:szCs w:val="28"/>
        </w:rPr>
        <w:t>8</w:t>
      </w:r>
      <w:r w:rsidRPr="00AC47AF">
        <w:rPr>
          <w:rFonts w:ascii="Times New Roman" w:hAnsi="Times New Roman"/>
          <w:sz w:val="28"/>
          <w:szCs w:val="28"/>
        </w:rPr>
        <w:t>) </w:t>
      </w:r>
      <w:r w:rsidRPr="00AC47AF">
        <w:rPr>
          <w:rFonts w:ascii="Times New Roman" w:hAnsi="Times New Roman"/>
          <w:i/>
          <w:sz w:val="28"/>
          <w:szCs w:val="28"/>
        </w:rPr>
        <w:t>совершенствование образовательной работы на основе результатов выявления запросов родительского и профессионального сообщества;</w:t>
      </w:r>
    </w:p>
    <w:p w:rsidR="00CC29DD" w:rsidRPr="00AC47AF" w:rsidRDefault="00CC29DD" w:rsidP="00CC29DD">
      <w:pPr>
        <w:spacing w:after="0" w:line="240" w:lineRule="auto"/>
        <w:ind w:firstLine="567"/>
        <w:jc w:val="both"/>
        <w:rPr>
          <w:rFonts w:ascii="Times New Roman" w:hAnsi="Times New Roman"/>
          <w:sz w:val="28"/>
          <w:szCs w:val="28"/>
        </w:rPr>
      </w:pPr>
      <w:r>
        <w:rPr>
          <w:rFonts w:ascii="Times New Roman" w:hAnsi="Times New Roman"/>
          <w:sz w:val="28"/>
          <w:szCs w:val="28"/>
        </w:rPr>
        <w:t>9</w:t>
      </w:r>
      <w:r w:rsidRPr="00AC47AF">
        <w:rPr>
          <w:rFonts w:ascii="Times New Roman" w:hAnsi="Times New Roman"/>
          <w:sz w:val="28"/>
          <w:szCs w:val="28"/>
        </w:rPr>
        <w:t>) </w:t>
      </w:r>
      <w:r w:rsidRPr="00AC47AF">
        <w:rPr>
          <w:rFonts w:ascii="Times New Roman" w:hAnsi="Times New Roman"/>
          <w:i/>
          <w:sz w:val="28"/>
          <w:szCs w:val="28"/>
        </w:rPr>
        <w:t xml:space="preserve">психологическая, педагогическая и методическая </w:t>
      </w:r>
      <w:proofErr w:type="gramStart"/>
      <w:r w:rsidRPr="00AC47AF">
        <w:rPr>
          <w:rFonts w:ascii="Times New Roman" w:hAnsi="Times New Roman"/>
          <w:i/>
          <w:sz w:val="28"/>
          <w:szCs w:val="28"/>
        </w:rPr>
        <w:t>помощь</w:t>
      </w:r>
      <w:proofErr w:type="gramEnd"/>
      <w:r w:rsidRPr="00AC47AF">
        <w:rPr>
          <w:rFonts w:ascii="Times New Roman" w:hAnsi="Times New Roman"/>
          <w:i/>
          <w:sz w:val="28"/>
          <w:szCs w:val="28"/>
        </w:rPr>
        <w:t xml:space="preserve"> и поддержка, консультирование родителей</w:t>
      </w:r>
      <w:r w:rsidRPr="00AC47AF">
        <w:rPr>
          <w:rFonts w:ascii="Times New Roman" w:hAnsi="Times New Roman"/>
          <w:sz w:val="28"/>
          <w:szCs w:val="28"/>
        </w:rPr>
        <w:t xml:space="preserve"> (законных представителей) в вопросах обучения, воспитания и развитии детей, охраны и укрепления их здоровья;</w:t>
      </w:r>
    </w:p>
    <w:p w:rsidR="00CC29DD" w:rsidRPr="00AC47AF" w:rsidRDefault="00CC29DD" w:rsidP="00CC29DD">
      <w:pPr>
        <w:spacing w:after="0" w:line="240" w:lineRule="auto"/>
        <w:ind w:firstLine="567"/>
        <w:jc w:val="both"/>
        <w:rPr>
          <w:rFonts w:ascii="Times New Roman" w:hAnsi="Times New Roman"/>
          <w:sz w:val="28"/>
          <w:szCs w:val="28"/>
        </w:rPr>
      </w:pPr>
      <w:r>
        <w:rPr>
          <w:rFonts w:ascii="Times New Roman" w:hAnsi="Times New Roman"/>
          <w:sz w:val="28"/>
          <w:szCs w:val="28"/>
        </w:rPr>
        <w:t>10</w:t>
      </w:r>
      <w:r w:rsidRPr="00AC47AF">
        <w:rPr>
          <w:rFonts w:ascii="Times New Roman" w:hAnsi="Times New Roman"/>
          <w:sz w:val="28"/>
          <w:szCs w:val="28"/>
        </w:rPr>
        <w:t>) </w:t>
      </w:r>
      <w:r w:rsidRPr="00AC47AF">
        <w:rPr>
          <w:rFonts w:ascii="Times New Roman" w:hAnsi="Times New Roman"/>
          <w:i/>
          <w:sz w:val="28"/>
          <w:szCs w:val="28"/>
        </w:rPr>
        <w:t xml:space="preserve">вовлечение родителей (законных представителей) в процесс реализации образовательной программы </w:t>
      </w:r>
      <w:r w:rsidRPr="00AC47AF">
        <w:rPr>
          <w:rFonts w:ascii="Times New Roman" w:hAnsi="Times New Roman"/>
          <w:sz w:val="28"/>
          <w:szCs w:val="28"/>
        </w:rPr>
        <w:t>и построение отношений сотрудничества в соответствии с образовательными потребностями и возможностями семьи обучающихся;</w:t>
      </w:r>
    </w:p>
    <w:p w:rsidR="00CC29DD" w:rsidRPr="00AC47AF" w:rsidRDefault="00CC29DD" w:rsidP="00CC29DD">
      <w:pPr>
        <w:spacing w:after="0" w:line="240" w:lineRule="auto"/>
        <w:ind w:firstLine="567"/>
        <w:jc w:val="both"/>
        <w:rPr>
          <w:rFonts w:ascii="Times New Roman" w:hAnsi="Times New Roman"/>
          <w:sz w:val="28"/>
          <w:szCs w:val="28"/>
        </w:rPr>
      </w:pPr>
      <w:r>
        <w:rPr>
          <w:rFonts w:ascii="Times New Roman" w:hAnsi="Times New Roman"/>
          <w:sz w:val="28"/>
          <w:szCs w:val="28"/>
        </w:rPr>
        <w:t>11</w:t>
      </w:r>
      <w:r w:rsidRPr="00AC47AF">
        <w:rPr>
          <w:rFonts w:ascii="Times New Roman" w:hAnsi="Times New Roman"/>
          <w:sz w:val="28"/>
          <w:szCs w:val="28"/>
        </w:rPr>
        <w:t>) </w:t>
      </w:r>
      <w:r w:rsidRPr="00AC47AF">
        <w:rPr>
          <w:rFonts w:ascii="Times New Roman" w:hAnsi="Times New Roman"/>
          <w:i/>
          <w:sz w:val="28"/>
          <w:szCs w:val="28"/>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CC29DD" w:rsidRPr="00AC47AF" w:rsidRDefault="00CC29DD" w:rsidP="00CC29DD">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12</w:t>
      </w:r>
      <w:r w:rsidRPr="00AC47AF">
        <w:rPr>
          <w:rFonts w:ascii="Times New Roman" w:hAnsi="Times New Roman"/>
          <w:sz w:val="28"/>
          <w:szCs w:val="28"/>
        </w:rPr>
        <w:t>) </w:t>
      </w:r>
      <w:r w:rsidRPr="00AC47AF">
        <w:rPr>
          <w:rFonts w:ascii="Times New Roman" w:hAnsi="Times New Roman"/>
          <w:i/>
          <w:sz w:val="28"/>
          <w:szCs w:val="28"/>
        </w:rPr>
        <w:t>взаимодействие с различными социальными институтами</w:t>
      </w:r>
      <w:r w:rsidRPr="00AC47AF">
        <w:rPr>
          <w:rFonts w:ascii="Times New Roman" w:hAnsi="Times New Roman"/>
          <w:sz w:val="28"/>
          <w:szCs w:val="28"/>
        </w:rPr>
        <w:t xml:space="preserve">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CC29DD" w:rsidRPr="00AC47AF" w:rsidRDefault="00CC29DD" w:rsidP="00CC29DD">
      <w:pPr>
        <w:spacing w:after="0" w:line="240" w:lineRule="auto"/>
        <w:ind w:firstLine="567"/>
        <w:jc w:val="both"/>
        <w:rPr>
          <w:rFonts w:ascii="Times New Roman" w:hAnsi="Times New Roman"/>
          <w:sz w:val="28"/>
          <w:szCs w:val="28"/>
        </w:rPr>
      </w:pPr>
      <w:r>
        <w:rPr>
          <w:rFonts w:ascii="Times New Roman" w:hAnsi="Times New Roman"/>
          <w:sz w:val="28"/>
          <w:szCs w:val="28"/>
        </w:rPr>
        <w:t>13</w:t>
      </w:r>
      <w:r w:rsidRPr="00AC47AF">
        <w:rPr>
          <w:rFonts w:ascii="Times New Roman" w:hAnsi="Times New Roman"/>
          <w:sz w:val="28"/>
          <w:szCs w:val="28"/>
        </w:rPr>
        <w:t>) </w:t>
      </w:r>
      <w:r w:rsidRPr="00AC47AF">
        <w:rPr>
          <w:rFonts w:ascii="Times New Roman" w:hAnsi="Times New Roman"/>
          <w:i/>
          <w:sz w:val="28"/>
          <w:szCs w:val="28"/>
        </w:rPr>
        <w:t>использование широких возможностей социальной среды, социума</w:t>
      </w:r>
      <w:r w:rsidRPr="00AC47AF">
        <w:rPr>
          <w:rFonts w:ascii="Times New Roman" w:hAnsi="Times New Roman"/>
          <w:sz w:val="28"/>
          <w:szCs w:val="28"/>
        </w:rPr>
        <w:t xml:space="preserve"> как дополнительного средства развития личности, совершенствования процесса её социализации;</w:t>
      </w:r>
    </w:p>
    <w:p w:rsidR="00CC29DD" w:rsidRPr="00AC47AF" w:rsidRDefault="00CC29DD" w:rsidP="00CC29DD">
      <w:pPr>
        <w:spacing w:after="0" w:line="240" w:lineRule="auto"/>
        <w:ind w:firstLine="567"/>
        <w:jc w:val="both"/>
        <w:rPr>
          <w:rFonts w:ascii="Times New Roman" w:hAnsi="Times New Roman"/>
          <w:sz w:val="28"/>
          <w:szCs w:val="28"/>
        </w:rPr>
      </w:pPr>
      <w:r>
        <w:rPr>
          <w:rFonts w:ascii="Times New Roman" w:hAnsi="Times New Roman"/>
          <w:sz w:val="28"/>
          <w:szCs w:val="28"/>
        </w:rPr>
        <w:t>14</w:t>
      </w:r>
      <w:r w:rsidRPr="00AC47AF">
        <w:rPr>
          <w:rFonts w:ascii="Times New Roman" w:hAnsi="Times New Roman"/>
          <w:sz w:val="28"/>
          <w:szCs w:val="28"/>
        </w:rPr>
        <w:t>) </w:t>
      </w:r>
      <w:r w:rsidRPr="00AC47AF">
        <w:rPr>
          <w:rFonts w:ascii="Times New Roman" w:hAnsi="Times New Roman"/>
          <w:i/>
          <w:sz w:val="28"/>
          <w:szCs w:val="28"/>
        </w:rPr>
        <w:t xml:space="preserve">предоставление информации об особенностях организации образовательного процесса </w:t>
      </w:r>
      <w:r w:rsidRPr="00AC47AF">
        <w:rPr>
          <w:rFonts w:ascii="Times New Roman" w:hAnsi="Times New Roman"/>
          <w:sz w:val="28"/>
          <w:szCs w:val="28"/>
        </w:rPr>
        <w:t>семье, заинтересованным лицам, вовлеченным в образовательную деятельность, а также широкой общественности;</w:t>
      </w:r>
    </w:p>
    <w:p w:rsidR="00CC29DD" w:rsidRDefault="00CC29DD" w:rsidP="00CC29DD">
      <w:pPr>
        <w:spacing w:after="0" w:line="240" w:lineRule="auto"/>
        <w:ind w:firstLine="709"/>
        <w:jc w:val="both"/>
        <w:rPr>
          <w:rFonts w:ascii="Times New Roman" w:hAnsi="Times New Roman"/>
          <w:b/>
          <w:sz w:val="28"/>
          <w:szCs w:val="28"/>
        </w:rPr>
      </w:pPr>
    </w:p>
    <w:p w:rsidR="00CC29DD" w:rsidRDefault="00CC29DD" w:rsidP="00CC29DD">
      <w:pPr>
        <w:rPr>
          <w:rFonts w:ascii="Times New Roman" w:hAnsi="Times New Roman"/>
          <w:b/>
          <w:sz w:val="28"/>
          <w:szCs w:val="28"/>
        </w:rPr>
      </w:pPr>
      <w:r>
        <w:rPr>
          <w:rFonts w:ascii="Times New Roman" w:hAnsi="Times New Roman"/>
          <w:b/>
          <w:sz w:val="28"/>
          <w:szCs w:val="28"/>
        </w:rPr>
        <w:br w:type="page"/>
      </w:r>
    </w:p>
    <w:p w:rsidR="00CC29DD" w:rsidRPr="00AC47AF" w:rsidRDefault="00CC29DD" w:rsidP="00CC29DD">
      <w:pPr>
        <w:spacing w:after="0" w:line="240" w:lineRule="auto"/>
        <w:ind w:firstLine="567"/>
        <w:jc w:val="both"/>
        <w:rPr>
          <w:rFonts w:ascii="Times New Roman" w:hAnsi="Times New Roman"/>
          <w:b/>
          <w:sz w:val="28"/>
          <w:szCs w:val="28"/>
        </w:rPr>
      </w:pPr>
      <w:r w:rsidRPr="00AC47AF">
        <w:rPr>
          <w:rFonts w:ascii="Times New Roman" w:hAnsi="Times New Roman"/>
          <w:b/>
          <w:sz w:val="28"/>
          <w:szCs w:val="28"/>
        </w:rPr>
        <w:lastRenderedPageBreak/>
        <w:t>3.2. ОСОБЕННОСТИ ОРГАНИЗАЦИИ РАЗВИВАЮЩЕЙ ПРЕДМЕТНО-ПРОСТРАНСТВЕННОЙ СРЕДЫ</w:t>
      </w:r>
    </w:p>
    <w:p w:rsidR="00CC29DD" w:rsidRPr="00AC47AF" w:rsidRDefault="00CC29DD" w:rsidP="00CC29DD">
      <w:pPr>
        <w:spacing w:after="0" w:line="240" w:lineRule="auto"/>
        <w:ind w:firstLine="567"/>
        <w:jc w:val="both"/>
        <w:rPr>
          <w:rFonts w:ascii="Times New Roman" w:hAnsi="Times New Roman"/>
          <w:b/>
          <w:sz w:val="28"/>
          <w:szCs w:val="28"/>
        </w:rPr>
      </w:pPr>
    </w:p>
    <w:p w:rsidR="00CC29DD" w:rsidRDefault="00CC29DD" w:rsidP="00CC29DD">
      <w:pPr>
        <w:spacing w:after="0" w:line="240" w:lineRule="auto"/>
        <w:ind w:firstLine="567"/>
        <w:jc w:val="both"/>
        <w:rPr>
          <w:rFonts w:ascii="Times New Roman" w:hAnsi="Times New Roman"/>
          <w:sz w:val="28"/>
          <w:szCs w:val="28"/>
        </w:rPr>
      </w:pPr>
      <w:r w:rsidRPr="002F4A68">
        <w:rPr>
          <w:rFonts w:ascii="Times New Roman" w:hAnsi="Times New Roman"/>
          <w:i/>
          <w:sz w:val="28"/>
          <w:szCs w:val="28"/>
        </w:rPr>
        <w:t xml:space="preserve">РППС рассматривается как часть образовательной среды и фактор, обогащающий развитие детей. </w:t>
      </w:r>
      <w:r w:rsidRPr="002F4A68">
        <w:rPr>
          <w:rFonts w:ascii="Times New Roman" w:hAnsi="Times New Roman"/>
          <w:sz w:val="28"/>
          <w:szCs w:val="28"/>
        </w:rPr>
        <w:t>РППС выступает основой для разнообразной, разносторонне развивающей, содержательной и привлекательной для каждого ребёнка деятельности.</w:t>
      </w:r>
    </w:p>
    <w:p w:rsidR="00CC29DD" w:rsidRPr="00534FC3" w:rsidRDefault="00CC29DD" w:rsidP="00CC29DD">
      <w:pPr>
        <w:spacing w:after="0" w:line="240" w:lineRule="auto"/>
        <w:ind w:firstLine="567"/>
        <w:jc w:val="both"/>
        <w:rPr>
          <w:rFonts w:ascii="Times New Roman" w:hAnsi="Times New Roman"/>
          <w:sz w:val="28"/>
          <w:szCs w:val="28"/>
        </w:rPr>
      </w:pPr>
      <w:r>
        <w:rPr>
          <w:rFonts w:ascii="Times New Roman" w:hAnsi="Times New Roman"/>
          <w:sz w:val="28"/>
          <w:szCs w:val="28"/>
        </w:rPr>
        <w:t>Для реализации рабочей программы используются следующие возможности РППС</w:t>
      </w:r>
      <w:r w:rsidRPr="00534FC3">
        <w:rPr>
          <w:rFonts w:ascii="Times New Roman" w:hAnsi="Times New Roman"/>
          <w:sz w:val="28"/>
          <w:szCs w:val="28"/>
        </w:rPr>
        <w:t>:</w:t>
      </w:r>
    </w:p>
    <w:p w:rsidR="00CC29DD" w:rsidRDefault="00CC29DD" w:rsidP="00CC29DD">
      <w:pPr>
        <w:pStyle w:val="a3"/>
        <w:spacing w:after="0" w:line="240" w:lineRule="auto"/>
        <w:ind w:left="0" w:firstLine="567"/>
        <w:jc w:val="both"/>
        <w:rPr>
          <w:rFonts w:ascii="Times New Roman" w:hAnsi="Times New Roman"/>
          <w:sz w:val="28"/>
          <w:szCs w:val="28"/>
        </w:rPr>
      </w:pPr>
      <w:r w:rsidRPr="00534FC3">
        <w:rPr>
          <w:rFonts w:ascii="Times New Roman" w:hAnsi="Times New Roman"/>
          <w:sz w:val="28"/>
          <w:szCs w:val="28"/>
        </w:rPr>
        <w:t>-</w:t>
      </w:r>
      <w:r>
        <w:rPr>
          <w:rFonts w:ascii="Times New Roman" w:hAnsi="Times New Roman"/>
          <w:sz w:val="28"/>
          <w:szCs w:val="28"/>
          <w:lang w:val="en-US"/>
        </w:rPr>
        <w:t> </w:t>
      </w:r>
      <w:r w:rsidRPr="00534FC3">
        <w:rPr>
          <w:rFonts w:ascii="Times New Roman" w:hAnsi="Times New Roman"/>
          <w:sz w:val="28"/>
          <w:szCs w:val="28"/>
        </w:rPr>
        <w:t xml:space="preserve">территория ДОО, </w:t>
      </w:r>
    </w:p>
    <w:p w:rsidR="00CC29DD" w:rsidRDefault="00CC29DD" w:rsidP="00CC29DD">
      <w:pPr>
        <w:pStyle w:val="a3"/>
        <w:spacing w:after="0" w:line="240" w:lineRule="auto"/>
        <w:ind w:left="0" w:firstLine="567"/>
        <w:jc w:val="both"/>
        <w:rPr>
          <w:rFonts w:ascii="Times New Roman" w:hAnsi="Times New Roman"/>
          <w:sz w:val="28"/>
          <w:szCs w:val="28"/>
        </w:rPr>
      </w:pPr>
      <w:r>
        <w:rPr>
          <w:rFonts w:ascii="Times New Roman" w:hAnsi="Times New Roman"/>
          <w:sz w:val="28"/>
          <w:szCs w:val="28"/>
        </w:rPr>
        <w:t>- групповые помещения</w:t>
      </w:r>
      <w:r w:rsidRPr="00534FC3">
        <w:rPr>
          <w:rFonts w:ascii="Times New Roman" w:hAnsi="Times New Roman"/>
          <w:sz w:val="28"/>
          <w:szCs w:val="28"/>
        </w:rPr>
        <w:t xml:space="preserve">, </w:t>
      </w:r>
    </w:p>
    <w:p w:rsidR="00CC29DD" w:rsidRDefault="00CC29DD" w:rsidP="00CC29DD">
      <w:pPr>
        <w:pStyle w:val="a3"/>
        <w:spacing w:after="0" w:line="240" w:lineRule="auto"/>
        <w:ind w:left="0" w:firstLine="567"/>
        <w:jc w:val="both"/>
        <w:rPr>
          <w:rFonts w:ascii="Times New Roman" w:hAnsi="Times New Roman"/>
          <w:sz w:val="28"/>
          <w:szCs w:val="28"/>
        </w:rPr>
      </w:pPr>
      <w:r>
        <w:rPr>
          <w:rFonts w:ascii="Times New Roman" w:hAnsi="Times New Roman"/>
          <w:sz w:val="28"/>
          <w:szCs w:val="28"/>
        </w:rPr>
        <w:t>- специализированные помещения (</w:t>
      </w:r>
      <w:r w:rsidRPr="002057C8">
        <w:rPr>
          <w:rFonts w:ascii="Times New Roman" w:hAnsi="Times New Roman"/>
          <w:sz w:val="28"/>
          <w:szCs w:val="28"/>
        </w:rPr>
        <w:t xml:space="preserve">музыкальный зал, </w:t>
      </w:r>
      <w:r>
        <w:rPr>
          <w:rFonts w:ascii="Times New Roman" w:hAnsi="Times New Roman"/>
          <w:sz w:val="28"/>
          <w:szCs w:val="28"/>
        </w:rPr>
        <w:t>физкультурный зал, кабинет для изучения ПДД, комната – «Старины»</w:t>
      </w:r>
      <w:r w:rsidRPr="002057C8">
        <w:rPr>
          <w:rFonts w:ascii="Times New Roman" w:hAnsi="Times New Roman"/>
          <w:sz w:val="28"/>
          <w:szCs w:val="28"/>
        </w:rPr>
        <w:t>).</w:t>
      </w:r>
    </w:p>
    <w:p w:rsidR="00CC29DD" w:rsidRPr="002057C8" w:rsidRDefault="00CC29DD" w:rsidP="00CC29DD">
      <w:pPr>
        <w:spacing w:after="0" w:line="240" w:lineRule="auto"/>
        <w:ind w:firstLine="567"/>
        <w:jc w:val="both"/>
        <w:rPr>
          <w:rFonts w:ascii="Times New Roman" w:hAnsi="Times New Roman"/>
          <w:sz w:val="28"/>
          <w:szCs w:val="28"/>
        </w:rPr>
      </w:pPr>
      <w:r w:rsidRPr="002057C8">
        <w:rPr>
          <w:rFonts w:ascii="Times New Roman" w:hAnsi="Times New Roman"/>
          <w:sz w:val="28"/>
          <w:szCs w:val="28"/>
        </w:rPr>
        <w:t xml:space="preserve">В соответствии со ФГОС </w:t>
      </w:r>
      <w:proofErr w:type="gramStart"/>
      <w:r w:rsidRPr="002057C8">
        <w:rPr>
          <w:rFonts w:ascii="Times New Roman" w:hAnsi="Times New Roman"/>
          <w:sz w:val="28"/>
          <w:szCs w:val="28"/>
        </w:rPr>
        <w:t>ДО</w:t>
      </w:r>
      <w:proofErr w:type="gramEnd"/>
      <w:r w:rsidRPr="002057C8">
        <w:rPr>
          <w:rFonts w:ascii="Times New Roman" w:hAnsi="Times New Roman"/>
          <w:sz w:val="28"/>
          <w:szCs w:val="28"/>
        </w:rPr>
        <w:t xml:space="preserve"> </w:t>
      </w:r>
      <w:proofErr w:type="gramStart"/>
      <w:r w:rsidRPr="002057C8">
        <w:rPr>
          <w:rFonts w:ascii="Times New Roman" w:hAnsi="Times New Roman"/>
          <w:sz w:val="28"/>
          <w:szCs w:val="28"/>
        </w:rPr>
        <w:t>возможны</w:t>
      </w:r>
      <w:proofErr w:type="gramEnd"/>
      <w:r w:rsidRPr="002057C8">
        <w:rPr>
          <w:rFonts w:ascii="Times New Roman" w:hAnsi="Times New Roman"/>
          <w:sz w:val="28"/>
          <w:szCs w:val="28"/>
        </w:rPr>
        <w:t xml:space="preserve"> разные варианты создания РППС при условии учёта целей и принципов Программы, возрастной и тендерной специфики для реализации образовательной программы.</w:t>
      </w:r>
    </w:p>
    <w:p w:rsidR="00CC29DD" w:rsidRDefault="00CC29DD" w:rsidP="00CC29DD">
      <w:pPr>
        <w:spacing w:after="0" w:line="240" w:lineRule="auto"/>
        <w:ind w:firstLine="567"/>
        <w:jc w:val="both"/>
        <w:rPr>
          <w:rFonts w:ascii="Times New Roman" w:hAnsi="Times New Roman"/>
          <w:sz w:val="28"/>
          <w:szCs w:val="28"/>
        </w:rPr>
      </w:pPr>
      <w:r w:rsidRPr="00557559">
        <w:rPr>
          <w:rFonts w:ascii="Times New Roman" w:hAnsi="Times New Roman"/>
          <w:sz w:val="28"/>
          <w:szCs w:val="28"/>
        </w:rPr>
        <w:t xml:space="preserve">Оборудование в групповом помещении </w:t>
      </w:r>
      <w:r>
        <w:rPr>
          <w:rFonts w:ascii="Times New Roman" w:hAnsi="Times New Roman"/>
          <w:sz w:val="28"/>
          <w:szCs w:val="28"/>
        </w:rPr>
        <w:t xml:space="preserve">размещено </w:t>
      </w:r>
      <w:r w:rsidRPr="00557559">
        <w:rPr>
          <w:rFonts w:ascii="Times New Roman" w:hAnsi="Times New Roman"/>
          <w:sz w:val="28"/>
          <w:szCs w:val="28"/>
        </w:rPr>
        <w:t>в соответствии с его фун</w:t>
      </w:r>
      <w:r>
        <w:rPr>
          <w:rFonts w:ascii="Times New Roman" w:hAnsi="Times New Roman"/>
          <w:sz w:val="28"/>
          <w:szCs w:val="28"/>
        </w:rPr>
        <w:t xml:space="preserve">кциональным назначением, </w:t>
      </w:r>
      <w:proofErr w:type="spellStart"/>
      <w:r>
        <w:rPr>
          <w:rFonts w:ascii="Times New Roman" w:hAnsi="Times New Roman"/>
          <w:sz w:val="28"/>
          <w:szCs w:val="28"/>
        </w:rPr>
        <w:t>выделенымодули</w:t>
      </w:r>
      <w:proofErr w:type="spellEnd"/>
      <w:r w:rsidRPr="00557559">
        <w:rPr>
          <w:rFonts w:ascii="Times New Roman" w:hAnsi="Times New Roman"/>
          <w:sz w:val="28"/>
          <w:szCs w:val="28"/>
        </w:rPr>
        <w:t xml:space="preserve">: </w:t>
      </w:r>
    </w:p>
    <w:p w:rsidR="00CC29DD" w:rsidRDefault="00CC29DD" w:rsidP="00CC29DD">
      <w:pPr>
        <w:spacing w:after="0" w:line="240" w:lineRule="auto"/>
        <w:ind w:firstLine="567"/>
        <w:jc w:val="both"/>
        <w:rPr>
          <w:rFonts w:ascii="Times New Roman" w:hAnsi="Times New Roman"/>
          <w:sz w:val="28"/>
          <w:szCs w:val="28"/>
        </w:rPr>
      </w:pPr>
      <w:r>
        <w:rPr>
          <w:rFonts w:ascii="Times New Roman" w:hAnsi="Times New Roman"/>
          <w:sz w:val="28"/>
          <w:szCs w:val="28"/>
        </w:rPr>
        <w:t>- </w:t>
      </w:r>
      <w:r w:rsidRPr="00557559">
        <w:rPr>
          <w:rFonts w:ascii="Times New Roman" w:hAnsi="Times New Roman"/>
          <w:sz w:val="28"/>
          <w:szCs w:val="28"/>
        </w:rPr>
        <w:t xml:space="preserve">физкультурно-оздоровительный, </w:t>
      </w:r>
    </w:p>
    <w:p w:rsidR="00CC29DD" w:rsidRDefault="00CC29DD" w:rsidP="00CC29DD">
      <w:pPr>
        <w:spacing w:after="0" w:line="240" w:lineRule="auto"/>
        <w:ind w:firstLine="567"/>
        <w:jc w:val="both"/>
        <w:rPr>
          <w:rFonts w:ascii="Times New Roman" w:hAnsi="Times New Roman"/>
          <w:sz w:val="28"/>
          <w:szCs w:val="28"/>
        </w:rPr>
      </w:pPr>
      <w:r>
        <w:rPr>
          <w:rFonts w:ascii="Times New Roman" w:hAnsi="Times New Roman"/>
          <w:sz w:val="28"/>
          <w:szCs w:val="28"/>
        </w:rPr>
        <w:t>- </w:t>
      </w:r>
      <w:r w:rsidRPr="00557559">
        <w:rPr>
          <w:rFonts w:ascii="Times New Roman" w:hAnsi="Times New Roman"/>
          <w:sz w:val="28"/>
          <w:szCs w:val="28"/>
        </w:rPr>
        <w:t xml:space="preserve">игровой, </w:t>
      </w:r>
    </w:p>
    <w:p w:rsidR="00CC29DD" w:rsidRDefault="00CC29DD" w:rsidP="00CC29DD">
      <w:pPr>
        <w:spacing w:after="0" w:line="240" w:lineRule="auto"/>
        <w:ind w:firstLine="567"/>
        <w:jc w:val="both"/>
        <w:rPr>
          <w:rFonts w:ascii="Times New Roman" w:hAnsi="Times New Roman"/>
          <w:sz w:val="28"/>
          <w:szCs w:val="28"/>
        </w:rPr>
      </w:pPr>
      <w:r w:rsidRPr="00557559">
        <w:rPr>
          <w:rFonts w:ascii="Times New Roman" w:hAnsi="Times New Roman"/>
          <w:sz w:val="28"/>
          <w:szCs w:val="28"/>
        </w:rPr>
        <w:t>-</w:t>
      </w:r>
      <w:r>
        <w:rPr>
          <w:rFonts w:ascii="Times New Roman" w:hAnsi="Times New Roman"/>
          <w:sz w:val="28"/>
          <w:szCs w:val="28"/>
          <w:lang w:val="en-US"/>
        </w:rPr>
        <w:t> </w:t>
      </w:r>
      <w:r w:rsidRPr="00557559">
        <w:rPr>
          <w:rFonts w:ascii="Times New Roman" w:hAnsi="Times New Roman"/>
          <w:sz w:val="28"/>
          <w:szCs w:val="28"/>
        </w:rPr>
        <w:t xml:space="preserve">художественно-творческий, </w:t>
      </w:r>
    </w:p>
    <w:p w:rsidR="00CC29DD" w:rsidRDefault="00CC29DD" w:rsidP="00CC29DD">
      <w:pPr>
        <w:spacing w:after="0" w:line="240" w:lineRule="auto"/>
        <w:ind w:firstLine="567"/>
        <w:jc w:val="both"/>
        <w:rPr>
          <w:rFonts w:ascii="Times New Roman" w:hAnsi="Times New Roman"/>
          <w:sz w:val="28"/>
          <w:szCs w:val="28"/>
        </w:rPr>
      </w:pPr>
      <w:r w:rsidRPr="00D85AC2">
        <w:rPr>
          <w:rFonts w:ascii="Times New Roman" w:hAnsi="Times New Roman"/>
          <w:sz w:val="28"/>
          <w:szCs w:val="28"/>
        </w:rPr>
        <w:t>-</w:t>
      </w:r>
      <w:r>
        <w:rPr>
          <w:rFonts w:ascii="Times New Roman" w:hAnsi="Times New Roman"/>
          <w:sz w:val="28"/>
          <w:szCs w:val="28"/>
          <w:lang w:val="en-US"/>
        </w:rPr>
        <w:t> </w:t>
      </w:r>
      <w:r w:rsidRPr="00557559">
        <w:rPr>
          <w:rFonts w:ascii="Times New Roman" w:hAnsi="Times New Roman"/>
          <w:sz w:val="28"/>
          <w:szCs w:val="28"/>
        </w:rPr>
        <w:t>поисково-познавательный,</w:t>
      </w:r>
    </w:p>
    <w:p w:rsidR="00CC29DD" w:rsidRDefault="00CC29DD" w:rsidP="00CC29DD">
      <w:pPr>
        <w:spacing w:after="0" w:line="240" w:lineRule="auto"/>
        <w:ind w:firstLine="567"/>
        <w:jc w:val="both"/>
        <w:rPr>
          <w:rFonts w:ascii="Times New Roman" w:hAnsi="Times New Roman"/>
          <w:sz w:val="28"/>
          <w:szCs w:val="28"/>
        </w:rPr>
      </w:pPr>
      <w:r>
        <w:rPr>
          <w:rFonts w:ascii="Times New Roman" w:hAnsi="Times New Roman"/>
          <w:sz w:val="28"/>
          <w:szCs w:val="28"/>
        </w:rPr>
        <w:t>- </w:t>
      </w:r>
      <w:r w:rsidRPr="00557559">
        <w:rPr>
          <w:rFonts w:ascii="Times New Roman" w:hAnsi="Times New Roman"/>
          <w:sz w:val="28"/>
          <w:szCs w:val="28"/>
        </w:rPr>
        <w:t xml:space="preserve">релаксации, </w:t>
      </w:r>
    </w:p>
    <w:p w:rsidR="00CC29DD" w:rsidRPr="00557559" w:rsidRDefault="00CC29DD" w:rsidP="00CC29DD">
      <w:pPr>
        <w:spacing w:after="0" w:line="240" w:lineRule="auto"/>
        <w:ind w:firstLine="567"/>
        <w:jc w:val="both"/>
        <w:rPr>
          <w:rFonts w:ascii="Times New Roman" w:hAnsi="Times New Roman"/>
          <w:sz w:val="28"/>
          <w:szCs w:val="28"/>
        </w:rPr>
      </w:pPr>
      <w:r>
        <w:rPr>
          <w:rFonts w:ascii="Times New Roman" w:hAnsi="Times New Roman"/>
          <w:sz w:val="28"/>
          <w:szCs w:val="28"/>
        </w:rPr>
        <w:t>- </w:t>
      </w:r>
      <w:r w:rsidRPr="00557559">
        <w:rPr>
          <w:rFonts w:ascii="Times New Roman" w:hAnsi="Times New Roman"/>
          <w:sz w:val="28"/>
          <w:szCs w:val="28"/>
        </w:rPr>
        <w:t>бытовой.</w:t>
      </w:r>
    </w:p>
    <w:p w:rsidR="00CC29DD" w:rsidRDefault="00CC29DD" w:rsidP="00CC29DD">
      <w:pPr>
        <w:spacing w:after="0" w:line="240" w:lineRule="auto"/>
        <w:ind w:firstLine="567"/>
        <w:jc w:val="both"/>
        <w:rPr>
          <w:rFonts w:ascii="Times New Roman" w:hAnsi="Times New Roman"/>
          <w:sz w:val="28"/>
          <w:szCs w:val="28"/>
        </w:rPr>
      </w:pPr>
      <w:r>
        <w:rPr>
          <w:rFonts w:ascii="Times New Roman" w:hAnsi="Times New Roman"/>
          <w:sz w:val="28"/>
          <w:szCs w:val="28"/>
        </w:rPr>
        <w:t>У</w:t>
      </w:r>
      <w:r w:rsidRPr="00557559">
        <w:rPr>
          <w:rFonts w:ascii="Times New Roman" w:hAnsi="Times New Roman"/>
          <w:sz w:val="28"/>
          <w:szCs w:val="28"/>
        </w:rPr>
        <w:t xml:space="preserve"> детей дошкольного возраста любые виды деятельности тесно переплетены с игрой, познание и экспериментирование легко переходят в творческую сюжетно-ролевую игру, так же как и двигательная активность, труд или знакомство с литер</w:t>
      </w:r>
      <w:r>
        <w:rPr>
          <w:rFonts w:ascii="Times New Roman" w:hAnsi="Times New Roman"/>
          <w:sz w:val="28"/>
          <w:szCs w:val="28"/>
        </w:rPr>
        <w:t xml:space="preserve">атурным произведением. В связи с этим </w:t>
      </w:r>
      <w:r w:rsidRPr="00557559">
        <w:rPr>
          <w:rFonts w:ascii="Times New Roman" w:hAnsi="Times New Roman"/>
          <w:sz w:val="28"/>
          <w:szCs w:val="28"/>
        </w:rPr>
        <w:t xml:space="preserve">игровой модуль является </w:t>
      </w:r>
      <w:proofErr w:type="spellStart"/>
      <w:r w:rsidRPr="00557559">
        <w:rPr>
          <w:rFonts w:ascii="Times New Roman" w:hAnsi="Times New Roman"/>
          <w:sz w:val="28"/>
          <w:szCs w:val="28"/>
        </w:rPr>
        <w:t>системообразующим</w:t>
      </w:r>
      <w:proofErr w:type="spellEnd"/>
      <w:r w:rsidRPr="00557559">
        <w:rPr>
          <w:rFonts w:ascii="Times New Roman" w:hAnsi="Times New Roman"/>
          <w:sz w:val="28"/>
          <w:szCs w:val="28"/>
        </w:rPr>
        <w:t xml:space="preserve">. </w:t>
      </w:r>
    </w:p>
    <w:p w:rsidR="00CC29DD" w:rsidRDefault="00CC29DD" w:rsidP="00CC29DD">
      <w:pPr>
        <w:spacing w:after="0" w:line="240" w:lineRule="auto"/>
        <w:ind w:firstLine="567"/>
        <w:jc w:val="both"/>
        <w:rPr>
          <w:rFonts w:ascii="Times New Roman" w:hAnsi="Times New Roman"/>
          <w:sz w:val="28"/>
          <w:szCs w:val="28"/>
        </w:rPr>
      </w:pPr>
      <w:r w:rsidRPr="00557559">
        <w:rPr>
          <w:rFonts w:ascii="Times New Roman" w:hAnsi="Times New Roman"/>
          <w:sz w:val="28"/>
          <w:szCs w:val="28"/>
        </w:rPr>
        <w:t>Бытовой модуль включа</w:t>
      </w:r>
      <w:r>
        <w:rPr>
          <w:rFonts w:ascii="Times New Roman" w:hAnsi="Times New Roman"/>
          <w:sz w:val="28"/>
          <w:szCs w:val="28"/>
        </w:rPr>
        <w:t>ет</w:t>
      </w:r>
      <w:r w:rsidRPr="00557559">
        <w:rPr>
          <w:rFonts w:ascii="Times New Roman" w:hAnsi="Times New Roman"/>
          <w:sz w:val="28"/>
          <w:szCs w:val="28"/>
        </w:rPr>
        <w:t xml:space="preserve"> в себя то, что связано с приемом пищи, трудовыми поручениями, трудовой деятельностью. </w:t>
      </w:r>
    </w:p>
    <w:p w:rsidR="00CC29DD" w:rsidRDefault="00CC29DD" w:rsidP="00CC29DD">
      <w:pPr>
        <w:spacing w:after="0" w:line="240" w:lineRule="auto"/>
        <w:ind w:firstLine="567"/>
        <w:jc w:val="both"/>
        <w:rPr>
          <w:rFonts w:ascii="Times New Roman" w:hAnsi="Times New Roman"/>
          <w:sz w:val="28"/>
          <w:szCs w:val="28"/>
        </w:rPr>
      </w:pPr>
      <w:r w:rsidRPr="00557559">
        <w:rPr>
          <w:rFonts w:ascii="Times New Roman" w:hAnsi="Times New Roman"/>
          <w:sz w:val="28"/>
          <w:szCs w:val="28"/>
        </w:rPr>
        <w:t xml:space="preserve">Модуль релаксации </w:t>
      </w:r>
      <w:r>
        <w:rPr>
          <w:rFonts w:ascii="Times New Roman" w:hAnsi="Times New Roman"/>
          <w:sz w:val="28"/>
          <w:szCs w:val="28"/>
        </w:rPr>
        <w:t>состоит</w:t>
      </w:r>
      <w:r w:rsidRPr="00557559">
        <w:rPr>
          <w:rFonts w:ascii="Times New Roman" w:hAnsi="Times New Roman"/>
          <w:sz w:val="28"/>
          <w:szCs w:val="28"/>
        </w:rPr>
        <w:t xml:space="preserve"> из зоны отдыха и релаксации, мягкой детской мебели, книжных стеллажей, столиков за которыми дети могут смотреть книги, играть в спокойные игры.</w:t>
      </w:r>
    </w:p>
    <w:p w:rsidR="00CC29DD" w:rsidRPr="00557559" w:rsidRDefault="00CC29DD" w:rsidP="00CC29DD">
      <w:pPr>
        <w:spacing w:after="0" w:line="240" w:lineRule="auto"/>
        <w:ind w:firstLine="567"/>
        <w:jc w:val="both"/>
        <w:rPr>
          <w:rFonts w:ascii="Times New Roman" w:hAnsi="Times New Roman"/>
          <w:sz w:val="28"/>
          <w:szCs w:val="28"/>
        </w:rPr>
      </w:pPr>
      <w:r w:rsidRPr="00557559">
        <w:rPr>
          <w:rFonts w:ascii="Times New Roman" w:hAnsi="Times New Roman"/>
          <w:sz w:val="28"/>
          <w:szCs w:val="28"/>
        </w:rPr>
        <w:t xml:space="preserve">Оборудование в группе размещено и по центрам детской активности. </w:t>
      </w:r>
    </w:p>
    <w:p w:rsidR="00CC29DD" w:rsidRPr="00557559" w:rsidRDefault="00CC29DD" w:rsidP="00CC29DD">
      <w:pPr>
        <w:spacing w:after="0" w:line="240" w:lineRule="auto"/>
        <w:ind w:firstLine="567"/>
        <w:jc w:val="both"/>
        <w:rPr>
          <w:rFonts w:ascii="Times New Roman" w:hAnsi="Times New Roman"/>
          <w:sz w:val="28"/>
          <w:szCs w:val="28"/>
        </w:rPr>
      </w:pPr>
      <w:r>
        <w:rPr>
          <w:rFonts w:ascii="Times New Roman" w:hAnsi="Times New Roman"/>
          <w:sz w:val="28"/>
          <w:szCs w:val="28"/>
        </w:rPr>
        <w:t>1. </w:t>
      </w:r>
      <w:r w:rsidRPr="00557559">
        <w:rPr>
          <w:rFonts w:ascii="Times New Roman" w:hAnsi="Times New Roman"/>
          <w:i/>
          <w:sz w:val="28"/>
          <w:szCs w:val="28"/>
        </w:rPr>
        <w:t>Центр двигательной активности</w:t>
      </w:r>
      <w:r w:rsidRPr="00557559">
        <w:rPr>
          <w:rFonts w:ascii="Times New Roman" w:hAnsi="Times New Roman"/>
          <w:sz w:val="28"/>
          <w:szCs w:val="28"/>
        </w:rPr>
        <w:t xml:space="preserve">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w:t>
      </w:r>
      <w:r>
        <w:rPr>
          <w:rFonts w:ascii="Times New Roman" w:hAnsi="Times New Roman"/>
          <w:sz w:val="28"/>
          <w:szCs w:val="28"/>
        </w:rPr>
        <w:t>анием образовательных областей «Физическое развитие», «</w:t>
      </w:r>
      <w:r w:rsidRPr="00557559">
        <w:rPr>
          <w:rFonts w:ascii="Times New Roman" w:hAnsi="Times New Roman"/>
          <w:sz w:val="28"/>
          <w:szCs w:val="28"/>
        </w:rPr>
        <w:t>Соц</w:t>
      </w:r>
      <w:r>
        <w:rPr>
          <w:rFonts w:ascii="Times New Roman" w:hAnsi="Times New Roman"/>
          <w:sz w:val="28"/>
          <w:szCs w:val="28"/>
        </w:rPr>
        <w:t>иально-коммуникативное развитие», «Речевое развитие»</w:t>
      </w:r>
      <w:r w:rsidRPr="00557559">
        <w:rPr>
          <w:rFonts w:ascii="Times New Roman" w:hAnsi="Times New Roman"/>
          <w:sz w:val="28"/>
          <w:szCs w:val="28"/>
        </w:rPr>
        <w:t>.</w:t>
      </w:r>
    </w:p>
    <w:p w:rsidR="00CC29DD" w:rsidRPr="00557559" w:rsidRDefault="00CC29DD" w:rsidP="00CC29DD">
      <w:pPr>
        <w:spacing w:after="0" w:line="240" w:lineRule="auto"/>
        <w:ind w:firstLine="567"/>
        <w:jc w:val="both"/>
        <w:rPr>
          <w:rFonts w:ascii="Times New Roman" w:hAnsi="Times New Roman"/>
          <w:sz w:val="28"/>
          <w:szCs w:val="28"/>
        </w:rPr>
      </w:pPr>
      <w:r>
        <w:rPr>
          <w:rFonts w:ascii="Times New Roman" w:hAnsi="Times New Roman"/>
          <w:sz w:val="28"/>
          <w:szCs w:val="28"/>
        </w:rPr>
        <w:t>2. </w:t>
      </w:r>
      <w:r w:rsidRPr="00557559">
        <w:rPr>
          <w:rFonts w:ascii="Times New Roman" w:hAnsi="Times New Roman"/>
          <w:i/>
          <w:sz w:val="28"/>
          <w:szCs w:val="28"/>
        </w:rPr>
        <w:t>Центр безопасности</w:t>
      </w:r>
      <w:r w:rsidRPr="00557559">
        <w:rPr>
          <w:rFonts w:ascii="Times New Roman" w:hAnsi="Times New Roman"/>
          <w:sz w:val="28"/>
          <w:szCs w:val="28"/>
        </w:rPr>
        <w:t>, позволяющий организовать образовательный процесс для развития у детей навыков безопасности жизнедеятельности в интеграции содер</w:t>
      </w:r>
      <w:r>
        <w:rPr>
          <w:rFonts w:ascii="Times New Roman" w:hAnsi="Times New Roman"/>
          <w:sz w:val="28"/>
          <w:szCs w:val="28"/>
        </w:rPr>
        <w:t>жания образовательных областей «</w:t>
      </w:r>
      <w:r w:rsidRPr="00557559">
        <w:rPr>
          <w:rFonts w:ascii="Times New Roman" w:hAnsi="Times New Roman"/>
          <w:sz w:val="28"/>
          <w:szCs w:val="28"/>
        </w:rPr>
        <w:t>Физическое развит</w:t>
      </w:r>
      <w:r>
        <w:rPr>
          <w:rFonts w:ascii="Times New Roman" w:hAnsi="Times New Roman"/>
          <w:sz w:val="28"/>
          <w:szCs w:val="28"/>
        </w:rPr>
        <w:t>ие», «Познавательное развитие», «Речевое развитие», «</w:t>
      </w:r>
      <w:r w:rsidRPr="00557559">
        <w:rPr>
          <w:rFonts w:ascii="Times New Roman" w:hAnsi="Times New Roman"/>
          <w:sz w:val="28"/>
          <w:szCs w:val="28"/>
        </w:rPr>
        <w:t>Соц</w:t>
      </w:r>
      <w:r>
        <w:rPr>
          <w:rFonts w:ascii="Times New Roman" w:hAnsi="Times New Roman"/>
          <w:sz w:val="28"/>
          <w:szCs w:val="28"/>
        </w:rPr>
        <w:t>иально-коммуникативное развитие»</w:t>
      </w:r>
      <w:r w:rsidRPr="00557559">
        <w:rPr>
          <w:rFonts w:ascii="Times New Roman" w:hAnsi="Times New Roman"/>
          <w:sz w:val="28"/>
          <w:szCs w:val="28"/>
        </w:rPr>
        <w:t>.</w:t>
      </w:r>
    </w:p>
    <w:p w:rsidR="00CC29DD" w:rsidRPr="00557559" w:rsidRDefault="00CC29DD" w:rsidP="00CC29DD">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3. </w:t>
      </w:r>
      <w:r w:rsidRPr="00557559">
        <w:rPr>
          <w:rFonts w:ascii="Times New Roman" w:hAnsi="Times New Roman"/>
          <w:i/>
          <w:sz w:val="28"/>
          <w:szCs w:val="28"/>
        </w:rPr>
        <w:t>Центр игры</w:t>
      </w:r>
      <w:r w:rsidRPr="00557559">
        <w:rPr>
          <w:rFonts w:ascii="Times New Roman" w:hAnsi="Times New Roman"/>
          <w:sz w:val="28"/>
          <w:szCs w:val="28"/>
        </w:rPr>
        <w:t>, содержащий оборудование для организации сюжетно-ролевых детских игр, предметы-заместители в интеграции с содерж</w:t>
      </w:r>
      <w:r>
        <w:rPr>
          <w:rFonts w:ascii="Times New Roman" w:hAnsi="Times New Roman"/>
          <w:sz w:val="28"/>
          <w:szCs w:val="28"/>
        </w:rPr>
        <w:t>анием образовательных областей «</w:t>
      </w:r>
      <w:r w:rsidRPr="00557559">
        <w:rPr>
          <w:rFonts w:ascii="Times New Roman" w:hAnsi="Times New Roman"/>
          <w:sz w:val="28"/>
          <w:szCs w:val="28"/>
        </w:rPr>
        <w:t>Познават</w:t>
      </w:r>
      <w:r>
        <w:rPr>
          <w:rFonts w:ascii="Times New Roman" w:hAnsi="Times New Roman"/>
          <w:sz w:val="28"/>
          <w:szCs w:val="28"/>
        </w:rPr>
        <w:t>ельное развитие», «Речевое развитие», «</w:t>
      </w:r>
      <w:r w:rsidRPr="00557559">
        <w:rPr>
          <w:rFonts w:ascii="Times New Roman" w:hAnsi="Times New Roman"/>
          <w:sz w:val="28"/>
          <w:szCs w:val="28"/>
        </w:rPr>
        <w:t>Соц</w:t>
      </w:r>
      <w:r>
        <w:rPr>
          <w:rFonts w:ascii="Times New Roman" w:hAnsi="Times New Roman"/>
          <w:sz w:val="28"/>
          <w:szCs w:val="28"/>
        </w:rPr>
        <w:t>иально-коммуникативное развитие», «</w:t>
      </w:r>
      <w:r w:rsidRPr="00557559">
        <w:rPr>
          <w:rFonts w:ascii="Times New Roman" w:hAnsi="Times New Roman"/>
          <w:sz w:val="28"/>
          <w:szCs w:val="28"/>
        </w:rPr>
        <w:t>Худо</w:t>
      </w:r>
      <w:r>
        <w:rPr>
          <w:rFonts w:ascii="Times New Roman" w:hAnsi="Times New Roman"/>
          <w:sz w:val="28"/>
          <w:szCs w:val="28"/>
        </w:rPr>
        <w:t>жественно-эстетическое развитие» и «Физическое развитие».</w:t>
      </w:r>
    </w:p>
    <w:p w:rsidR="00CC29DD" w:rsidRPr="00557559" w:rsidRDefault="00CC29DD" w:rsidP="00CC29DD">
      <w:pPr>
        <w:spacing w:after="0" w:line="240" w:lineRule="auto"/>
        <w:ind w:firstLine="567"/>
        <w:jc w:val="both"/>
        <w:rPr>
          <w:rFonts w:ascii="Times New Roman" w:hAnsi="Times New Roman"/>
          <w:sz w:val="28"/>
          <w:szCs w:val="28"/>
        </w:rPr>
      </w:pPr>
      <w:r w:rsidRPr="00557559">
        <w:rPr>
          <w:rFonts w:ascii="Times New Roman" w:hAnsi="Times New Roman"/>
          <w:sz w:val="28"/>
          <w:szCs w:val="28"/>
        </w:rPr>
        <w:t>4</w:t>
      </w:r>
      <w:r>
        <w:rPr>
          <w:rFonts w:ascii="Times New Roman" w:hAnsi="Times New Roman"/>
          <w:sz w:val="28"/>
          <w:szCs w:val="28"/>
        </w:rPr>
        <w:t> </w:t>
      </w:r>
      <w:r w:rsidRPr="00AC0297">
        <w:rPr>
          <w:rFonts w:ascii="Times New Roman" w:hAnsi="Times New Roman"/>
          <w:i/>
          <w:sz w:val="28"/>
          <w:szCs w:val="28"/>
        </w:rPr>
        <w:t>Центр конструирования</w:t>
      </w:r>
      <w:r w:rsidRPr="00557559">
        <w:rPr>
          <w:rFonts w:ascii="Times New Roman" w:hAnsi="Times New Roman"/>
          <w:sz w:val="28"/>
          <w:szCs w:val="28"/>
        </w:rPr>
        <w:t xml:space="preserve">,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w:t>
      </w:r>
      <w:r>
        <w:rPr>
          <w:rFonts w:ascii="Times New Roman" w:hAnsi="Times New Roman"/>
          <w:sz w:val="28"/>
          <w:szCs w:val="28"/>
        </w:rPr>
        <w:t>«</w:t>
      </w:r>
      <w:r w:rsidRPr="00557559">
        <w:rPr>
          <w:rFonts w:ascii="Times New Roman" w:hAnsi="Times New Roman"/>
          <w:sz w:val="28"/>
          <w:szCs w:val="28"/>
        </w:rPr>
        <w:t>Познавательное развитие</w:t>
      </w:r>
      <w:r>
        <w:rPr>
          <w:rFonts w:ascii="Times New Roman" w:hAnsi="Times New Roman"/>
          <w:sz w:val="28"/>
          <w:szCs w:val="28"/>
        </w:rPr>
        <w:t>»</w:t>
      </w:r>
      <w:r w:rsidRPr="00557559">
        <w:rPr>
          <w:rFonts w:ascii="Times New Roman" w:hAnsi="Times New Roman"/>
          <w:sz w:val="28"/>
          <w:szCs w:val="28"/>
        </w:rPr>
        <w:t xml:space="preserve">, </w:t>
      </w:r>
      <w:r>
        <w:rPr>
          <w:rFonts w:ascii="Times New Roman" w:hAnsi="Times New Roman"/>
          <w:sz w:val="28"/>
          <w:szCs w:val="28"/>
        </w:rPr>
        <w:t>«</w:t>
      </w:r>
      <w:r w:rsidRPr="00557559">
        <w:rPr>
          <w:rFonts w:ascii="Times New Roman" w:hAnsi="Times New Roman"/>
          <w:sz w:val="28"/>
          <w:szCs w:val="28"/>
        </w:rPr>
        <w:t>Речевое развитие</w:t>
      </w:r>
      <w:r>
        <w:rPr>
          <w:rFonts w:ascii="Times New Roman" w:hAnsi="Times New Roman"/>
          <w:sz w:val="28"/>
          <w:szCs w:val="28"/>
        </w:rPr>
        <w:t>»</w:t>
      </w:r>
      <w:r w:rsidRPr="00557559">
        <w:rPr>
          <w:rFonts w:ascii="Times New Roman" w:hAnsi="Times New Roman"/>
          <w:sz w:val="28"/>
          <w:szCs w:val="28"/>
        </w:rPr>
        <w:t xml:space="preserve">, </w:t>
      </w:r>
      <w:r>
        <w:rPr>
          <w:rFonts w:ascii="Times New Roman" w:hAnsi="Times New Roman"/>
          <w:sz w:val="28"/>
          <w:szCs w:val="28"/>
        </w:rPr>
        <w:t>«</w:t>
      </w:r>
      <w:r w:rsidRPr="00557559">
        <w:rPr>
          <w:rFonts w:ascii="Times New Roman" w:hAnsi="Times New Roman"/>
          <w:sz w:val="28"/>
          <w:szCs w:val="28"/>
        </w:rPr>
        <w:t>Соц</w:t>
      </w:r>
      <w:r>
        <w:rPr>
          <w:rFonts w:ascii="Times New Roman" w:hAnsi="Times New Roman"/>
          <w:sz w:val="28"/>
          <w:szCs w:val="28"/>
        </w:rPr>
        <w:t>иально-коммуникативное развитие» и «</w:t>
      </w:r>
      <w:r w:rsidRPr="00557559">
        <w:rPr>
          <w:rFonts w:ascii="Times New Roman" w:hAnsi="Times New Roman"/>
          <w:sz w:val="28"/>
          <w:szCs w:val="28"/>
        </w:rPr>
        <w:t>Художественно-эстетическое развитие</w:t>
      </w:r>
      <w:r>
        <w:rPr>
          <w:rFonts w:ascii="Times New Roman" w:hAnsi="Times New Roman"/>
          <w:sz w:val="28"/>
          <w:szCs w:val="28"/>
        </w:rPr>
        <w:t>»</w:t>
      </w:r>
      <w:r w:rsidRPr="00557559">
        <w:rPr>
          <w:rFonts w:ascii="Times New Roman" w:hAnsi="Times New Roman"/>
          <w:sz w:val="28"/>
          <w:szCs w:val="28"/>
        </w:rPr>
        <w:t>.</w:t>
      </w:r>
    </w:p>
    <w:p w:rsidR="00CC29DD" w:rsidRPr="00557559" w:rsidRDefault="00CC29DD" w:rsidP="00CC29DD">
      <w:pPr>
        <w:spacing w:after="0" w:line="240" w:lineRule="auto"/>
        <w:ind w:firstLine="567"/>
        <w:jc w:val="both"/>
        <w:rPr>
          <w:rFonts w:ascii="Times New Roman" w:hAnsi="Times New Roman"/>
          <w:sz w:val="28"/>
          <w:szCs w:val="28"/>
        </w:rPr>
      </w:pPr>
      <w:r>
        <w:rPr>
          <w:rFonts w:ascii="Times New Roman" w:hAnsi="Times New Roman"/>
          <w:sz w:val="28"/>
          <w:szCs w:val="28"/>
        </w:rPr>
        <w:t>5. </w:t>
      </w:r>
      <w:r w:rsidRPr="00AC0297">
        <w:rPr>
          <w:rFonts w:ascii="Times New Roman" w:hAnsi="Times New Roman"/>
          <w:i/>
          <w:sz w:val="28"/>
          <w:szCs w:val="28"/>
        </w:rPr>
        <w:t>Центр логики и математики</w:t>
      </w:r>
      <w:r w:rsidRPr="00557559">
        <w:rPr>
          <w:rFonts w:ascii="Times New Roman" w:hAnsi="Times New Roman"/>
          <w:sz w:val="28"/>
          <w:szCs w:val="28"/>
        </w:rPr>
        <w:t>,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w:t>
      </w:r>
      <w:r>
        <w:rPr>
          <w:rFonts w:ascii="Times New Roman" w:hAnsi="Times New Roman"/>
          <w:sz w:val="28"/>
          <w:szCs w:val="28"/>
        </w:rPr>
        <w:t>анием образовательных областей «</w:t>
      </w:r>
      <w:r w:rsidRPr="00557559">
        <w:rPr>
          <w:rFonts w:ascii="Times New Roman" w:hAnsi="Times New Roman"/>
          <w:sz w:val="28"/>
          <w:szCs w:val="28"/>
        </w:rPr>
        <w:t>Познавательное развитие</w:t>
      </w:r>
      <w:r>
        <w:rPr>
          <w:rFonts w:ascii="Times New Roman" w:hAnsi="Times New Roman"/>
          <w:sz w:val="28"/>
          <w:szCs w:val="28"/>
        </w:rPr>
        <w:t>»</w:t>
      </w:r>
      <w:r w:rsidRPr="00557559">
        <w:rPr>
          <w:rFonts w:ascii="Times New Roman" w:hAnsi="Times New Roman"/>
          <w:sz w:val="28"/>
          <w:szCs w:val="28"/>
        </w:rPr>
        <w:t xml:space="preserve">, </w:t>
      </w:r>
      <w:r>
        <w:rPr>
          <w:rFonts w:ascii="Times New Roman" w:hAnsi="Times New Roman"/>
          <w:sz w:val="28"/>
          <w:szCs w:val="28"/>
        </w:rPr>
        <w:t>«Речевое развитие», «</w:t>
      </w:r>
      <w:r w:rsidRPr="00557559">
        <w:rPr>
          <w:rFonts w:ascii="Times New Roman" w:hAnsi="Times New Roman"/>
          <w:sz w:val="28"/>
          <w:szCs w:val="28"/>
        </w:rPr>
        <w:t>Соц</w:t>
      </w:r>
      <w:r>
        <w:rPr>
          <w:rFonts w:ascii="Times New Roman" w:hAnsi="Times New Roman"/>
          <w:sz w:val="28"/>
          <w:szCs w:val="28"/>
        </w:rPr>
        <w:t>иально-коммуникативное развитие»</w:t>
      </w:r>
      <w:r w:rsidRPr="00557559">
        <w:rPr>
          <w:rFonts w:ascii="Times New Roman" w:hAnsi="Times New Roman"/>
          <w:sz w:val="28"/>
          <w:szCs w:val="28"/>
        </w:rPr>
        <w:t>.</w:t>
      </w:r>
    </w:p>
    <w:p w:rsidR="00CC29DD" w:rsidRPr="00557559" w:rsidRDefault="00CC29DD" w:rsidP="00CC29DD">
      <w:pPr>
        <w:spacing w:after="0" w:line="240" w:lineRule="auto"/>
        <w:ind w:firstLine="567"/>
        <w:jc w:val="both"/>
        <w:rPr>
          <w:rFonts w:ascii="Times New Roman" w:hAnsi="Times New Roman"/>
          <w:sz w:val="28"/>
          <w:szCs w:val="28"/>
        </w:rPr>
      </w:pPr>
      <w:r w:rsidRPr="00557559">
        <w:rPr>
          <w:rFonts w:ascii="Times New Roman" w:hAnsi="Times New Roman"/>
          <w:sz w:val="28"/>
          <w:szCs w:val="28"/>
        </w:rPr>
        <w:t>6.</w:t>
      </w:r>
      <w:r>
        <w:rPr>
          <w:rFonts w:ascii="Times New Roman" w:hAnsi="Times New Roman"/>
          <w:sz w:val="28"/>
          <w:szCs w:val="28"/>
        </w:rPr>
        <w:t> </w:t>
      </w:r>
      <w:r w:rsidRPr="00AC0297">
        <w:rPr>
          <w:rFonts w:ascii="Times New Roman" w:hAnsi="Times New Roman"/>
          <w:i/>
          <w:sz w:val="28"/>
          <w:szCs w:val="28"/>
        </w:rPr>
        <w:t>Центр экспериментирования, организации наблюдения и труда</w:t>
      </w:r>
      <w:r w:rsidRPr="00557559">
        <w:rPr>
          <w:rFonts w:ascii="Times New Roman" w:hAnsi="Times New Roman"/>
          <w:sz w:val="28"/>
          <w:szCs w:val="28"/>
        </w:rPr>
        <w:t>,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w:t>
      </w:r>
      <w:r>
        <w:rPr>
          <w:rFonts w:ascii="Times New Roman" w:hAnsi="Times New Roman"/>
          <w:sz w:val="28"/>
          <w:szCs w:val="28"/>
        </w:rPr>
        <w:t>зовательных областей «Познавательное развитие», «Речевое развитие», «</w:t>
      </w:r>
      <w:r w:rsidRPr="00557559">
        <w:rPr>
          <w:rFonts w:ascii="Times New Roman" w:hAnsi="Times New Roman"/>
          <w:sz w:val="28"/>
          <w:szCs w:val="28"/>
        </w:rPr>
        <w:t>Соци</w:t>
      </w:r>
      <w:r>
        <w:rPr>
          <w:rFonts w:ascii="Times New Roman" w:hAnsi="Times New Roman"/>
          <w:sz w:val="28"/>
          <w:szCs w:val="28"/>
        </w:rPr>
        <w:t>ально-коммуникативное развитие»</w:t>
      </w:r>
      <w:r w:rsidRPr="00557559">
        <w:rPr>
          <w:rFonts w:ascii="Times New Roman" w:hAnsi="Times New Roman"/>
          <w:sz w:val="28"/>
          <w:szCs w:val="28"/>
        </w:rPr>
        <w:t>.</w:t>
      </w:r>
    </w:p>
    <w:p w:rsidR="00CC29DD" w:rsidRPr="00557559" w:rsidRDefault="00CC29DD" w:rsidP="00CC29DD">
      <w:pPr>
        <w:spacing w:after="0" w:line="240" w:lineRule="auto"/>
        <w:ind w:firstLine="567"/>
        <w:jc w:val="both"/>
        <w:rPr>
          <w:rFonts w:ascii="Times New Roman" w:hAnsi="Times New Roman"/>
          <w:sz w:val="28"/>
          <w:szCs w:val="28"/>
        </w:rPr>
      </w:pPr>
      <w:r>
        <w:rPr>
          <w:rFonts w:ascii="Times New Roman" w:hAnsi="Times New Roman"/>
          <w:sz w:val="28"/>
          <w:szCs w:val="28"/>
        </w:rPr>
        <w:t>7. </w:t>
      </w:r>
      <w:r w:rsidRPr="00AC0297">
        <w:rPr>
          <w:rFonts w:ascii="Times New Roman" w:hAnsi="Times New Roman"/>
          <w:i/>
          <w:sz w:val="28"/>
          <w:szCs w:val="28"/>
        </w:rPr>
        <w:t>Центр познания и коммуникации детей</w:t>
      </w:r>
      <w:r w:rsidRPr="00557559">
        <w:rPr>
          <w:rFonts w:ascii="Times New Roman" w:hAnsi="Times New Roman"/>
          <w:sz w:val="28"/>
          <w:szCs w:val="28"/>
        </w:rPr>
        <w:t xml:space="preserve">, оснащение которого обеспечивает расширение кругозора детей и их знаний об окружающем мире во взаимодействии детей </w:t>
      </w:r>
      <w:proofErr w:type="gramStart"/>
      <w:r w:rsidRPr="00557559">
        <w:rPr>
          <w:rFonts w:ascii="Times New Roman" w:hAnsi="Times New Roman"/>
          <w:sz w:val="28"/>
          <w:szCs w:val="28"/>
        </w:rPr>
        <w:t>со</w:t>
      </w:r>
      <w:proofErr w:type="gramEnd"/>
      <w:r w:rsidRPr="00557559">
        <w:rPr>
          <w:rFonts w:ascii="Times New Roman" w:hAnsi="Times New Roman"/>
          <w:sz w:val="28"/>
          <w:szCs w:val="28"/>
        </w:rPr>
        <w:t xml:space="preserve"> взрослыми и сверстниками в интеграции с содержанием образовательных областей </w:t>
      </w:r>
      <w:r>
        <w:rPr>
          <w:rFonts w:ascii="Times New Roman" w:hAnsi="Times New Roman"/>
          <w:sz w:val="28"/>
          <w:szCs w:val="28"/>
        </w:rPr>
        <w:t>«Познавательное развитие», «Речевое развитие», «</w:t>
      </w:r>
      <w:r w:rsidRPr="00557559">
        <w:rPr>
          <w:rFonts w:ascii="Times New Roman" w:hAnsi="Times New Roman"/>
          <w:sz w:val="28"/>
          <w:szCs w:val="28"/>
        </w:rPr>
        <w:t>Соц</w:t>
      </w:r>
      <w:r>
        <w:rPr>
          <w:rFonts w:ascii="Times New Roman" w:hAnsi="Times New Roman"/>
          <w:sz w:val="28"/>
          <w:szCs w:val="28"/>
        </w:rPr>
        <w:t>иально-коммуникативное развитие»</w:t>
      </w:r>
      <w:r w:rsidRPr="00557559">
        <w:rPr>
          <w:rFonts w:ascii="Times New Roman" w:hAnsi="Times New Roman"/>
          <w:sz w:val="28"/>
          <w:szCs w:val="28"/>
        </w:rPr>
        <w:t>.</w:t>
      </w:r>
    </w:p>
    <w:p w:rsidR="00CC29DD" w:rsidRPr="00557559" w:rsidRDefault="00CC29DD" w:rsidP="00CC29DD">
      <w:pPr>
        <w:spacing w:after="0" w:line="240" w:lineRule="auto"/>
        <w:ind w:firstLine="567"/>
        <w:jc w:val="both"/>
        <w:rPr>
          <w:rFonts w:ascii="Times New Roman" w:hAnsi="Times New Roman"/>
          <w:sz w:val="28"/>
          <w:szCs w:val="28"/>
        </w:rPr>
      </w:pPr>
      <w:r>
        <w:rPr>
          <w:rFonts w:ascii="Times New Roman" w:hAnsi="Times New Roman"/>
          <w:sz w:val="28"/>
          <w:szCs w:val="28"/>
        </w:rPr>
        <w:t>8. </w:t>
      </w:r>
      <w:r w:rsidRPr="00AC0297">
        <w:rPr>
          <w:rFonts w:ascii="Times New Roman" w:hAnsi="Times New Roman"/>
          <w:i/>
          <w:sz w:val="28"/>
          <w:szCs w:val="28"/>
        </w:rPr>
        <w:t>Книжный уголок</w:t>
      </w:r>
      <w:r w:rsidRPr="00557559">
        <w:rPr>
          <w:rFonts w:ascii="Times New Roman" w:hAnsi="Times New Roman"/>
          <w:sz w:val="28"/>
          <w:szCs w:val="28"/>
        </w:rPr>
        <w:t>, 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CC29DD" w:rsidRPr="00557559" w:rsidRDefault="00CC29DD" w:rsidP="00CC29DD">
      <w:pPr>
        <w:spacing w:after="0" w:line="240" w:lineRule="auto"/>
        <w:ind w:firstLine="567"/>
        <w:jc w:val="both"/>
        <w:rPr>
          <w:rFonts w:ascii="Times New Roman" w:hAnsi="Times New Roman"/>
          <w:sz w:val="28"/>
          <w:szCs w:val="28"/>
        </w:rPr>
      </w:pPr>
      <w:r>
        <w:rPr>
          <w:rFonts w:ascii="Times New Roman" w:hAnsi="Times New Roman"/>
          <w:sz w:val="28"/>
          <w:szCs w:val="28"/>
        </w:rPr>
        <w:t>9. </w:t>
      </w:r>
      <w:r w:rsidRPr="00AC0297">
        <w:rPr>
          <w:rFonts w:ascii="Times New Roman" w:hAnsi="Times New Roman"/>
          <w:i/>
          <w:sz w:val="28"/>
          <w:szCs w:val="28"/>
        </w:rPr>
        <w:t xml:space="preserve">Центр театрализации и </w:t>
      </w:r>
      <w:proofErr w:type="spellStart"/>
      <w:r w:rsidRPr="00AC0297">
        <w:rPr>
          <w:rFonts w:ascii="Times New Roman" w:hAnsi="Times New Roman"/>
          <w:i/>
          <w:sz w:val="28"/>
          <w:szCs w:val="28"/>
        </w:rPr>
        <w:t>музицирования</w:t>
      </w:r>
      <w:proofErr w:type="spellEnd"/>
      <w:r w:rsidRPr="00557559">
        <w:rPr>
          <w:rFonts w:ascii="Times New Roman" w:hAnsi="Times New Roman"/>
          <w:sz w:val="28"/>
          <w:szCs w:val="28"/>
        </w:rPr>
        <w:t>, оборудование которого позволяет организовать музыкальную и театрализованную деятельность детей в интеграции с содерж</w:t>
      </w:r>
      <w:r>
        <w:rPr>
          <w:rFonts w:ascii="Times New Roman" w:hAnsi="Times New Roman"/>
          <w:sz w:val="28"/>
          <w:szCs w:val="28"/>
        </w:rPr>
        <w:t>анием образовательных областей «</w:t>
      </w:r>
      <w:r w:rsidRPr="00557559">
        <w:rPr>
          <w:rFonts w:ascii="Times New Roman" w:hAnsi="Times New Roman"/>
          <w:sz w:val="28"/>
          <w:szCs w:val="28"/>
        </w:rPr>
        <w:t>Художественно-эстетическ</w:t>
      </w:r>
      <w:r>
        <w:rPr>
          <w:rFonts w:ascii="Times New Roman" w:hAnsi="Times New Roman"/>
          <w:sz w:val="28"/>
          <w:szCs w:val="28"/>
        </w:rPr>
        <w:t>ое развитие», «</w:t>
      </w:r>
      <w:r w:rsidRPr="00557559">
        <w:rPr>
          <w:rFonts w:ascii="Times New Roman" w:hAnsi="Times New Roman"/>
          <w:sz w:val="28"/>
          <w:szCs w:val="28"/>
        </w:rPr>
        <w:t>Познавательное развитие</w:t>
      </w:r>
      <w:r>
        <w:rPr>
          <w:rFonts w:ascii="Times New Roman" w:hAnsi="Times New Roman"/>
          <w:sz w:val="28"/>
          <w:szCs w:val="28"/>
        </w:rPr>
        <w:t>», «Речевое развитие», «</w:t>
      </w:r>
      <w:r w:rsidRPr="00557559">
        <w:rPr>
          <w:rFonts w:ascii="Times New Roman" w:hAnsi="Times New Roman"/>
          <w:sz w:val="28"/>
          <w:szCs w:val="28"/>
        </w:rPr>
        <w:t>Соц</w:t>
      </w:r>
      <w:r>
        <w:rPr>
          <w:rFonts w:ascii="Times New Roman" w:hAnsi="Times New Roman"/>
          <w:sz w:val="28"/>
          <w:szCs w:val="28"/>
        </w:rPr>
        <w:t>иально-коммуникативное развитие», «Физическое развитие»</w:t>
      </w:r>
      <w:r w:rsidRPr="00557559">
        <w:rPr>
          <w:rFonts w:ascii="Times New Roman" w:hAnsi="Times New Roman"/>
          <w:sz w:val="28"/>
          <w:szCs w:val="28"/>
        </w:rPr>
        <w:t>.</w:t>
      </w:r>
    </w:p>
    <w:p w:rsidR="00CC29DD" w:rsidRPr="00557559" w:rsidRDefault="00CC29DD" w:rsidP="00CC29DD">
      <w:pPr>
        <w:spacing w:after="0" w:line="240" w:lineRule="auto"/>
        <w:ind w:firstLine="567"/>
        <w:jc w:val="both"/>
        <w:rPr>
          <w:rFonts w:ascii="Times New Roman" w:hAnsi="Times New Roman"/>
          <w:sz w:val="28"/>
          <w:szCs w:val="28"/>
        </w:rPr>
      </w:pPr>
      <w:r>
        <w:rPr>
          <w:rFonts w:ascii="Times New Roman" w:hAnsi="Times New Roman"/>
          <w:sz w:val="28"/>
          <w:szCs w:val="28"/>
        </w:rPr>
        <w:t>10. </w:t>
      </w:r>
      <w:r w:rsidRPr="00AC0297">
        <w:rPr>
          <w:rFonts w:ascii="Times New Roman" w:hAnsi="Times New Roman"/>
          <w:i/>
          <w:sz w:val="28"/>
          <w:szCs w:val="28"/>
        </w:rPr>
        <w:t>Центр уединения</w:t>
      </w:r>
      <w:r w:rsidRPr="00557559">
        <w:rPr>
          <w:rFonts w:ascii="Times New Roman" w:hAnsi="Times New Roman"/>
          <w:sz w:val="28"/>
          <w:szCs w:val="28"/>
        </w:rPr>
        <w:t xml:space="preserve"> предназначен для снятия </w:t>
      </w:r>
      <w:proofErr w:type="spellStart"/>
      <w:r w:rsidRPr="00557559">
        <w:rPr>
          <w:rFonts w:ascii="Times New Roman" w:hAnsi="Times New Roman"/>
          <w:sz w:val="28"/>
          <w:szCs w:val="28"/>
        </w:rPr>
        <w:t>психоэмоционального</w:t>
      </w:r>
      <w:proofErr w:type="spellEnd"/>
      <w:r w:rsidRPr="00557559">
        <w:rPr>
          <w:rFonts w:ascii="Times New Roman" w:hAnsi="Times New Roman"/>
          <w:sz w:val="28"/>
          <w:szCs w:val="28"/>
        </w:rPr>
        <w:t xml:space="preserve"> напряжения воспитанников.</w:t>
      </w:r>
    </w:p>
    <w:p w:rsidR="00CC29DD" w:rsidRPr="00AC0297" w:rsidRDefault="00CC29DD" w:rsidP="00CC29DD">
      <w:pPr>
        <w:spacing w:after="0" w:line="240" w:lineRule="auto"/>
        <w:ind w:firstLine="567"/>
        <w:jc w:val="both"/>
        <w:rPr>
          <w:rFonts w:ascii="Times New Roman" w:hAnsi="Times New Roman"/>
          <w:sz w:val="28"/>
          <w:szCs w:val="28"/>
        </w:rPr>
      </w:pPr>
      <w:r>
        <w:rPr>
          <w:rFonts w:ascii="Times New Roman" w:hAnsi="Times New Roman"/>
          <w:sz w:val="28"/>
          <w:szCs w:val="28"/>
        </w:rPr>
        <w:t>11. </w:t>
      </w:r>
      <w:r w:rsidRPr="00AC0297">
        <w:rPr>
          <w:rFonts w:ascii="Times New Roman" w:hAnsi="Times New Roman"/>
          <w:i/>
          <w:sz w:val="28"/>
          <w:szCs w:val="28"/>
        </w:rPr>
        <w:t>Центр творчества детей</w:t>
      </w:r>
      <w:r w:rsidRPr="00557559">
        <w:rPr>
          <w:rFonts w:ascii="Times New Roman" w:hAnsi="Times New Roman"/>
          <w:sz w:val="28"/>
          <w:szCs w:val="28"/>
        </w:rPr>
        <w:t>, предназначенный для реализации продуктивной деятельности детей (рисование, лепка, аппликация, художественный труд) в интеграции с содерж</w:t>
      </w:r>
      <w:r>
        <w:rPr>
          <w:rFonts w:ascii="Times New Roman" w:hAnsi="Times New Roman"/>
          <w:sz w:val="28"/>
          <w:szCs w:val="28"/>
        </w:rPr>
        <w:t>анием образовательных областей «Речевое развитие», «Познавательное развитие», «</w:t>
      </w:r>
      <w:r w:rsidRPr="00557559">
        <w:rPr>
          <w:rFonts w:ascii="Times New Roman" w:hAnsi="Times New Roman"/>
          <w:sz w:val="28"/>
          <w:szCs w:val="28"/>
        </w:rPr>
        <w:t>Соц</w:t>
      </w:r>
      <w:r>
        <w:rPr>
          <w:rFonts w:ascii="Times New Roman" w:hAnsi="Times New Roman"/>
          <w:sz w:val="28"/>
          <w:szCs w:val="28"/>
        </w:rPr>
        <w:t>иально-коммуникативное развитие».</w:t>
      </w:r>
    </w:p>
    <w:p w:rsidR="00CC29DD" w:rsidRDefault="00CC29DD" w:rsidP="00CC29DD">
      <w:pPr>
        <w:spacing w:after="0" w:line="240" w:lineRule="auto"/>
        <w:ind w:firstLine="709"/>
        <w:jc w:val="both"/>
        <w:rPr>
          <w:rFonts w:ascii="Times New Roman" w:hAnsi="Times New Roman"/>
          <w:b/>
          <w:sz w:val="28"/>
          <w:szCs w:val="28"/>
        </w:rPr>
      </w:pPr>
    </w:p>
    <w:p w:rsidR="00CC29DD" w:rsidRDefault="00CC29DD" w:rsidP="00CC29DD">
      <w:pPr>
        <w:spacing w:after="0" w:line="240" w:lineRule="auto"/>
        <w:ind w:firstLine="709"/>
        <w:jc w:val="both"/>
        <w:rPr>
          <w:rFonts w:ascii="Times New Roman" w:hAnsi="Times New Roman"/>
          <w:b/>
          <w:sz w:val="28"/>
          <w:szCs w:val="28"/>
        </w:rPr>
      </w:pPr>
    </w:p>
    <w:p w:rsidR="00CC29DD" w:rsidRPr="00AC47AF" w:rsidRDefault="00CC29DD" w:rsidP="00B63049">
      <w:pPr>
        <w:rPr>
          <w:rFonts w:ascii="Times New Roman" w:hAnsi="Times New Roman"/>
          <w:b/>
          <w:sz w:val="28"/>
          <w:szCs w:val="28"/>
        </w:rPr>
      </w:pPr>
      <w:r w:rsidRPr="00AC47AF">
        <w:rPr>
          <w:rFonts w:ascii="Times New Roman" w:hAnsi="Times New Roman"/>
          <w:b/>
          <w:sz w:val="28"/>
          <w:szCs w:val="28"/>
        </w:rPr>
        <w:lastRenderedPageBreak/>
        <w:t>3.3. УЧЕБНО-МЕТОДИЧЕСКОЕ ОБЕСПЕЧЕНИЕ РАБОЧЕЙ ПРОГРАММЫ</w:t>
      </w:r>
    </w:p>
    <w:p w:rsidR="00CC29DD" w:rsidRPr="00AC47AF" w:rsidRDefault="00CC29DD" w:rsidP="00CC29DD">
      <w:pPr>
        <w:spacing w:after="0" w:line="240" w:lineRule="auto"/>
        <w:ind w:firstLine="567"/>
        <w:jc w:val="both"/>
        <w:rPr>
          <w:rFonts w:ascii="Times New Roman" w:hAnsi="Times New Roman"/>
          <w:b/>
          <w:sz w:val="28"/>
          <w:szCs w:val="28"/>
        </w:rPr>
      </w:pPr>
    </w:p>
    <w:p w:rsidR="00CC29DD" w:rsidRPr="000966BC" w:rsidRDefault="00CC29DD" w:rsidP="00CC29DD">
      <w:pPr>
        <w:autoSpaceDE w:val="0"/>
        <w:autoSpaceDN w:val="0"/>
        <w:adjustRightInd w:val="0"/>
        <w:spacing w:after="0" w:line="240" w:lineRule="auto"/>
        <w:ind w:firstLine="567"/>
        <w:jc w:val="both"/>
        <w:rPr>
          <w:rFonts w:ascii="Times New Roman CYR" w:hAnsi="Times New Roman CYR" w:cs="Times New Roman CYR"/>
          <w:sz w:val="28"/>
          <w:szCs w:val="28"/>
        </w:rPr>
      </w:pPr>
      <w:r>
        <w:rPr>
          <w:rFonts w:ascii="Times New Roman" w:hAnsi="Times New Roman"/>
          <w:b/>
          <w:sz w:val="28"/>
          <w:szCs w:val="28"/>
        </w:rPr>
        <w:t>3.3.1. </w:t>
      </w:r>
      <w:r w:rsidRPr="000966BC">
        <w:rPr>
          <w:rFonts w:ascii="Times New Roman CYR" w:hAnsi="Times New Roman CYR" w:cs="Times New Roman CYR"/>
          <w:b/>
          <w:sz w:val="28"/>
          <w:szCs w:val="28"/>
        </w:rPr>
        <w:t>Перечень учебно-методических пособий</w:t>
      </w:r>
    </w:p>
    <w:p w:rsidR="00CC29DD" w:rsidRPr="005D10BC" w:rsidRDefault="00CC29DD" w:rsidP="00CC29DD">
      <w:pPr>
        <w:spacing w:after="120" w:line="240" w:lineRule="auto"/>
        <w:ind w:firstLine="709"/>
        <w:jc w:val="both"/>
        <w:rPr>
          <w:rFonts w:ascii="Times New Roman" w:eastAsia="Calibri" w:hAnsi="Times New Roman"/>
          <w:b/>
          <w:sz w:val="28"/>
          <w:szCs w:val="28"/>
        </w:rPr>
      </w:pPr>
      <w:r w:rsidRPr="005D10BC">
        <w:rPr>
          <w:rFonts w:ascii="Times New Roman" w:eastAsia="Calibri" w:hAnsi="Times New Roman"/>
          <w:b/>
          <w:sz w:val="28"/>
          <w:szCs w:val="28"/>
        </w:rPr>
        <w:t>обучения и воспитания</w:t>
      </w:r>
    </w:p>
    <w:p w:rsidR="00CC29DD" w:rsidRPr="00620AA3" w:rsidRDefault="00CC29DD" w:rsidP="00CC29DD">
      <w:pPr>
        <w:autoSpaceDE w:val="0"/>
        <w:autoSpaceDN w:val="0"/>
        <w:adjustRightInd w:val="0"/>
        <w:spacing w:after="0" w:line="240" w:lineRule="auto"/>
        <w:ind w:firstLine="567"/>
        <w:jc w:val="both"/>
        <w:rPr>
          <w:rFonts w:ascii="Times New Roman" w:hAnsi="Times New Roman"/>
          <w:b/>
          <w:bCs/>
          <w:sz w:val="28"/>
          <w:szCs w:val="28"/>
        </w:rPr>
      </w:pPr>
      <w:r w:rsidRPr="00620AA3">
        <w:rPr>
          <w:rFonts w:ascii="Times New Roman" w:hAnsi="Times New Roman"/>
          <w:b/>
          <w:bCs/>
          <w:sz w:val="28"/>
          <w:szCs w:val="28"/>
        </w:rPr>
        <w:t>Примерный перечень литературных, музыкальных, художественных и кинематографических произведений для реализации Программы</w:t>
      </w:r>
    </w:p>
    <w:p w:rsidR="00CC29DD" w:rsidRPr="00620AA3" w:rsidRDefault="00CC29DD" w:rsidP="00CC29DD">
      <w:pPr>
        <w:autoSpaceDE w:val="0"/>
        <w:autoSpaceDN w:val="0"/>
        <w:adjustRightInd w:val="0"/>
        <w:spacing w:after="0" w:line="240" w:lineRule="auto"/>
        <w:ind w:firstLine="567"/>
        <w:jc w:val="both"/>
        <w:rPr>
          <w:rFonts w:ascii="Times New Roman" w:hAnsi="Times New Roman"/>
          <w:b/>
          <w:bCs/>
          <w:sz w:val="28"/>
          <w:szCs w:val="28"/>
        </w:rPr>
      </w:pPr>
      <w:r w:rsidRPr="00620AA3">
        <w:rPr>
          <w:rFonts w:ascii="Times New Roman" w:hAnsi="Times New Roman"/>
          <w:b/>
          <w:bCs/>
          <w:sz w:val="28"/>
          <w:szCs w:val="28"/>
        </w:rPr>
        <w:t>Примерный перечень художественной литературы</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i/>
          <w:iCs/>
          <w:sz w:val="28"/>
          <w:szCs w:val="28"/>
        </w:rPr>
        <w:t>От 6 до 7 лет</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i/>
          <w:iCs/>
          <w:sz w:val="28"/>
          <w:szCs w:val="28"/>
        </w:rPr>
        <w:t>Произведения поэтов и писателей России: </w:t>
      </w:r>
      <w:r w:rsidRPr="00620AA3">
        <w:rPr>
          <w:rFonts w:ascii="Times New Roman" w:hAnsi="Times New Roman"/>
          <w:bCs/>
          <w:sz w:val="28"/>
          <w:szCs w:val="28"/>
        </w:rPr>
        <w:t xml:space="preserve">И.Бродский «Баллада о маленьком буксире», М. Моравская «Апельсинные корки», </w:t>
      </w:r>
      <w:proofErr w:type="spellStart"/>
      <w:r w:rsidRPr="00620AA3">
        <w:rPr>
          <w:rFonts w:ascii="Times New Roman" w:hAnsi="Times New Roman"/>
          <w:bCs/>
          <w:sz w:val="28"/>
          <w:szCs w:val="28"/>
        </w:rPr>
        <w:t>Ю.</w:t>
      </w:r>
      <w:hyperlink r:id="rId17" w:history="1">
        <w:r w:rsidRPr="00620AA3">
          <w:rPr>
            <w:rStyle w:val="af0"/>
            <w:rFonts w:ascii="Times New Roman" w:hAnsi="Times New Roman"/>
            <w:bCs/>
            <w:sz w:val="28"/>
            <w:szCs w:val="28"/>
          </w:rPr>
          <w:t>Симбирская</w:t>
        </w:r>
        <w:proofErr w:type="spellEnd"/>
      </w:hyperlink>
      <w:r w:rsidRPr="00620AA3">
        <w:rPr>
          <w:rFonts w:ascii="Times New Roman" w:hAnsi="Times New Roman"/>
          <w:bCs/>
          <w:sz w:val="28"/>
          <w:szCs w:val="28"/>
        </w:rPr>
        <w:t> «</w:t>
      </w:r>
      <w:hyperlink r:id="rId18" w:history="1">
        <w:r w:rsidRPr="00620AA3">
          <w:rPr>
            <w:rStyle w:val="af0"/>
            <w:rFonts w:ascii="Times New Roman" w:hAnsi="Times New Roman"/>
            <w:bCs/>
            <w:sz w:val="28"/>
            <w:szCs w:val="28"/>
          </w:rPr>
          <w:t>Наперегонки</w:t>
        </w:r>
      </w:hyperlink>
      <w:r w:rsidRPr="00620AA3">
        <w:rPr>
          <w:rFonts w:ascii="Times New Roman" w:hAnsi="Times New Roman"/>
          <w:bCs/>
          <w:sz w:val="28"/>
          <w:szCs w:val="28"/>
        </w:rPr>
        <w:t>», Л.Чернаков «Часы с квакушкой».</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i/>
          <w:iCs/>
          <w:sz w:val="28"/>
          <w:szCs w:val="28"/>
        </w:rPr>
        <w:t>Проза</w:t>
      </w:r>
      <w:r w:rsidRPr="00620AA3">
        <w:rPr>
          <w:rFonts w:ascii="Times New Roman" w:hAnsi="Times New Roman"/>
          <w:bCs/>
          <w:sz w:val="28"/>
          <w:szCs w:val="28"/>
        </w:rPr>
        <w:t xml:space="preserve">: К.Мартынова, </w:t>
      </w:r>
      <w:proofErr w:type="spellStart"/>
      <w:r w:rsidRPr="00620AA3">
        <w:rPr>
          <w:rFonts w:ascii="Times New Roman" w:hAnsi="Times New Roman"/>
          <w:bCs/>
          <w:sz w:val="28"/>
          <w:szCs w:val="28"/>
        </w:rPr>
        <w:t>О.Василиади</w:t>
      </w:r>
      <w:proofErr w:type="spellEnd"/>
      <w:r w:rsidRPr="00620AA3">
        <w:rPr>
          <w:rFonts w:ascii="Times New Roman" w:hAnsi="Times New Roman"/>
          <w:bCs/>
          <w:sz w:val="28"/>
          <w:szCs w:val="28"/>
        </w:rPr>
        <w:t xml:space="preserve"> «Елка, кот и Новый год», Е.Ракитина «Приключения новогодних игрушек», «</w:t>
      </w:r>
      <w:proofErr w:type="spellStart"/>
      <w:r w:rsidRPr="00620AA3">
        <w:rPr>
          <w:rFonts w:ascii="Times New Roman" w:hAnsi="Times New Roman"/>
          <w:bCs/>
          <w:sz w:val="28"/>
          <w:szCs w:val="28"/>
        </w:rPr>
        <w:t>Серёжик</w:t>
      </w:r>
      <w:proofErr w:type="spellEnd"/>
      <w:r w:rsidRPr="00620AA3">
        <w:rPr>
          <w:rFonts w:ascii="Times New Roman" w:hAnsi="Times New Roman"/>
          <w:bCs/>
          <w:sz w:val="28"/>
          <w:szCs w:val="28"/>
        </w:rPr>
        <w:t>», О.Фадеева «Мне письмо!».</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i/>
          <w:iCs/>
          <w:sz w:val="28"/>
          <w:szCs w:val="28"/>
        </w:rPr>
        <w:t>Произведения поэтов и писателей разных стран:</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i/>
          <w:iCs/>
          <w:sz w:val="28"/>
          <w:szCs w:val="28"/>
        </w:rPr>
        <w:t>Поэзия</w:t>
      </w:r>
      <w:r w:rsidRPr="00620AA3">
        <w:rPr>
          <w:rFonts w:ascii="Times New Roman" w:hAnsi="Times New Roman"/>
          <w:bCs/>
          <w:sz w:val="28"/>
          <w:szCs w:val="28"/>
        </w:rPr>
        <w:t xml:space="preserve">: </w:t>
      </w:r>
      <w:proofErr w:type="spellStart"/>
      <w:r w:rsidRPr="00620AA3">
        <w:rPr>
          <w:rFonts w:ascii="Times New Roman" w:hAnsi="Times New Roman"/>
          <w:bCs/>
          <w:sz w:val="28"/>
          <w:szCs w:val="28"/>
        </w:rPr>
        <w:t>А.Бети</w:t>
      </w:r>
      <w:proofErr w:type="spellEnd"/>
      <w:r w:rsidRPr="00620AA3">
        <w:rPr>
          <w:rFonts w:ascii="Times New Roman" w:hAnsi="Times New Roman"/>
          <w:bCs/>
          <w:sz w:val="28"/>
          <w:szCs w:val="28"/>
        </w:rPr>
        <w:t xml:space="preserve"> «Гектор – архитектор», «Роза </w:t>
      </w:r>
      <w:proofErr w:type="spellStart"/>
      <w:r w:rsidRPr="00620AA3">
        <w:rPr>
          <w:rFonts w:ascii="Times New Roman" w:hAnsi="Times New Roman"/>
          <w:bCs/>
          <w:sz w:val="28"/>
          <w:szCs w:val="28"/>
        </w:rPr>
        <w:t>Ривера</w:t>
      </w:r>
      <w:proofErr w:type="spellEnd"/>
      <w:r w:rsidRPr="00620AA3">
        <w:rPr>
          <w:rFonts w:ascii="Times New Roman" w:hAnsi="Times New Roman"/>
          <w:bCs/>
          <w:sz w:val="28"/>
          <w:szCs w:val="28"/>
        </w:rPr>
        <w:t xml:space="preserve"> - инженер» (перевод М.Галиной, </w:t>
      </w:r>
      <w:proofErr w:type="spellStart"/>
      <w:r w:rsidRPr="00620AA3">
        <w:rPr>
          <w:rFonts w:ascii="Times New Roman" w:hAnsi="Times New Roman"/>
          <w:bCs/>
          <w:sz w:val="28"/>
          <w:szCs w:val="28"/>
        </w:rPr>
        <w:t>А.Штыпеля</w:t>
      </w:r>
      <w:proofErr w:type="spellEnd"/>
      <w:r w:rsidRPr="00620AA3">
        <w:rPr>
          <w:rFonts w:ascii="Times New Roman" w:hAnsi="Times New Roman"/>
          <w:bCs/>
          <w:sz w:val="28"/>
          <w:szCs w:val="28"/>
        </w:rPr>
        <w:t>).</w:t>
      </w:r>
    </w:p>
    <w:p w:rsidR="00CC29DD" w:rsidRPr="00620AA3" w:rsidRDefault="00CC29DD" w:rsidP="00CC29DD">
      <w:pPr>
        <w:autoSpaceDE w:val="0"/>
        <w:autoSpaceDN w:val="0"/>
        <w:adjustRightInd w:val="0"/>
        <w:spacing w:after="0" w:line="240" w:lineRule="auto"/>
        <w:ind w:firstLine="567"/>
        <w:jc w:val="both"/>
        <w:rPr>
          <w:rFonts w:ascii="Times New Roman" w:hAnsi="Times New Roman"/>
          <w:b/>
          <w:bCs/>
          <w:sz w:val="28"/>
          <w:szCs w:val="28"/>
        </w:rPr>
      </w:pPr>
      <w:r w:rsidRPr="00620AA3">
        <w:rPr>
          <w:rFonts w:ascii="Times New Roman" w:hAnsi="Times New Roman"/>
          <w:bCs/>
          <w:i/>
          <w:iCs/>
          <w:sz w:val="28"/>
          <w:szCs w:val="28"/>
        </w:rPr>
        <w:t>Литературные сказки, рассказы: </w:t>
      </w:r>
      <w:proofErr w:type="spellStart"/>
      <w:r w:rsidRPr="00620AA3">
        <w:rPr>
          <w:rFonts w:ascii="Times New Roman" w:hAnsi="Times New Roman"/>
          <w:bCs/>
          <w:sz w:val="28"/>
          <w:szCs w:val="28"/>
        </w:rPr>
        <w:t>С.Нурдквист</w:t>
      </w:r>
      <w:proofErr w:type="spellEnd"/>
      <w:r w:rsidRPr="00620AA3">
        <w:rPr>
          <w:rFonts w:ascii="Times New Roman" w:hAnsi="Times New Roman"/>
          <w:bCs/>
          <w:sz w:val="28"/>
          <w:szCs w:val="28"/>
        </w:rPr>
        <w:t xml:space="preserve"> «История о том, как </w:t>
      </w:r>
      <w:proofErr w:type="spellStart"/>
      <w:r w:rsidRPr="00620AA3">
        <w:rPr>
          <w:rFonts w:ascii="Times New Roman" w:hAnsi="Times New Roman"/>
          <w:bCs/>
          <w:sz w:val="28"/>
          <w:szCs w:val="28"/>
        </w:rPr>
        <w:t>Финдус</w:t>
      </w:r>
      <w:proofErr w:type="spellEnd"/>
      <w:r w:rsidRPr="00620AA3">
        <w:rPr>
          <w:rFonts w:ascii="Times New Roman" w:hAnsi="Times New Roman"/>
          <w:bCs/>
          <w:sz w:val="28"/>
          <w:szCs w:val="28"/>
        </w:rPr>
        <w:t xml:space="preserve"> потерялся, когда был маленьким», </w:t>
      </w:r>
      <w:proofErr w:type="spellStart"/>
      <w:r w:rsidRPr="00620AA3">
        <w:rPr>
          <w:rFonts w:ascii="Times New Roman" w:hAnsi="Times New Roman"/>
          <w:bCs/>
          <w:sz w:val="28"/>
          <w:szCs w:val="28"/>
        </w:rPr>
        <w:t>И.Пенгвийи</w:t>
      </w:r>
      <w:proofErr w:type="spellEnd"/>
      <w:r w:rsidRPr="00620AA3">
        <w:rPr>
          <w:rFonts w:ascii="Times New Roman" w:hAnsi="Times New Roman"/>
          <w:bCs/>
          <w:sz w:val="28"/>
          <w:szCs w:val="28"/>
        </w:rPr>
        <w:t xml:space="preserve"> «Роза морей» (перевод А.Поповой), Э. Рауд «Муфта, Полботинка и Моховая Борода», К. </w:t>
      </w:r>
      <w:proofErr w:type="spellStart"/>
      <w:r w:rsidRPr="00620AA3">
        <w:rPr>
          <w:rFonts w:ascii="Times New Roman" w:hAnsi="Times New Roman"/>
          <w:bCs/>
          <w:sz w:val="28"/>
          <w:szCs w:val="28"/>
        </w:rPr>
        <w:t>Грэм</w:t>
      </w:r>
      <w:proofErr w:type="spellEnd"/>
      <w:r w:rsidRPr="00620AA3">
        <w:rPr>
          <w:rFonts w:ascii="Times New Roman" w:hAnsi="Times New Roman"/>
          <w:bCs/>
          <w:sz w:val="28"/>
          <w:szCs w:val="28"/>
        </w:rPr>
        <w:t xml:space="preserve"> «Ветер в ивах» (перевод </w:t>
      </w:r>
      <w:proofErr w:type="spellStart"/>
      <w:r w:rsidRPr="00620AA3">
        <w:rPr>
          <w:rFonts w:ascii="Times New Roman" w:hAnsi="Times New Roman"/>
          <w:bCs/>
          <w:sz w:val="28"/>
          <w:szCs w:val="28"/>
        </w:rPr>
        <w:t>И.Токмаковой</w:t>
      </w:r>
      <w:proofErr w:type="spellEnd"/>
      <w:r w:rsidRPr="00620AA3">
        <w:rPr>
          <w:rFonts w:ascii="Times New Roman" w:hAnsi="Times New Roman"/>
          <w:bCs/>
          <w:sz w:val="28"/>
          <w:szCs w:val="28"/>
        </w:rPr>
        <w:t>).</w:t>
      </w:r>
    </w:p>
    <w:p w:rsidR="00CC29DD" w:rsidRPr="00620AA3" w:rsidRDefault="00CC29DD" w:rsidP="00CC29DD">
      <w:pPr>
        <w:autoSpaceDE w:val="0"/>
        <w:autoSpaceDN w:val="0"/>
        <w:adjustRightInd w:val="0"/>
        <w:spacing w:after="0" w:line="240" w:lineRule="auto"/>
        <w:ind w:firstLine="567"/>
        <w:jc w:val="both"/>
        <w:rPr>
          <w:rFonts w:ascii="Times New Roman" w:hAnsi="Times New Roman"/>
          <w:b/>
          <w:bCs/>
          <w:sz w:val="28"/>
          <w:szCs w:val="28"/>
        </w:rPr>
      </w:pPr>
      <w:r w:rsidRPr="00620AA3">
        <w:rPr>
          <w:rFonts w:ascii="Times New Roman" w:hAnsi="Times New Roman"/>
          <w:b/>
          <w:bCs/>
          <w:sz w:val="28"/>
          <w:szCs w:val="28"/>
        </w:rPr>
        <w:t>Примерный перечень музыкальных произведений</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i/>
          <w:iCs/>
          <w:sz w:val="28"/>
          <w:szCs w:val="28"/>
        </w:rPr>
        <w:t>От 6 лет до 7 лет</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i/>
          <w:iCs/>
          <w:sz w:val="28"/>
          <w:szCs w:val="28"/>
        </w:rPr>
        <w:t>Слушание</w:t>
      </w:r>
      <w:r w:rsidRPr="00620AA3">
        <w:rPr>
          <w:rFonts w:ascii="Times New Roman" w:hAnsi="Times New Roman"/>
          <w:bCs/>
          <w:sz w:val="28"/>
          <w:szCs w:val="28"/>
        </w:rPr>
        <w:t xml:space="preserve">: «Детская полька», муз. М. Глинки; «Марш», муз. С. Прокофьева; «Колыбельная», муз. В. Моцарта; «Болезнь куклы», «Похороны куклы», «Новая кукла», «Камаринская», муз. П. Чайковского; «Осень», муз. Ан. Александрова, сл. М. </w:t>
      </w:r>
      <w:proofErr w:type="spellStart"/>
      <w:r w:rsidRPr="00620AA3">
        <w:rPr>
          <w:rFonts w:ascii="Times New Roman" w:hAnsi="Times New Roman"/>
          <w:bCs/>
          <w:sz w:val="28"/>
          <w:szCs w:val="28"/>
        </w:rPr>
        <w:t>Пожаровой</w:t>
      </w:r>
      <w:proofErr w:type="spellEnd"/>
      <w:r w:rsidRPr="00620AA3">
        <w:rPr>
          <w:rFonts w:ascii="Times New Roman" w:hAnsi="Times New Roman"/>
          <w:bCs/>
          <w:sz w:val="28"/>
          <w:szCs w:val="28"/>
        </w:rPr>
        <w:t xml:space="preserve">; «Веселый крестьянин», муз. </w:t>
      </w:r>
      <w:proofErr w:type="gramStart"/>
      <w:r w:rsidRPr="00620AA3">
        <w:rPr>
          <w:rFonts w:ascii="Times New Roman" w:hAnsi="Times New Roman"/>
          <w:bCs/>
          <w:sz w:val="28"/>
          <w:szCs w:val="28"/>
        </w:rPr>
        <w:t xml:space="preserve">Р. Шумана; «Осень» (из цикла «Времена года» А. </w:t>
      </w:r>
      <w:proofErr w:type="spellStart"/>
      <w:r w:rsidRPr="00620AA3">
        <w:rPr>
          <w:rFonts w:ascii="Times New Roman" w:hAnsi="Times New Roman"/>
          <w:bCs/>
          <w:sz w:val="28"/>
          <w:szCs w:val="28"/>
        </w:rPr>
        <w:t>Вивальди</w:t>
      </w:r>
      <w:proofErr w:type="spellEnd"/>
      <w:r w:rsidRPr="00620AA3">
        <w:rPr>
          <w:rFonts w:ascii="Times New Roman" w:hAnsi="Times New Roman"/>
          <w:bCs/>
          <w:sz w:val="28"/>
          <w:szCs w:val="28"/>
        </w:rPr>
        <w:t>); «Октябрь» (из цикла «Времена года» П. Чайковского); произведения из альбома «Бусинки» А. Гречанинова; «Детская полька», муз.</w:t>
      </w:r>
      <w:proofErr w:type="gramEnd"/>
      <w:r w:rsidRPr="00620AA3">
        <w:rPr>
          <w:rFonts w:ascii="Times New Roman" w:hAnsi="Times New Roman"/>
          <w:bCs/>
          <w:sz w:val="28"/>
          <w:szCs w:val="28"/>
        </w:rPr>
        <w:t xml:space="preserve"> М. Глинки; «Марш», муз. С. Прокофьева; «Колыбельная», муз. В. Моцарта; «Болезнь куклы», «Похороны куклы», «Новая кукла», «Камаринская», муз. П. Чайковского; «Осень», муз. Ан. Александрова, сл. М. </w:t>
      </w:r>
      <w:proofErr w:type="spellStart"/>
      <w:r w:rsidRPr="00620AA3">
        <w:rPr>
          <w:rFonts w:ascii="Times New Roman" w:hAnsi="Times New Roman"/>
          <w:bCs/>
          <w:sz w:val="28"/>
          <w:szCs w:val="28"/>
        </w:rPr>
        <w:t>Пожаровой</w:t>
      </w:r>
      <w:proofErr w:type="spellEnd"/>
      <w:r w:rsidRPr="00620AA3">
        <w:rPr>
          <w:rFonts w:ascii="Times New Roman" w:hAnsi="Times New Roman"/>
          <w:bCs/>
          <w:sz w:val="28"/>
          <w:szCs w:val="28"/>
        </w:rPr>
        <w:t xml:space="preserve">; «Веселый крестьянин», муз. </w:t>
      </w:r>
      <w:proofErr w:type="gramStart"/>
      <w:r w:rsidRPr="00620AA3">
        <w:rPr>
          <w:rFonts w:ascii="Times New Roman" w:hAnsi="Times New Roman"/>
          <w:bCs/>
          <w:sz w:val="28"/>
          <w:szCs w:val="28"/>
        </w:rPr>
        <w:t xml:space="preserve">Р. Шумана; «Осень» (из цикла «Времена года» А. </w:t>
      </w:r>
      <w:proofErr w:type="spellStart"/>
      <w:r w:rsidRPr="00620AA3">
        <w:rPr>
          <w:rFonts w:ascii="Times New Roman" w:hAnsi="Times New Roman"/>
          <w:bCs/>
          <w:sz w:val="28"/>
          <w:szCs w:val="28"/>
        </w:rPr>
        <w:t>Вивальди</w:t>
      </w:r>
      <w:proofErr w:type="spellEnd"/>
      <w:r w:rsidRPr="00620AA3">
        <w:rPr>
          <w:rFonts w:ascii="Times New Roman" w:hAnsi="Times New Roman"/>
          <w:bCs/>
          <w:sz w:val="28"/>
          <w:szCs w:val="28"/>
        </w:rPr>
        <w:t>); «Октябрь» (из цикла «Времена года» П. Чайковского); произведения из альбома «Бусинки» А. Гречанинова; «Море», «Белка», муз.</w:t>
      </w:r>
      <w:proofErr w:type="gramEnd"/>
      <w:r w:rsidRPr="00620AA3">
        <w:rPr>
          <w:rFonts w:ascii="Times New Roman" w:hAnsi="Times New Roman"/>
          <w:bCs/>
          <w:sz w:val="28"/>
          <w:szCs w:val="28"/>
        </w:rPr>
        <w:t xml:space="preserve"> Н. Римского-Корсакова (из оперы «Сказка о царе </w:t>
      </w:r>
      <w:proofErr w:type="spellStart"/>
      <w:r w:rsidRPr="00620AA3">
        <w:rPr>
          <w:rFonts w:ascii="Times New Roman" w:hAnsi="Times New Roman"/>
          <w:bCs/>
          <w:sz w:val="28"/>
          <w:szCs w:val="28"/>
        </w:rPr>
        <w:t>Салтане</w:t>
      </w:r>
      <w:proofErr w:type="spellEnd"/>
      <w:r w:rsidRPr="00620AA3">
        <w:rPr>
          <w:rFonts w:ascii="Times New Roman" w:hAnsi="Times New Roman"/>
          <w:bCs/>
          <w:sz w:val="28"/>
          <w:szCs w:val="28"/>
        </w:rPr>
        <w:t xml:space="preserve">»); «Табакерочный вальс», муз. А. Даргомыжского; «Итальянская полька», муз. С. Рахманинова; «Танец с саблями», муз. А. Хачатуряна; «Зима пришла», «Тройка», муз. Г. Свиридова; «Вальс-шутка», «Гавот», «Полька», «Танец», муз. Д. Шостаковича; «Кавалерийская», муз. Д. </w:t>
      </w:r>
      <w:proofErr w:type="spellStart"/>
      <w:r w:rsidRPr="00620AA3">
        <w:rPr>
          <w:rFonts w:ascii="Times New Roman" w:hAnsi="Times New Roman"/>
          <w:bCs/>
          <w:sz w:val="28"/>
          <w:szCs w:val="28"/>
        </w:rPr>
        <w:t>Кабалевского</w:t>
      </w:r>
      <w:proofErr w:type="spellEnd"/>
      <w:r w:rsidRPr="00620AA3">
        <w:rPr>
          <w:rFonts w:ascii="Times New Roman" w:hAnsi="Times New Roman"/>
          <w:bCs/>
          <w:sz w:val="28"/>
          <w:szCs w:val="28"/>
        </w:rPr>
        <w:t xml:space="preserve">; «Зима» из цикла «Времена года» А. </w:t>
      </w:r>
      <w:proofErr w:type="spellStart"/>
      <w:r w:rsidRPr="00620AA3">
        <w:rPr>
          <w:rFonts w:ascii="Times New Roman" w:hAnsi="Times New Roman"/>
          <w:bCs/>
          <w:sz w:val="28"/>
          <w:szCs w:val="28"/>
        </w:rPr>
        <w:t>Вивальди</w:t>
      </w:r>
      <w:proofErr w:type="spellEnd"/>
      <w:r w:rsidRPr="00620AA3">
        <w:rPr>
          <w:rFonts w:ascii="Times New Roman" w:hAnsi="Times New Roman"/>
          <w:bCs/>
          <w:sz w:val="28"/>
          <w:szCs w:val="28"/>
        </w:rPr>
        <w:t xml:space="preserve">; «В пещере горного короля» (сюита из музыки к драме Г. Ибсена «Пер </w:t>
      </w:r>
      <w:proofErr w:type="spellStart"/>
      <w:r w:rsidRPr="00620AA3">
        <w:rPr>
          <w:rFonts w:ascii="Times New Roman" w:hAnsi="Times New Roman"/>
          <w:bCs/>
          <w:sz w:val="28"/>
          <w:szCs w:val="28"/>
        </w:rPr>
        <w:t>Гюнт</w:t>
      </w:r>
      <w:proofErr w:type="spellEnd"/>
      <w:r w:rsidRPr="00620AA3">
        <w:rPr>
          <w:rFonts w:ascii="Times New Roman" w:hAnsi="Times New Roman"/>
          <w:bCs/>
          <w:sz w:val="28"/>
          <w:szCs w:val="28"/>
        </w:rPr>
        <w:t>»), «Шествие гномов», соч. 54 Э. Грига; «Песня жаворонка», муз. П. Чайковского; «Пляска птиц», муз. Н. Римского-Корсакова (из оперы «Снегурочка»); «Рассвет на Москве-реке», муз. М. Мусоргского (вступление к опере «</w:t>
      </w:r>
      <w:proofErr w:type="spellStart"/>
      <w:r w:rsidRPr="00620AA3">
        <w:rPr>
          <w:rFonts w:ascii="Times New Roman" w:hAnsi="Times New Roman"/>
          <w:bCs/>
          <w:sz w:val="28"/>
          <w:szCs w:val="28"/>
        </w:rPr>
        <w:t>Хованщина</w:t>
      </w:r>
      <w:proofErr w:type="spellEnd"/>
      <w:r w:rsidRPr="00620AA3">
        <w:rPr>
          <w:rFonts w:ascii="Times New Roman" w:hAnsi="Times New Roman"/>
          <w:bCs/>
          <w:sz w:val="28"/>
          <w:szCs w:val="28"/>
        </w:rPr>
        <w:t xml:space="preserve">»); «Грустная песня», «Старинный танец», «Весна и осень», муз. </w:t>
      </w:r>
      <w:proofErr w:type="gramStart"/>
      <w:r w:rsidRPr="00620AA3">
        <w:rPr>
          <w:rFonts w:ascii="Times New Roman" w:hAnsi="Times New Roman"/>
          <w:bCs/>
          <w:sz w:val="28"/>
          <w:szCs w:val="28"/>
        </w:rPr>
        <w:t xml:space="preserve">Г. Свиридова; «Весна» из цикла «Времена года» А. </w:t>
      </w:r>
      <w:proofErr w:type="spellStart"/>
      <w:r w:rsidRPr="00620AA3">
        <w:rPr>
          <w:rFonts w:ascii="Times New Roman" w:hAnsi="Times New Roman"/>
          <w:bCs/>
          <w:sz w:val="28"/>
          <w:szCs w:val="28"/>
        </w:rPr>
        <w:t>Вивальди</w:t>
      </w:r>
      <w:proofErr w:type="spellEnd"/>
      <w:r w:rsidRPr="00620AA3">
        <w:rPr>
          <w:rFonts w:ascii="Times New Roman" w:hAnsi="Times New Roman"/>
          <w:bCs/>
          <w:sz w:val="28"/>
          <w:szCs w:val="28"/>
        </w:rPr>
        <w:t xml:space="preserve">; Органная токката ре минор И. С. Баха; «На </w:t>
      </w:r>
      <w:r w:rsidRPr="00620AA3">
        <w:rPr>
          <w:rFonts w:ascii="Times New Roman" w:hAnsi="Times New Roman"/>
          <w:bCs/>
          <w:sz w:val="28"/>
          <w:szCs w:val="28"/>
        </w:rPr>
        <w:lastRenderedPageBreak/>
        <w:t xml:space="preserve">гармонике» из альбома «Бусинки» А. Гречанинова и другие произведения из детских альбомов фортепианных пьес (по выбору музыкального руководителя); «Менуэт» из детского альбома «Бирюльки» С. </w:t>
      </w:r>
      <w:proofErr w:type="spellStart"/>
      <w:r w:rsidRPr="00620AA3">
        <w:rPr>
          <w:rFonts w:ascii="Times New Roman" w:hAnsi="Times New Roman"/>
          <w:bCs/>
          <w:sz w:val="28"/>
          <w:szCs w:val="28"/>
        </w:rPr>
        <w:t>Майкапара</w:t>
      </w:r>
      <w:proofErr w:type="spellEnd"/>
      <w:r w:rsidRPr="00620AA3">
        <w:rPr>
          <w:rFonts w:ascii="Times New Roman" w:hAnsi="Times New Roman"/>
          <w:bCs/>
          <w:sz w:val="28"/>
          <w:szCs w:val="28"/>
        </w:rPr>
        <w:t>; «Ромашковая Русь», «Незабудковая гжель», «Свирель да рожок», «Палех» и «Наша хохлома», муз.</w:t>
      </w:r>
      <w:proofErr w:type="gramEnd"/>
      <w:r w:rsidRPr="00620AA3">
        <w:rPr>
          <w:rFonts w:ascii="Times New Roman" w:hAnsi="Times New Roman"/>
          <w:bCs/>
          <w:sz w:val="28"/>
          <w:szCs w:val="28"/>
        </w:rPr>
        <w:t xml:space="preserve"> Ю. </w:t>
      </w:r>
      <w:proofErr w:type="spellStart"/>
      <w:r w:rsidRPr="00620AA3">
        <w:rPr>
          <w:rFonts w:ascii="Times New Roman" w:hAnsi="Times New Roman"/>
          <w:bCs/>
          <w:sz w:val="28"/>
          <w:szCs w:val="28"/>
        </w:rPr>
        <w:t>Чичкова</w:t>
      </w:r>
      <w:proofErr w:type="spellEnd"/>
      <w:r w:rsidRPr="00620AA3">
        <w:rPr>
          <w:rFonts w:ascii="Times New Roman" w:hAnsi="Times New Roman"/>
          <w:bCs/>
          <w:sz w:val="28"/>
          <w:szCs w:val="28"/>
        </w:rPr>
        <w:t xml:space="preserve"> (сб. «Ромашковая Русь»); «Лето» из цикла «Времена года» А. </w:t>
      </w:r>
      <w:proofErr w:type="spellStart"/>
      <w:r w:rsidRPr="00620AA3">
        <w:rPr>
          <w:rFonts w:ascii="Times New Roman" w:hAnsi="Times New Roman"/>
          <w:bCs/>
          <w:sz w:val="28"/>
          <w:szCs w:val="28"/>
        </w:rPr>
        <w:t>Вивальди</w:t>
      </w:r>
      <w:proofErr w:type="spellEnd"/>
      <w:r w:rsidRPr="00620AA3">
        <w:rPr>
          <w:rFonts w:ascii="Times New Roman" w:hAnsi="Times New Roman"/>
          <w:bCs/>
          <w:sz w:val="28"/>
          <w:szCs w:val="28"/>
        </w:rPr>
        <w:t>.</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i/>
          <w:iCs/>
          <w:sz w:val="28"/>
          <w:szCs w:val="28"/>
        </w:rPr>
        <w:t>Пение:</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i/>
          <w:iCs/>
          <w:sz w:val="28"/>
          <w:szCs w:val="28"/>
        </w:rPr>
        <w:t>Упражнения на развитие слуха и голоса</w:t>
      </w:r>
      <w:r w:rsidRPr="00620AA3">
        <w:rPr>
          <w:rFonts w:ascii="Times New Roman" w:hAnsi="Times New Roman"/>
          <w:bCs/>
          <w:sz w:val="28"/>
          <w:szCs w:val="28"/>
        </w:rPr>
        <w:t>: «Лиса по лесу ходила», рус</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н</w:t>
      </w:r>
      <w:proofErr w:type="gramEnd"/>
      <w:r w:rsidRPr="00620AA3">
        <w:rPr>
          <w:rFonts w:ascii="Times New Roman" w:hAnsi="Times New Roman"/>
          <w:bCs/>
          <w:sz w:val="28"/>
          <w:szCs w:val="28"/>
        </w:rPr>
        <w:t>ар. песня; «Бубенчики», «Наш дом», «Дудка», «</w:t>
      </w:r>
      <w:proofErr w:type="spellStart"/>
      <w:r w:rsidRPr="00620AA3">
        <w:rPr>
          <w:rFonts w:ascii="Times New Roman" w:hAnsi="Times New Roman"/>
          <w:bCs/>
          <w:sz w:val="28"/>
          <w:szCs w:val="28"/>
        </w:rPr>
        <w:t>Кукушечка</w:t>
      </w:r>
      <w:proofErr w:type="spellEnd"/>
      <w:r w:rsidRPr="00620AA3">
        <w:rPr>
          <w:rFonts w:ascii="Times New Roman" w:hAnsi="Times New Roman"/>
          <w:bCs/>
          <w:sz w:val="28"/>
          <w:szCs w:val="28"/>
        </w:rPr>
        <w:t xml:space="preserve">», муз. Е. Тиличеевой, сл. М. </w:t>
      </w:r>
      <w:proofErr w:type="spellStart"/>
      <w:r w:rsidRPr="00620AA3">
        <w:rPr>
          <w:rFonts w:ascii="Times New Roman" w:hAnsi="Times New Roman"/>
          <w:bCs/>
          <w:sz w:val="28"/>
          <w:szCs w:val="28"/>
        </w:rPr>
        <w:t>Долинова</w:t>
      </w:r>
      <w:proofErr w:type="spellEnd"/>
      <w:r w:rsidRPr="00620AA3">
        <w:rPr>
          <w:rFonts w:ascii="Times New Roman" w:hAnsi="Times New Roman"/>
          <w:bCs/>
          <w:sz w:val="28"/>
          <w:szCs w:val="28"/>
        </w:rPr>
        <w:t>; «Ходит зайка по саду», рус</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н</w:t>
      </w:r>
      <w:proofErr w:type="gramEnd"/>
      <w:r w:rsidRPr="00620AA3">
        <w:rPr>
          <w:rFonts w:ascii="Times New Roman" w:hAnsi="Times New Roman"/>
          <w:bCs/>
          <w:sz w:val="28"/>
          <w:szCs w:val="28"/>
        </w:rPr>
        <w:t>ар. мелодия; «Лиса по лесу ходила», рус. нар. песня; «Бубенчики», «Наш дом», «Дудка», «</w:t>
      </w:r>
      <w:proofErr w:type="spellStart"/>
      <w:r w:rsidRPr="00620AA3">
        <w:rPr>
          <w:rFonts w:ascii="Times New Roman" w:hAnsi="Times New Roman"/>
          <w:bCs/>
          <w:sz w:val="28"/>
          <w:szCs w:val="28"/>
        </w:rPr>
        <w:t>Кукушечка</w:t>
      </w:r>
      <w:proofErr w:type="spellEnd"/>
      <w:r w:rsidRPr="00620AA3">
        <w:rPr>
          <w:rFonts w:ascii="Times New Roman" w:hAnsi="Times New Roman"/>
          <w:bCs/>
          <w:sz w:val="28"/>
          <w:szCs w:val="28"/>
        </w:rPr>
        <w:t xml:space="preserve">», муз. Е. Тиличеевой, сл. М. </w:t>
      </w:r>
      <w:proofErr w:type="spellStart"/>
      <w:r w:rsidRPr="00620AA3">
        <w:rPr>
          <w:rFonts w:ascii="Times New Roman" w:hAnsi="Times New Roman"/>
          <w:bCs/>
          <w:sz w:val="28"/>
          <w:szCs w:val="28"/>
        </w:rPr>
        <w:t>Долинова</w:t>
      </w:r>
      <w:proofErr w:type="spellEnd"/>
      <w:r w:rsidRPr="00620AA3">
        <w:rPr>
          <w:rFonts w:ascii="Times New Roman" w:hAnsi="Times New Roman"/>
          <w:bCs/>
          <w:sz w:val="28"/>
          <w:szCs w:val="28"/>
        </w:rPr>
        <w:t>; «Ходит зайка по саду», рус</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н</w:t>
      </w:r>
      <w:proofErr w:type="gramEnd"/>
      <w:r w:rsidRPr="00620AA3">
        <w:rPr>
          <w:rFonts w:ascii="Times New Roman" w:hAnsi="Times New Roman"/>
          <w:bCs/>
          <w:sz w:val="28"/>
          <w:szCs w:val="28"/>
        </w:rPr>
        <w:t xml:space="preserve">ар. мелодия; «В школу», муз. Е. Тиличеевой, сл. М. </w:t>
      </w:r>
      <w:proofErr w:type="spellStart"/>
      <w:r w:rsidRPr="00620AA3">
        <w:rPr>
          <w:rFonts w:ascii="Times New Roman" w:hAnsi="Times New Roman"/>
          <w:bCs/>
          <w:sz w:val="28"/>
          <w:szCs w:val="28"/>
        </w:rPr>
        <w:t>Долинова</w:t>
      </w:r>
      <w:proofErr w:type="spellEnd"/>
      <w:r w:rsidRPr="00620AA3">
        <w:rPr>
          <w:rFonts w:ascii="Times New Roman" w:hAnsi="Times New Roman"/>
          <w:bCs/>
          <w:sz w:val="28"/>
          <w:szCs w:val="28"/>
        </w:rPr>
        <w:t>; «</w:t>
      </w:r>
      <w:proofErr w:type="spellStart"/>
      <w:r w:rsidRPr="00620AA3">
        <w:rPr>
          <w:rFonts w:ascii="Times New Roman" w:hAnsi="Times New Roman"/>
          <w:bCs/>
          <w:sz w:val="28"/>
          <w:szCs w:val="28"/>
        </w:rPr>
        <w:t>Котя-коток</w:t>
      </w:r>
      <w:proofErr w:type="spellEnd"/>
      <w:r w:rsidRPr="00620AA3">
        <w:rPr>
          <w:rFonts w:ascii="Times New Roman" w:hAnsi="Times New Roman"/>
          <w:bCs/>
          <w:sz w:val="28"/>
          <w:szCs w:val="28"/>
        </w:rPr>
        <w:t xml:space="preserve">», «Колыбельная», «Горошина», муз. В. Карасевой; «Качели», муз. Е. Тиличеевой, сл. М. </w:t>
      </w:r>
      <w:proofErr w:type="spellStart"/>
      <w:r w:rsidRPr="00620AA3">
        <w:rPr>
          <w:rFonts w:ascii="Times New Roman" w:hAnsi="Times New Roman"/>
          <w:bCs/>
          <w:sz w:val="28"/>
          <w:szCs w:val="28"/>
        </w:rPr>
        <w:t>Долинова</w:t>
      </w:r>
      <w:proofErr w:type="spellEnd"/>
      <w:r w:rsidRPr="00620AA3">
        <w:rPr>
          <w:rFonts w:ascii="Times New Roman" w:hAnsi="Times New Roman"/>
          <w:bCs/>
          <w:sz w:val="28"/>
          <w:szCs w:val="28"/>
        </w:rPr>
        <w:t>; «А я по лугу», рус</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н</w:t>
      </w:r>
      <w:proofErr w:type="gramEnd"/>
      <w:r w:rsidRPr="00620AA3">
        <w:rPr>
          <w:rFonts w:ascii="Times New Roman" w:hAnsi="Times New Roman"/>
          <w:bCs/>
          <w:sz w:val="28"/>
          <w:szCs w:val="28"/>
        </w:rPr>
        <w:t>ар. мелодия; «Скок-скок, поскок», рус. нар. песня; «Огород», муз. В. Карасевой; «Вальс», «Чепуха», «Балалайка», муз. Е. Тиличеевой, сл. Н. Найденовой.</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i/>
          <w:iCs/>
          <w:sz w:val="28"/>
          <w:szCs w:val="28"/>
        </w:rPr>
        <w:t>Песни:</w:t>
      </w:r>
      <w:r w:rsidRPr="00620AA3">
        <w:rPr>
          <w:rFonts w:ascii="Times New Roman" w:hAnsi="Times New Roman"/>
          <w:bCs/>
          <w:sz w:val="28"/>
          <w:szCs w:val="28"/>
        </w:rPr>
        <w:t xml:space="preserve"> «Листопад», муз. Т. </w:t>
      </w:r>
      <w:proofErr w:type="spellStart"/>
      <w:r w:rsidRPr="00620AA3">
        <w:rPr>
          <w:rFonts w:ascii="Times New Roman" w:hAnsi="Times New Roman"/>
          <w:bCs/>
          <w:sz w:val="28"/>
          <w:szCs w:val="28"/>
        </w:rPr>
        <w:t>Попатенко</w:t>
      </w:r>
      <w:proofErr w:type="spellEnd"/>
      <w:r w:rsidRPr="00620AA3">
        <w:rPr>
          <w:rFonts w:ascii="Times New Roman" w:hAnsi="Times New Roman"/>
          <w:bCs/>
          <w:sz w:val="28"/>
          <w:szCs w:val="28"/>
        </w:rPr>
        <w:t xml:space="preserve">, сл. Е. </w:t>
      </w:r>
      <w:proofErr w:type="spellStart"/>
      <w:r w:rsidRPr="00620AA3">
        <w:rPr>
          <w:rFonts w:ascii="Times New Roman" w:hAnsi="Times New Roman"/>
          <w:bCs/>
          <w:sz w:val="28"/>
          <w:szCs w:val="28"/>
        </w:rPr>
        <w:t>Авдиенко</w:t>
      </w:r>
      <w:proofErr w:type="spellEnd"/>
      <w:r w:rsidRPr="00620AA3">
        <w:rPr>
          <w:rFonts w:ascii="Times New Roman" w:hAnsi="Times New Roman"/>
          <w:bCs/>
          <w:sz w:val="28"/>
          <w:szCs w:val="28"/>
        </w:rPr>
        <w:t xml:space="preserve">; «Здравствуй, Родина моя!», муз. Ю. </w:t>
      </w:r>
      <w:proofErr w:type="spellStart"/>
      <w:r w:rsidRPr="00620AA3">
        <w:rPr>
          <w:rFonts w:ascii="Times New Roman" w:hAnsi="Times New Roman"/>
          <w:bCs/>
          <w:sz w:val="28"/>
          <w:szCs w:val="28"/>
        </w:rPr>
        <w:t>Чичкова</w:t>
      </w:r>
      <w:proofErr w:type="spellEnd"/>
      <w:r w:rsidRPr="00620AA3">
        <w:rPr>
          <w:rFonts w:ascii="Times New Roman" w:hAnsi="Times New Roman"/>
          <w:bCs/>
          <w:sz w:val="28"/>
          <w:szCs w:val="28"/>
        </w:rPr>
        <w:t xml:space="preserve">, сл. К. </w:t>
      </w:r>
      <w:proofErr w:type="spellStart"/>
      <w:r w:rsidRPr="00620AA3">
        <w:rPr>
          <w:rFonts w:ascii="Times New Roman" w:hAnsi="Times New Roman"/>
          <w:bCs/>
          <w:sz w:val="28"/>
          <w:szCs w:val="28"/>
        </w:rPr>
        <w:t>Ибряева</w:t>
      </w:r>
      <w:proofErr w:type="spellEnd"/>
      <w:r w:rsidRPr="00620AA3">
        <w:rPr>
          <w:rFonts w:ascii="Times New Roman" w:hAnsi="Times New Roman"/>
          <w:bCs/>
          <w:sz w:val="28"/>
          <w:szCs w:val="28"/>
        </w:rPr>
        <w:t xml:space="preserve">; «Моя Россия», муз. Г. Струве; «Нам в любой мороз тепло», муз. М. </w:t>
      </w:r>
      <w:proofErr w:type="spellStart"/>
      <w:r w:rsidRPr="00620AA3">
        <w:rPr>
          <w:rFonts w:ascii="Times New Roman" w:hAnsi="Times New Roman"/>
          <w:bCs/>
          <w:sz w:val="28"/>
          <w:szCs w:val="28"/>
        </w:rPr>
        <w:t>Парцхаладзе</w:t>
      </w:r>
      <w:proofErr w:type="spellEnd"/>
      <w:r w:rsidRPr="00620AA3">
        <w:rPr>
          <w:rFonts w:ascii="Times New Roman" w:hAnsi="Times New Roman"/>
          <w:bCs/>
          <w:sz w:val="28"/>
          <w:szCs w:val="28"/>
        </w:rPr>
        <w:t xml:space="preserve">; «Улетают журавли», муз. В. </w:t>
      </w:r>
      <w:proofErr w:type="spellStart"/>
      <w:r w:rsidRPr="00620AA3">
        <w:rPr>
          <w:rFonts w:ascii="Times New Roman" w:hAnsi="Times New Roman"/>
          <w:bCs/>
          <w:sz w:val="28"/>
          <w:szCs w:val="28"/>
        </w:rPr>
        <w:t>Кикто</w:t>
      </w:r>
      <w:proofErr w:type="spellEnd"/>
      <w:r w:rsidRPr="00620AA3">
        <w:rPr>
          <w:rFonts w:ascii="Times New Roman" w:hAnsi="Times New Roman"/>
          <w:bCs/>
          <w:sz w:val="28"/>
          <w:szCs w:val="28"/>
        </w:rPr>
        <w:t xml:space="preserve">; «Будет горка во дворе», муз. Т. </w:t>
      </w:r>
      <w:proofErr w:type="spellStart"/>
      <w:r w:rsidRPr="00620AA3">
        <w:rPr>
          <w:rFonts w:ascii="Times New Roman" w:hAnsi="Times New Roman"/>
          <w:bCs/>
          <w:sz w:val="28"/>
          <w:szCs w:val="28"/>
        </w:rPr>
        <w:t>Попатенко</w:t>
      </w:r>
      <w:proofErr w:type="spellEnd"/>
      <w:r w:rsidRPr="00620AA3">
        <w:rPr>
          <w:rFonts w:ascii="Times New Roman" w:hAnsi="Times New Roman"/>
          <w:bCs/>
          <w:sz w:val="28"/>
          <w:szCs w:val="28"/>
        </w:rPr>
        <w:t xml:space="preserve">, сл. Е. </w:t>
      </w:r>
      <w:proofErr w:type="spellStart"/>
      <w:r w:rsidRPr="00620AA3">
        <w:rPr>
          <w:rFonts w:ascii="Times New Roman" w:hAnsi="Times New Roman"/>
          <w:bCs/>
          <w:sz w:val="28"/>
          <w:szCs w:val="28"/>
        </w:rPr>
        <w:t>Авдиенко</w:t>
      </w:r>
      <w:proofErr w:type="spellEnd"/>
      <w:r w:rsidRPr="00620AA3">
        <w:rPr>
          <w:rFonts w:ascii="Times New Roman" w:hAnsi="Times New Roman"/>
          <w:bCs/>
          <w:sz w:val="28"/>
          <w:szCs w:val="28"/>
        </w:rPr>
        <w:t xml:space="preserve">; «Зимняя песенка», муз. М. </w:t>
      </w:r>
      <w:proofErr w:type="spellStart"/>
      <w:proofErr w:type="gramStart"/>
      <w:r w:rsidRPr="00620AA3">
        <w:rPr>
          <w:rFonts w:ascii="Times New Roman" w:hAnsi="Times New Roman"/>
          <w:bCs/>
          <w:sz w:val="28"/>
          <w:szCs w:val="28"/>
        </w:rPr>
        <w:t>Kpa</w:t>
      </w:r>
      <w:proofErr w:type="gramEnd"/>
      <w:r w:rsidRPr="00620AA3">
        <w:rPr>
          <w:rFonts w:ascii="Times New Roman" w:hAnsi="Times New Roman"/>
          <w:bCs/>
          <w:sz w:val="28"/>
          <w:szCs w:val="28"/>
        </w:rPr>
        <w:t>сева</w:t>
      </w:r>
      <w:proofErr w:type="spellEnd"/>
      <w:r w:rsidRPr="00620AA3">
        <w:rPr>
          <w:rFonts w:ascii="Times New Roman" w:hAnsi="Times New Roman"/>
          <w:bCs/>
          <w:sz w:val="28"/>
          <w:szCs w:val="28"/>
        </w:rPr>
        <w:t xml:space="preserve">, сл. С. </w:t>
      </w:r>
      <w:proofErr w:type="spellStart"/>
      <w:r w:rsidRPr="00620AA3">
        <w:rPr>
          <w:rFonts w:ascii="Times New Roman" w:hAnsi="Times New Roman"/>
          <w:bCs/>
          <w:sz w:val="28"/>
          <w:szCs w:val="28"/>
        </w:rPr>
        <w:t>Вышеславцевой</w:t>
      </w:r>
      <w:proofErr w:type="spellEnd"/>
      <w:r w:rsidRPr="00620AA3">
        <w:rPr>
          <w:rFonts w:ascii="Times New Roman" w:hAnsi="Times New Roman"/>
          <w:bCs/>
          <w:sz w:val="28"/>
          <w:szCs w:val="28"/>
        </w:rPr>
        <w:t xml:space="preserve">; «Елка», муз. Е. Тиличеевой, сл. Е. </w:t>
      </w:r>
      <w:proofErr w:type="spellStart"/>
      <w:r w:rsidRPr="00620AA3">
        <w:rPr>
          <w:rFonts w:ascii="Times New Roman" w:hAnsi="Times New Roman"/>
          <w:bCs/>
          <w:sz w:val="28"/>
          <w:szCs w:val="28"/>
        </w:rPr>
        <w:t>Шмановой</w:t>
      </w:r>
      <w:proofErr w:type="spellEnd"/>
      <w:r w:rsidRPr="00620AA3">
        <w:rPr>
          <w:rFonts w:ascii="Times New Roman" w:hAnsi="Times New Roman"/>
          <w:bCs/>
          <w:sz w:val="28"/>
          <w:szCs w:val="28"/>
        </w:rPr>
        <w:t xml:space="preserve">; «К нам приходит </w:t>
      </w:r>
      <w:proofErr w:type="spellStart"/>
      <w:proofErr w:type="gramStart"/>
      <w:r w:rsidRPr="00620AA3">
        <w:rPr>
          <w:rFonts w:ascii="Times New Roman" w:hAnsi="Times New Roman"/>
          <w:bCs/>
          <w:sz w:val="28"/>
          <w:szCs w:val="28"/>
        </w:rPr>
        <w:t>H</w:t>
      </w:r>
      <w:proofErr w:type="gramEnd"/>
      <w:r w:rsidRPr="00620AA3">
        <w:rPr>
          <w:rFonts w:ascii="Times New Roman" w:hAnsi="Times New Roman"/>
          <w:bCs/>
          <w:sz w:val="28"/>
          <w:szCs w:val="28"/>
        </w:rPr>
        <w:t>овый</w:t>
      </w:r>
      <w:proofErr w:type="spellEnd"/>
      <w:r w:rsidRPr="00620AA3">
        <w:rPr>
          <w:rFonts w:ascii="Times New Roman" w:hAnsi="Times New Roman"/>
          <w:bCs/>
          <w:sz w:val="28"/>
          <w:szCs w:val="28"/>
        </w:rPr>
        <w:t xml:space="preserve"> год», муз. В. </w:t>
      </w:r>
      <w:proofErr w:type="spellStart"/>
      <w:r w:rsidRPr="00620AA3">
        <w:rPr>
          <w:rFonts w:ascii="Times New Roman" w:hAnsi="Times New Roman"/>
          <w:bCs/>
          <w:sz w:val="28"/>
          <w:szCs w:val="28"/>
        </w:rPr>
        <w:t>Герчик</w:t>
      </w:r>
      <w:proofErr w:type="spellEnd"/>
      <w:r w:rsidRPr="00620AA3">
        <w:rPr>
          <w:rFonts w:ascii="Times New Roman" w:hAnsi="Times New Roman"/>
          <w:bCs/>
          <w:sz w:val="28"/>
          <w:szCs w:val="28"/>
        </w:rPr>
        <w:t xml:space="preserve">, сл. З. Петровой; «Мамин праздник», муз. Ю. Гурьева, сл. С. Вигдорова; «Самая хорошая», муз. В. Иванникова, сл. О. Фадеевой; «Спят деревья на опушке», муз. М. Иорданского, сл. И. </w:t>
      </w:r>
      <w:proofErr w:type="spellStart"/>
      <w:r w:rsidRPr="00620AA3">
        <w:rPr>
          <w:rFonts w:ascii="Times New Roman" w:hAnsi="Times New Roman"/>
          <w:bCs/>
          <w:sz w:val="28"/>
          <w:szCs w:val="28"/>
        </w:rPr>
        <w:t>Черницкой</w:t>
      </w:r>
      <w:proofErr w:type="spellEnd"/>
      <w:r w:rsidRPr="00620AA3">
        <w:rPr>
          <w:rFonts w:ascii="Times New Roman" w:hAnsi="Times New Roman"/>
          <w:bCs/>
          <w:sz w:val="28"/>
          <w:szCs w:val="28"/>
        </w:rPr>
        <w:t xml:space="preserve">; «Хорошо у нас в саду», муз. В. </w:t>
      </w:r>
      <w:proofErr w:type="spellStart"/>
      <w:r w:rsidRPr="00620AA3">
        <w:rPr>
          <w:rFonts w:ascii="Times New Roman" w:hAnsi="Times New Roman"/>
          <w:bCs/>
          <w:sz w:val="28"/>
          <w:szCs w:val="28"/>
        </w:rPr>
        <w:t>Герчик</w:t>
      </w:r>
      <w:proofErr w:type="spellEnd"/>
      <w:r w:rsidRPr="00620AA3">
        <w:rPr>
          <w:rFonts w:ascii="Times New Roman" w:hAnsi="Times New Roman"/>
          <w:bCs/>
          <w:sz w:val="28"/>
          <w:szCs w:val="28"/>
        </w:rPr>
        <w:t xml:space="preserve">, сл. А. Пришельца; «Хорошо, что снежок пошел», муз. А. Островского; «Новогодний хоровод», муз. Т. </w:t>
      </w:r>
      <w:proofErr w:type="spellStart"/>
      <w:r w:rsidRPr="00620AA3">
        <w:rPr>
          <w:rFonts w:ascii="Times New Roman" w:hAnsi="Times New Roman"/>
          <w:bCs/>
          <w:sz w:val="28"/>
          <w:szCs w:val="28"/>
        </w:rPr>
        <w:t>Попатенко</w:t>
      </w:r>
      <w:proofErr w:type="spellEnd"/>
      <w:r w:rsidRPr="00620AA3">
        <w:rPr>
          <w:rFonts w:ascii="Times New Roman" w:hAnsi="Times New Roman"/>
          <w:bCs/>
          <w:sz w:val="28"/>
          <w:szCs w:val="28"/>
        </w:rPr>
        <w:t xml:space="preserve">; «Это мамин день», муз. Ю. </w:t>
      </w:r>
      <w:proofErr w:type="spellStart"/>
      <w:r w:rsidRPr="00620AA3">
        <w:rPr>
          <w:rFonts w:ascii="Times New Roman" w:hAnsi="Times New Roman"/>
          <w:bCs/>
          <w:sz w:val="28"/>
          <w:szCs w:val="28"/>
        </w:rPr>
        <w:t>Тугаринова</w:t>
      </w:r>
      <w:proofErr w:type="spellEnd"/>
      <w:r w:rsidRPr="00620AA3">
        <w:rPr>
          <w:rFonts w:ascii="Times New Roman" w:hAnsi="Times New Roman"/>
          <w:bCs/>
          <w:sz w:val="28"/>
          <w:szCs w:val="28"/>
        </w:rPr>
        <w:t>; «</w:t>
      </w:r>
      <w:proofErr w:type="gramStart"/>
      <w:r w:rsidRPr="00620AA3">
        <w:rPr>
          <w:rFonts w:ascii="Times New Roman" w:hAnsi="Times New Roman"/>
          <w:bCs/>
          <w:sz w:val="28"/>
          <w:szCs w:val="28"/>
        </w:rPr>
        <w:t>Новогодняя</w:t>
      </w:r>
      <w:proofErr w:type="gramEnd"/>
      <w:r w:rsidRPr="00620AA3">
        <w:rPr>
          <w:rFonts w:ascii="Times New Roman" w:hAnsi="Times New Roman"/>
          <w:bCs/>
          <w:sz w:val="28"/>
          <w:szCs w:val="28"/>
        </w:rPr>
        <w:t xml:space="preserve"> хороводная», муз. С. </w:t>
      </w:r>
      <w:proofErr w:type="spellStart"/>
      <w:r w:rsidRPr="00620AA3">
        <w:rPr>
          <w:rFonts w:ascii="Times New Roman" w:hAnsi="Times New Roman"/>
          <w:bCs/>
          <w:sz w:val="28"/>
          <w:szCs w:val="28"/>
        </w:rPr>
        <w:t>Шнайдера</w:t>
      </w:r>
      <w:proofErr w:type="spellEnd"/>
      <w:r w:rsidRPr="00620AA3">
        <w:rPr>
          <w:rFonts w:ascii="Times New Roman" w:hAnsi="Times New Roman"/>
          <w:bCs/>
          <w:sz w:val="28"/>
          <w:szCs w:val="28"/>
        </w:rPr>
        <w:t xml:space="preserve">; «Песенка про бабушку», «Брат-солдат», муз. М. </w:t>
      </w:r>
      <w:proofErr w:type="spellStart"/>
      <w:r w:rsidRPr="00620AA3">
        <w:rPr>
          <w:rFonts w:ascii="Times New Roman" w:hAnsi="Times New Roman"/>
          <w:bCs/>
          <w:sz w:val="28"/>
          <w:szCs w:val="28"/>
        </w:rPr>
        <w:t>Парцхаладзе</w:t>
      </w:r>
      <w:proofErr w:type="spellEnd"/>
      <w:r w:rsidRPr="00620AA3">
        <w:rPr>
          <w:rFonts w:ascii="Times New Roman" w:hAnsi="Times New Roman"/>
          <w:bCs/>
          <w:sz w:val="28"/>
          <w:szCs w:val="28"/>
        </w:rPr>
        <w:t xml:space="preserve">; «Пришла весна», муз. З. Левиной, сл. Л. Некрасовой; «Веснянка», </w:t>
      </w:r>
      <w:proofErr w:type="spellStart"/>
      <w:r w:rsidRPr="00620AA3">
        <w:rPr>
          <w:rFonts w:ascii="Times New Roman" w:hAnsi="Times New Roman"/>
          <w:bCs/>
          <w:sz w:val="28"/>
          <w:szCs w:val="28"/>
        </w:rPr>
        <w:t>укр</w:t>
      </w:r>
      <w:proofErr w:type="spellEnd"/>
      <w:r w:rsidRPr="00620AA3">
        <w:rPr>
          <w:rFonts w:ascii="Times New Roman" w:hAnsi="Times New Roman"/>
          <w:bCs/>
          <w:sz w:val="28"/>
          <w:szCs w:val="28"/>
        </w:rPr>
        <w:t>. нар</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п</w:t>
      </w:r>
      <w:proofErr w:type="gramEnd"/>
      <w:r w:rsidRPr="00620AA3">
        <w:rPr>
          <w:rFonts w:ascii="Times New Roman" w:hAnsi="Times New Roman"/>
          <w:bCs/>
          <w:sz w:val="28"/>
          <w:szCs w:val="28"/>
        </w:rPr>
        <w:t xml:space="preserve">есня, </w:t>
      </w:r>
      <w:proofErr w:type="spellStart"/>
      <w:r w:rsidRPr="00620AA3">
        <w:rPr>
          <w:rFonts w:ascii="Times New Roman" w:hAnsi="Times New Roman"/>
          <w:bCs/>
          <w:sz w:val="28"/>
          <w:szCs w:val="28"/>
        </w:rPr>
        <w:t>обраб</w:t>
      </w:r>
      <w:proofErr w:type="spellEnd"/>
      <w:r w:rsidRPr="00620AA3">
        <w:rPr>
          <w:rFonts w:ascii="Times New Roman" w:hAnsi="Times New Roman"/>
          <w:bCs/>
          <w:sz w:val="28"/>
          <w:szCs w:val="28"/>
        </w:rPr>
        <w:t xml:space="preserve">. Г. Лобачева; «Спят деревья на опушке», муз. М. Иорданского, сл. И. </w:t>
      </w:r>
      <w:proofErr w:type="spellStart"/>
      <w:r w:rsidRPr="00620AA3">
        <w:rPr>
          <w:rFonts w:ascii="Times New Roman" w:hAnsi="Times New Roman"/>
          <w:bCs/>
          <w:sz w:val="28"/>
          <w:szCs w:val="28"/>
        </w:rPr>
        <w:t>Черницкой</w:t>
      </w:r>
      <w:proofErr w:type="spellEnd"/>
      <w:r w:rsidRPr="00620AA3">
        <w:rPr>
          <w:rFonts w:ascii="Times New Roman" w:hAnsi="Times New Roman"/>
          <w:bCs/>
          <w:sz w:val="28"/>
          <w:szCs w:val="28"/>
        </w:rPr>
        <w:t>; «Во поле береза стояла», рус</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н</w:t>
      </w:r>
      <w:proofErr w:type="gramEnd"/>
      <w:r w:rsidRPr="00620AA3">
        <w:rPr>
          <w:rFonts w:ascii="Times New Roman" w:hAnsi="Times New Roman"/>
          <w:bCs/>
          <w:sz w:val="28"/>
          <w:szCs w:val="28"/>
        </w:rPr>
        <w:t xml:space="preserve">ар. песня, </w:t>
      </w:r>
      <w:proofErr w:type="spellStart"/>
      <w:r w:rsidRPr="00620AA3">
        <w:rPr>
          <w:rFonts w:ascii="Times New Roman" w:hAnsi="Times New Roman"/>
          <w:bCs/>
          <w:sz w:val="28"/>
          <w:szCs w:val="28"/>
        </w:rPr>
        <w:t>обраб</w:t>
      </w:r>
      <w:proofErr w:type="spellEnd"/>
      <w:r w:rsidRPr="00620AA3">
        <w:rPr>
          <w:rFonts w:ascii="Times New Roman" w:hAnsi="Times New Roman"/>
          <w:bCs/>
          <w:sz w:val="28"/>
          <w:szCs w:val="28"/>
        </w:rPr>
        <w:t xml:space="preserve">. Н. Римского-Корсакова; «Я хочу учиться», муз. A. </w:t>
      </w:r>
      <w:proofErr w:type="spellStart"/>
      <w:r w:rsidRPr="00620AA3">
        <w:rPr>
          <w:rFonts w:ascii="Times New Roman" w:hAnsi="Times New Roman"/>
          <w:bCs/>
          <w:sz w:val="28"/>
          <w:szCs w:val="28"/>
        </w:rPr>
        <w:t>Долуханяна</w:t>
      </w:r>
      <w:proofErr w:type="spellEnd"/>
      <w:r w:rsidRPr="00620AA3">
        <w:rPr>
          <w:rFonts w:ascii="Times New Roman" w:hAnsi="Times New Roman"/>
          <w:bCs/>
          <w:sz w:val="28"/>
          <w:szCs w:val="28"/>
        </w:rPr>
        <w:t xml:space="preserve">, сл. З. Петровой; «До свиданья, детский сад», муз. Ю. </w:t>
      </w:r>
      <w:proofErr w:type="spellStart"/>
      <w:r w:rsidRPr="00620AA3">
        <w:rPr>
          <w:rFonts w:ascii="Times New Roman" w:hAnsi="Times New Roman"/>
          <w:bCs/>
          <w:sz w:val="28"/>
          <w:szCs w:val="28"/>
        </w:rPr>
        <w:t>Слонова</w:t>
      </w:r>
      <w:proofErr w:type="spellEnd"/>
      <w:r w:rsidRPr="00620AA3">
        <w:rPr>
          <w:rFonts w:ascii="Times New Roman" w:hAnsi="Times New Roman"/>
          <w:bCs/>
          <w:sz w:val="28"/>
          <w:szCs w:val="28"/>
        </w:rPr>
        <w:t xml:space="preserve">, сл. B. Малкова; «Мы теперь ученики», муз. Г. Струве; «Праздник Победы», муз. М. </w:t>
      </w:r>
      <w:proofErr w:type="spellStart"/>
      <w:r w:rsidRPr="00620AA3">
        <w:rPr>
          <w:rFonts w:ascii="Times New Roman" w:hAnsi="Times New Roman"/>
          <w:bCs/>
          <w:sz w:val="28"/>
          <w:szCs w:val="28"/>
        </w:rPr>
        <w:t>Парцхаладзе</w:t>
      </w:r>
      <w:proofErr w:type="spellEnd"/>
      <w:r w:rsidRPr="00620AA3">
        <w:rPr>
          <w:rFonts w:ascii="Times New Roman" w:hAnsi="Times New Roman"/>
          <w:bCs/>
          <w:sz w:val="28"/>
          <w:szCs w:val="28"/>
        </w:rPr>
        <w:t xml:space="preserve">; «Урок», муз. Т. </w:t>
      </w:r>
      <w:proofErr w:type="spellStart"/>
      <w:r w:rsidRPr="00620AA3">
        <w:rPr>
          <w:rFonts w:ascii="Times New Roman" w:hAnsi="Times New Roman"/>
          <w:bCs/>
          <w:sz w:val="28"/>
          <w:szCs w:val="28"/>
        </w:rPr>
        <w:t>Попатенко</w:t>
      </w:r>
      <w:proofErr w:type="spellEnd"/>
      <w:r w:rsidRPr="00620AA3">
        <w:rPr>
          <w:rFonts w:ascii="Times New Roman" w:hAnsi="Times New Roman"/>
          <w:bCs/>
          <w:sz w:val="28"/>
          <w:szCs w:val="28"/>
        </w:rPr>
        <w:t>; «Летние цветы», муз. Е. Тиличеевой, сл. Л. Некрасовой; «Как пошли наши подружки», рус</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н</w:t>
      </w:r>
      <w:proofErr w:type="gramEnd"/>
      <w:r w:rsidRPr="00620AA3">
        <w:rPr>
          <w:rFonts w:ascii="Times New Roman" w:hAnsi="Times New Roman"/>
          <w:bCs/>
          <w:sz w:val="28"/>
          <w:szCs w:val="28"/>
        </w:rPr>
        <w:t xml:space="preserve">ар. песня; «Про козлика», муз. Г. Струве; «На </w:t>
      </w:r>
      <w:proofErr w:type="spellStart"/>
      <w:r w:rsidRPr="00620AA3">
        <w:rPr>
          <w:rFonts w:ascii="Times New Roman" w:hAnsi="Times New Roman"/>
          <w:bCs/>
          <w:sz w:val="28"/>
          <w:szCs w:val="28"/>
        </w:rPr>
        <w:t>мосточке</w:t>
      </w:r>
      <w:proofErr w:type="spellEnd"/>
      <w:r w:rsidRPr="00620AA3">
        <w:rPr>
          <w:rFonts w:ascii="Times New Roman" w:hAnsi="Times New Roman"/>
          <w:bCs/>
          <w:sz w:val="28"/>
          <w:szCs w:val="28"/>
        </w:rPr>
        <w:t xml:space="preserve">», муз. А. Филиппенко; «Песня о Москве», муз. Г. Свиридова; «Кто придумал песенку», муз. Д. </w:t>
      </w:r>
      <w:proofErr w:type="spellStart"/>
      <w:r w:rsidRPr="00620AA3">
        <w:rPr>
          <w:rFonts w:ascii="Times New Roman" w:hAnsi="Times New Roman"/>
          <w:bCs/>
          <w:sz w:val="28"/>
          <w:szCs w:val="28"/>
        </w:rPr>
        <w:t>Льва-Компанейца</w:t>
      </w:r>
      <w:proofErr w:type="spellEnd"/>
      <w:r w:rsidRPr="00620AA3">
        <w:rPr>
          <w:rFonts w:ascii="Times New Roman" w:hAnsi="Times New Roman"/>
          <w:bCs/>
          <w:sz w:val="28"/>
          <w:szCs w:val="28"/>
        </w:rPr>
        <w:t>.</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i/>
          <w:iCs/>
          <w:sz w:val="28"/>
          <w:szCs w:val="28"/>
        </w:rPr>
        <w:t>Песенное творчество:</w:t>
      </w:r>
      <w:r w:rsidRPr="00620AA3">
        <w:rPr>
          <w:rFonts w:ascii="Times New Roman" w:hAnsi="Times New Roman"/>
          <w:bCs/>
          <w:sz w:val="28"/>
          <w:szCs w:val="28"/>
        </w:rPr>
        <w:t> «Осенью», муз. Г. Зингера; «Веселая песенка», муз. Г. Струве, сл. В. Викторова; «Грустная песенка», муз. Г. Струве; «Плясовая», муз. Т. Ломовой; «Весной», муз. Г. Зингера; «Тихая песенка», «Громкая песенка», муз. Г. Струве; «Медленная песенка», «Быстрая песенка», муз. Г. Струве.</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i/>
          <w:iCs/>
          <w:sz w:val="28"/>
          <w:szCs w:val="28"/>
        </w:rPr>
        <w:t>Музыкально-ритмические движения:</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i/>
          <w:iCs/>
          <w:sz w:val="28"/>
          <w:szCs w:val="28"/>
        </w:rPr>
        <w:t>Упражнения</w:t>
      </w:r>
      <w:r w:rsidRPr="00620AA3">
        <w:rPr>
          <w:rFonts w:ascii="Times New Roman" w:hAnsi="Times New Roman"/>
          <w:bCs/>
          <w:sz w:val="28"/>
          <w:szCs w:val="28"/>
        </w:rPr>
        <w:t xml:space="preserve">: «Марш», муз. И. </w:t>
      </w:r>
      <w:proofErr w:type="spellStart"/>
      <w:r w:rsidRPr="00620AA3">
        <w:rPr>
          <w:rFonts w:ascii="Times New Roman" w:hAnsi="Times New Roman"/>
          <w:bCs/>
          <w:sz w:val="28"/>
          <w:szCs w:val="28"/>
        </w:rPr>
        <w:t>Кишко</w:t>
      </w:r>
      <w:proofErr w:type="spellEnd"/>
      <w:r w:rsidRPr="00620AA3">
        <w:rPr>
          <w:rFonts w:ascii="Times New Roman" w:hAnsi="Times New Roman"/>
          <w:bCs/>
          <w:sz w:val="28"/>
          <w:szCs w:val="28"/>
        </w:rPr>
        <w:t xml:space="preserve">; «Марш», муз. М. </w:t>
      </w:r>
      <w:proofErr w:type="spellStart"/>
      <w:r w:rsidRPr="00620AA3">
        <w:rPr>
          <w:rFonts w:ascii="Times New Roman" w:hAnsi="Times New Roman"/>
          <w:bCs/>
          <w:sz w:val="28"/>
          <w:szCs w:val="28"/>
        </w:rPr>
        <w:t>Робера</w:t>
      </w:r>
      <w:proofErr w:type="spellEnd"/>
      <w:r w:rsidRPr="00620AA3">
        <w:rPr>
          <w:rFonts w:ascii="Times New Roman" w:hAnsi="Times New Roman"/>
          <w:bCs/>
          <w:sz w:val="28"/>
          <w:szCs w:val="28"/>
        </w:rPr>
        <w:t xml:space="preserve">; «Бег», «Цветные флажки», муз. Е. Тиличеевой; «Кто лучше скачет?», «Бег», муз. Т. Ломовой; «Шагают девочки и мальчики», муз. </w:t>
      </w:r>
      <w:proofErr w:type="gramStart"/>
      <w:r w:rsidRPr="00620AA3">
        <w:rPr>
          <w:rFonts w:ascii="Times New Roman" w:hAnsi="Times New Roman"/>
          <w:bCs/>
          <w:sz w:val="28"/>
          <w:szCs w:val="28"/>
        </w:rPr>
        <w:t>В. Золотарева; поднимай и скрещивай флажки («Этюд», муз.</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 xml:space="preserve">К. </w:t>
      </w:r>
      <w:proofErr w:type="spellStart"/>
      <w:r w:rsidRPr="00620AA3">
        <w:rPr>
          <w:rFonts w:ascii="Times New Roman" w:hAnsi="Times New Roman"/>
          <w:bCs/>
          <w:sz w:val="28"/>
          <w:szCs w:val="28"/>
        </w:rPr>
        <w:t>Гуритта</w:t>
      </w:r>
      <w:proofErr w:type="spellEnd"/>
      <w:r w:rsidRPr="00620AA3">
        <w:rPr>
          <w:rFonts w:ascii="Times New Roman" w:hAnsi="Times New Roman"/>
          <w:bCs/>
          <w:sz w:val="28"/>
          <w:szCs w:val="28"/>
        </w:rPr>
        <w:t>); «Кто лучше скачет?», «Бег», муз.</w:t>
      </w:r>
      <w:proofErr w:type="gramEnd"/>
      <w:r w:rsidRPr="00620AA3">
        <w:rPr>
          <w:rFonts w:ascii="Times New Roman" w:hAnsi="Times New Roman"/>
          <w:bCs/>
          <w:sz w:val="28"/>
          <w:szCs w:val="28"/>
        </w:rPr>
        <w:t xml:space="preserve"> Т. Ломовой; «Смелый наездник», муз. Р. </w:t>
      </w:r>
      <w:r w:rsidRPr="00620AA3">
        <w:rPr>
          <w:rFonts w:ascii="Times New Roman" w:hAnsi="Times New Roman"/>
          <w:bCs/>
          <w:sz w:val="28"/>
          <w:szCs w:val="28"/>
        </w:rPr>
        <w:lastRenderedPageBreak/>
        <w:t>Шумана; «Качание рук», польск. нар</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м</w:t>
      </w:r>
      <w:proofErr w:type="gramEnd"/>
      <w:r w:rsidRPr="00620AA3">
        <w:rPr>
          <w:rFonts w:ascii="Times New Roman" w:hAnsi="Times New Roman"/>
          <w:bCs/>
          <w:sz w:val="28"/>
          <w:szCs w:val="28"/>
        </w:rPr>
        <w:t xml:space="preserve">елодия, </w:t>
      </w:r>
      <w:proofErr w:type="spellStart"/>
      <w:r w:rsidRPr="00620AA3">
        <w:rPr>
          <w:rFonts w:ascii="Times New Roman" w:hAnsi="Times New Roman"/>
          <w:bCs/>
          <w:sz w:val="28"/>
          <w:szCs w:val="28"/>
        </w:rPr>
        <w:t>обраб</w:t>
      </w:r>
      <w:proofErr w:type="spellEnd"/>
      <w:r w:rsidRPr="00620AA3">
        <w:rPr>
          <w:rFonts w:ascii="Times New Roman" w:hAnsi="Times New Roman"/>
          <w:bCs/>
          <w:sz w:val="28"/>
          <w:szCs w:val="28"/>
        </w:rPr>
        <w:t>. В. Иванникова; «Упражнение с лентами», муз. В. Моцарта; Потопаем-покружимся: «Ах, улица, улица широкая», рус</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н</w:t>
      </w:r>
      <w:proofErr w:type="gramEnd"/>
      <w:r w:rsidRPr="00620AA3">
        <w:rPr>
          <w:rFonts w:ascii="Times New Roman" w:hAnsi="Times New Roman"/>
          <w:bCs/>
          <w:sz w:val="28"/>
          <w:szCs w:val="28"/>
        </w:rPr>
        <w:t xml:space="preserve">ар. мелодия, </w:t>
      </w:r>
      <w:proofErr w:type="spellStart"/>
      <w:r w:rsidRPr="00620AA3">
        <w:rPr>
          <w:rFonts w:ascii="Times New Roman" w:hAnsi="Times New Roman"/>
          <w:bCs/>
          <w:sz w:val="28"/>
          <w:szCs w:val="28"/>
        </w:rPr>
        <w:t>обраб</w:t>
      </w:r>
      <w:proofErr w:type="spellEnd"/>
      <w:r w:rsidRPr="00620AA3">
        <w:rPr>
          <w:rFonts w:ascii="Times New Roman" w:hAnsi="Times New Roman"/>
          <w:bCs/>
          <w:sz w:val="28"/>
          <w:szCs w:val="28"/>
        </w:rPr>
        <w:t xml:space="preserve">. Т. Ломовой; полоскать платочки: «Ой, </w:t>
      </w:r>
      <w:proofErr w:type="spellStart"/>
      <w:r w:rsidRPr="00620AA3">
        <w:rPr>
          <w:rFonts w:ascii="Times New Roman" w:hAnsi="Times New Roman"/>
          <w:bCs/>
          <w:sz w:val="28"/>
          <w:szCs w:val="28"/>
        </w:rPr>
        <w:t>утушка</w:t>
      </w:r>
      <w:proofErr w:type="spellEnd"/>
      <w:r w:rsidRPr="00620AA3">
        <w:rPr>
          <w:rFonts w:ascii="Times New Roman" w:hAnsi="Times New Roman"/>
          <w:bCs/>
          <w:sz w:val="28"/>
          <w:szCs w:val="28"/>
        </w:rPr>
        <w:t xml:space="preserve"> луговая», рус</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н</w:t>
      </w:r>
      <w:proofErr w:type="gramEnd"/>
      <w:r w:rsidRPr="00620AA3">
        <w:rPr>
          <w:rFonts w:ascii="Times New Roman" w:hAnsi="Times New Roman"/>
          <w:bCs/>
          <w:sz w:val="28"/>
          <w:szCs w:val="28"/>
        </w:rPr>
        <w:t xml:space="preserve">ар. мелодия, </w:t>
      </w:r>
      <w:proofErr w:type="spellStart"/>
      <w:r w:rsidRPr="00620AA3">
        <w:rPr>
          <w:rFonts w:ascii="Times New Roman" w:hAnsi="Times New Roman"/>
          <w:bCs/>
          <w:sz w:val="28"/>
          <w:szCs w:val="28"/>
        </w:rPr>
        <w:t>обраб</w:t>
      </w:r>
      <w:proofErr w:type="spellEnd"/>
      <w:r w:rsidRPr="00620AA3">
        <w:rPr>
          <w:rFonts w:ascii="Times New Roman" w:hAnsi="Times New Roman"/>
          <w:bCs/>
          <w:sz w:val="28"/>
          <w:szCs w:val="28"/>
        </w:rPr>
        <w:t>. Т. Ломовой; «Упражнение с цветами», муз. Т. Ломовой; «Упражнение с флажками», нем. нар</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т</w:t>
      </w:r>
      <w:proofErr w:type="gramEnd"/>
      <w:r w:rsidRPr="00620AA3">
        <w:rPr>
          <w:rFonts w:ascii="Times New Roman" w:hAnsi="Times New Roman"/>
          <w:bCs/>
          <w:sz w:val="28"/>
          <w:szCs w:val="28"/>
        </w:rPr>
        <w:t xml:space="preserve">анцевальная мелодия; «Упражнение с кубиками», муз. С. Соснина; «Погремушки», муз. Т. </w:t>
      </w:r>
      <w:proofErr w:type="spellStart"/>
      <w:r w:rsidRPr="00620AA3">
        <w:rPr>
          <w:rFonts w:ascii="Times New Roman" w:hAnsi="Times New Roman"/>
          <w:bCs/>
          <w:sz w:val="28"/>
          <w:szCs w:val="28"/>
        </w:rPr>
        <w:t>Вилькорейской</w:t>
      </w:r>
      <w:proofErr w:type="spellEnd"/>
      <w:r w:rsidRPr="00620AA3">
        <w:rPr>
          <w:rFonts w:ascii="Times New Roman" w:hAnsi="Times New Roman"/>
          <w:bCs/>
          <w:sz w:val="28"/>
          <w:szCs w:val="28"/>
        </w:rPr>
        <w:t>; «Упражнение с мячами», «Скакалки», муз. А. Петрова; «Упражнение с лентой» (швед</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н</w:t>
      </w:r>
      <w:proofErr w:type="gramEnd"/>
      <w:r w:rsidRPr="00620AA3">
        <w:rPr>
          <w:rFonts w:ascii="Times New Roman" w:hAnsi="Times New Roman"/>
          <w:bCs/>
          <w:sz w:val="28"/>
          <w:szCs w:val="28"/>
        </w:rPr>
        <w:t xml:space="preserve">ар. мелодия, </w:t>
      </w:r>
      <w:proofErr w:type="spellStart"/>
      <w:r w:rsidRPr="00620AA3">
        <w:rPr>
          <w:rFonts w:ascii="Times New Roman" w:hAnsi="Times New Roman"/>
          <w:bCs/>
          <w:sz w:val="28"/>
          <w:szCs w:val="28"/>
        </w:rPr>
        <w:t>обраб</w:t>
      </w:r>
      <w:proofErr w:type="spellEnd"/>
      <w:r w:rsidRPr="00620AA3">
        <w:rPr>
          <w:rFonts w:ascii="Times New Roman" w:hAnsi="Times New Roman"/>
          <w:bCs/>
          <w:sz w:val="28"/>
          <w:szCs w:val="28"/>
        </w:rPr>
        <w:t xml:space="preserve">. Л. </w:t>
      </w:r>
      <w:proofErr w:type="spellStart"/>
      <w:r w:rsidRPr="00620AA3">
        <w:rPr>
          <w:rFonts w:ascii="Times New Roman" w:hAnsi="Times New Roman"/>
          <w:bCs/>
          <w:sz w:val="28"/>
          <w:szCs w:val="28"/>
        </w:rPr>
        <w:t>Вишкарева</w:t>
      </w:r>
      <w:proofErr w:type="spellEnd"/>
      <w:r w:rsidRPr="00620AA3">
        <w:rPr>
          <w:rFonts w:ascii="Times New Roman" w:hAnsi="Times New Roman"/>
          <w:bCs/>
          <w:sz w:val="28"/>
          <w:szCs w:val="28"/>
        </w:rPr>
        <w:t xml:space="preserve">); «Упражнение с лентой» («Игровая», муз. </w:t>
      </w:r>
      <w:proofErr w:type="gramStart"/>
      <w:r w:rsidRPr="00620AA3">
        <w:rPr>
          <w:rFonts w:ascii="Times New Roman" w:hAnsi="Times New Roman"/>
          <w:bCs/>
          <w:sz w:val="28"/>
          <w:szCs w:val="28"/>
        </w:rPr>
        <w:t xml:space="preserve">И. </w:t>
      </w:r>
      <w:proofErr w:type="spellStart"/>
      <w:r w:rsidRPr="00620AA3">
        <w:rPr>
          <w:rFonts w:ascii="Times New Roman" w:hAnsi="Times New Roman"/>
          <w:bCs/>
          <w:sz w:val="28"/>
          <w:szCs w:val="28"/>
        </w:rPr>
        <w:t>Кишко</w:t>
      </w:r>
      <w:proofErr w:type="spellEnd"/>
      <w:r w:rsidRPr="00620AA3">
        <w:rPr>
          <w:rFonts w:ascii="Times New Roman" w:hAnsi="Times New Roman"/>
          <w:bCs/>
          <w:sz w:val="28"/>
          <w:szCs w:val="28"/>
        </w:rPr>
        <w:t>).</w:t>
      </w:r>
      <w:proofErr w:type="gramEnd"/>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i/>
          <w:iCs/>
          <w:sz w:val="28"/>
          <w:szCs w:val="28"/>
        </w:rPr>
        <w:t>Этюды:</w:t>
      </w:r>
      <w:r w:rsidRPr="00620AA3">
        <w:rPr>
          <w:rFonts w:ascii="Times New Roman" w:hAnsi="Times New Roman"/>
          <w:bCs/>
          <w:sz w:val="28"/>
          <w:szCs w:val="28"/>
        </w:rPr>
        <w:t> Попляшем («</w:t>
      </w:r>
      <w:proofErr w:type="spellStart"/>
      <w:r w:rsidRPr="00620AA3">
        <w:rPr>
          <w:rFonts w:ascii="Times New Roman" w:hAnsi="Times New Roman"/>
          <w:bCs/>
          <w:sz w:val="28"/>
          <w:szCs w:val="28"/>
        </w:rPr>
        <w:t>Барашенька</w:t>
      </w:r>
      <w:proofErr w:type="spellEnd"/>
      <w:r w:rsidRPr="00620AA3">
        <w:rPr>
          <w:rFonts w:ascii="Times New Roman" w:hAnsi="Times New Roman"/>
          <w:bCs/>
          <w:sz w:val="28"/>
          <w:szCs w:val="28"/>
        </w:rPr>
        <w:t>», рус</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н</w:t>
      </w:r>
      <w:proofErr w:type="gramEnd"/>
      <w:r w:rsidRPr="00620AA3">
        <w:rPr>
          <w:rFonts w:ascii="Times New Roman" w:hAnsi="Times New Roman"/>
          <w:bCs/>
          <w:sz w:val="28"/>
          <w:szCs w:val="28"/>
        </w:rPr>
        <w:t xml:space="preserve">ар. мелодия); дождик («Дождик», муз. Н. Любарского); «Лошадки» («Танец», муз. </w:t>
      </w:r>
      <w:proofErr w:type="spellStart"/>
      <w:proofErr w:type="gramStart"/>
      <w:r w:rsidRPr="00620AA3">
        <w:rPr>
          <w:rFonts w:ascii="Times New Roman" w:hAnsi="Times New Roman"/>
          <w:bCs/>
          <w:sz w:val="28"/>
          <w:szCs w:val="28"/>
        </w:rPr>
        <w:t>Дарондо</w:t>
      </w:r>
      <w:proofErr w:type="spellEnd"/>
      <w:r w:rsidRPr="00620AA3">
        <w:rPr>
          <w:rFonts w:ascii="Times New Roman" w:hAnsi="Times New Roman"/>
          <w:bCs/>
          <w:sz w:val="28"/>
          <w:szCs w:val="28"/>
        </w:rPr>
        <w:t>); «Обидели», муз.</w:t>
      </w:r>
      <w:proofErr w:type="gramEnd"/>
      <w:r w:rsidRPr="00620AA3">
        <w:rPr>
          <w:rFonts w:ascii="Times New Roman" w:hAnsi="Times New Roman"/>
          <w:bCs/>
          <w:sz w:val="28"/>
          <w:szCs w:val="28"/>
        </w:rPr>
        <w:t xml:space="preserve"> М. Степаненко; «Медведи пляшут», муз. </w:t>
      </w:r>
      <w:proofErr w:type="gramStart"/>
      <w:r w:rsidRPr="00620AA3">
        <w:rPr>
          <w:rFonts w:ascii="Times New Roman" w:hAnsi="Times New Roman"/>
          <w:bCs/>
          <w:sz w:val="28"/>
          <w:szCs w:val="28"/>
        </w:rPr>
        <w:t xml:space="preserve">М. </w:t>
      </w:r>
      <w:proofErr w:type="spellStart"/>
      <w:r w:rsidRPr="00620AA3">
        <w:rPr>
          <w:rFonts w:ascii="Times New Roman" w:hAnsi="Times New Roman"/>
          <w:bCs/>
          <w:sz w:val="28"/>
          <w:szCs w:val="28"/>
        </w:rPr>
        <w:t>Красева</w:t>
      </w:r>
      <w:proofErr w:type="spellEnd"/>
      <w:r w:rsidRPr="00620AA3">
        <w:rPr>
          <w:rFonts w:ascii="Times New Roman" w:hAnsi="Times New Roman"/>
          <w:bCs/>
          <w:sz w:val="28"/>
          <w:szCs w:val="28"/>
        </w:rPr>
        <w:t>; Показывай направление («Марш», муз.</w:t>
      </w:r>
      <w:proofErr w:type="gramEnd"/>
      <w:r w:rsidRPr="00620AA3">
        <w:rPr>
          <w:rFonts w:ascii="Times New Roman" w:hAnsi="Times New Roman"/>
          <w:bCs/>
          <w:sz w:val="28"/>
          <w:szCs w:val="28"/>
        </w:rPr>
        <w:t xml:space="preserve"> Д. </w:t>
      </w:r>
      <w:proofErr w:type="spellStart"/>
      <w:r w:rsidRPr="00620AA3">
        <w:rPr>
          <w:rFonts w:ascii="Times New Roman" w:hAnsi="Times New Roman"/>
          <w:bCs/>
          <w:sz w:val="28"/>
          <w:szCs w:val="28"/>
        </w:rPr>
        <w:t>Кабалевского</w:t>
      </w:r>
      <w:proofErr w:type="spellEnd"/>
      <w:r w:rsidRPr="00620AA3">
        <w:rPr>
          <w:rFonts w:ascii="Times New Roman" w:hAnsi="Times New Roman"/>
          <w:bCs/>
          <w:sz w:val="28"/>
          <w:szCs w:val="28"/>
        </w:rPr>
        <w:t>); каждая пара пляшет по-своему («Ах ты, береза», рус</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н</w:t>
      </w:r>
      <w:proofErr w:type="gramEnd"/>
      <w:r w:rsidRPr="00620AA3">
        <w:rPr>
          <w:rFonts w:ascii="Times New Roman" w:hAnsi="Times New Roman"/>
          <w:bCs/>
          <w:sz w:val="28"/>
          <w:szCs w:val="28"/>
        </w:rPr>
        <w:t>ар. мелодия); «Попрыгунья», «Упрямец», муз. Г. Свиридова; «Лягушки и аисты», муз. В. Витлина; «Пляска бабочек», муз. Е. Тиличеевой.</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i/>
          <w:iCs/>
          <w:sz w:val="28"/>
          <w:szCs w:val="28"/>
        </w:rPr>
        <w:t>Танцы и пляски</w:t>
      </w:r>
      <w:r w:rsidRPr="00620AA3">
        <w:rPr>
          <w:rFonts w:ascii="Times New Roman" w:hAnsi="Times New Roman"/>
          <w:bCs/>
          <w:sz w:val="28"/>
          <w:szCs w:val="28"/>
        </w:rPr>
        <w:t xml:space="preserve">: «Парная пляска», </w:t>
      </w:r>
      <w:proofErr w:type="spellStart"/>
      <w:r w:rsidRPr="00620AA3">
        <w:rPr>
          <w:rFonts w:ascii="Times New Roman" w:hAnsi="Times New Roman"/>
          <w:bCs/>
          <w:sz w:val="28"/>
          <w:szCs w:val="28"/>
        </w:rPr>
        <w:t>карельск</w:t>
      </w:r>
      <w:proofErr w:type="spellEnd"/>
      <w:r w:rsidRPr="00620AA3">
        <w:rPr>
          <w:rFonts w:ascii="Times New Roman" w:hAnsi="Times New Roman"/>
          <w:bCs/>
          <w:sz w:val="28"/>
          <w:szCs w:val="28"/>
        </w:rPr>
        <w:t>. нар</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м</w:t>
      </w:r>
      <w:proofErr w:type="gramEnd"/>
      <w:r w:rsidRPr="00620AA3">
        <w:rPr>
          <w:rFonts w:ascii="Times New Roman" w:hAnsi="Times New Roman"/>
          <w:bCs/>
          <w:sz w:val="28"/>
          <w:szCs w:val="28"/>
        </w:rPr>
        <w:t>елодия; «Танец с колосьями», муз. И. Дунаевского (из кинофильма «Кубанские казаки»); «Круговой галоп», венг. нар</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м</w:t>
      </w:r>
      <w:proofErr w:type="gramEnd"/>
      <w:r w:rsidRPr="00620AA3">
        <w:rPr>
          <w:rFonts w:ascii="Times New Roman" w:hAnsi="Times New Roman"/>
          <w:bCs/>
          <w:sz w:val="28"/>
          <w:szCs w:val="28"/>
        </w:rPr>
        <w:t xml:space="preserve">елодия; «Пружинка», муз. Ю. </w:t>
      </w:r>
      <w:proofErr w:type="spellStart"/>
      <w:r w:rsidRPr="00620AA3">
        <w:rPr>
          <w:rFonts w:ascii="Times New Roman" w:hAnsi="Times New Roman"/>
          <w:bCs/>
          <w:sz w:val="28"/>
          <w:szCs w:val="28"/>
        </w:rPr>
        <w:t>Чичкова</w:t>
      </w:r>
      <w:proofErr w:type="spellEnd"/>
      <w:r w:rsidRPr="00620AA3">
        <w:rPr>
          <w:rFonts w:ascii="Times New Roman" w:hAnsi="Times New Roman"/>
          <w:bCs/>
          <w:sz w:val="28"/>
          <w:szCs w:val="28"/>
        </w:rPr>
        <w:t xml:space="preserve"> («Полька»); «Парный танец», латыш</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н</w:t>
      </w:r>
      <w:proofErr w:type="gramEnd"/>
      <w:r w:rsidRPr="00620AA3">
        <w:rPr>
          <w:rFonts w:ascii="Times New Roman" w:hAnsi="Times New Roman"/>
          <w:bCs/>
          <w:sz w:val="28"/>
          <w:szCs w:val="28"/>
        </w:rPr>
        <w:t xml:space="preserve">ар. мелодия; «Задорный танец», муз. В. Золотарева; «Полька», муз. В. </w:t>
      </w:r>
      <w:proofErr w:type="spellStart"/>
      <w:r w:rsidRPr="00620AA3">
        <w:rPr>
          <w:rFonts w:ascii="Times New Roman" w:hAnsi="Times New Roman"/>
          <w:bCs/>
          <w:sz w:val="28"/>
          <w:szCs w:val="28"/>
        </w:rPr>
        <w:t>Косенко</w:t>
      </w:r>
      <w:proofErr w:type="spellEnd"/>
      <w:r w:rsidRPr="00620AA3">
        <w:rPr>
          <w:rFonts w:ascii="Times New Roman" w:hAnsi="Times New Roman"/>
          <w:bCs/>
          <w:sz w:val="28"/>
          <w:szCs w:val="28"/>
        </w:rPr>
        <w:t xml:space="preserve">; «Вальс», муз. Е. Макарова; «Полька», муз. П. Чайковского; «Менуэт», муз. С. </w:t>
      </w:r>
      <w:proofErr w:type="spellStart"/>
      <w:r w:rsidRPr="00620AA3">
        <w:rPr>
          <w:rFonts w:ascii="Times New Roman" w:hAnsi="Times New Roman"/>
          <w:bCs/>
          <w:sz w:val="28"/>
          <w:szCs w:val="28"/>
        </w:rPr>
        <w:t>Майкапара</w:t>
      </w:r>
      <w:proofErr w:type="spellEnd"/>
      <w:r w:rsidRPr="00620AA3">
        <w:rPr>
          <w:rFonts w:ascii="Times New Roman" w:hAnsi="Times New Roman"/>
          <w:bCs/>
          <w:sz w:val="28"/>
          <w:szCs w:val="28"/>
        </w:rPr>
        <w:t xml:space="preserve">; «Вальс», муз. Г. </w:t>
      </w:r>
      <w:proofErr w:type="spellStart"/>
      <w:r w:rsidRPr="00620AA3">
        <w:rPr>
          <w:rFonts w:ascii="Times New Roman" w:hAnsi="Times New Roman"/>
          <w:bCs/>
          <w:sz w:val="28"/>
          <w:szCs w:val="28"/>
        </w:rPr>
        <w:t>Бахман</w:t>
      </w:r>
      <w:proofErr w:type="spellEnd"/>
      <w:r w:rsidRPr="00620AA3">
        <w:rPr>
          <w:rFonts w:ascii="Times New Roman" w:hAnsi="Times New Roman"/>
          <w:bCs/>
          <w:sz w:val="28"/>
          <w:szCs w:val="28"/>
        </w:rPr>
        <w:t xml:space="preserve">; «Яблочко», муз. Р. Глиэра (из балета «Красный мак»); «Тачанка», муз. К. </w:t>
      </w:r>
      <w:proofErr w:type="spellStart"/>
      <w:r w:rsidRPr="00620AA3">
        <w:rPr>
          <w:rFonts w:ascii="Times New Roman" w:hAnsi="Times New Roman"/>
          <w:bCs/>
          <w:sz w:val="28"/>
          <w:szCs w:val="28"/>
        </w:rPr>
        <w:t>Листова</w:t>
      </w:r>
      <w:proofErr w:type="spellEnd"/>
      <w:r w:rsidRPr="00620AA3">
        <w:rPr>
          <w:rFonts w:ascii="Times New Roman" w:hAnsi="Times New Roman"/>
          <w:bCs/>
          <w:sz w:val="28"/>
          <w:szCs w:val="28"/>
        </w:rPr>
        <w:t>; «Мазурка», муз. Г. Венявского; «Каблучки», рус</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н</w:t>
      </w:r>
      <w:proofErr w:type="gramEnd"/>
      <w:r w:rsidRPr="00620AA3">
        <w:rPr>
          <w:rFonts w:ascii="Times New Roman" w:hAnsi="Times New Roman"/>
          <w:bCs/>
          <w:sz w:val="28"/>
          <w:szCs w:val="28"/>
        </w:rPr>
        <w:t xml:space="preserve">ар. мелодия, </w:t>
      </w:r>
      <w:proofErr w:type="spellStart"/>
      <w:r w:rsidRPr="00620AA3">
        <w:rPr>
          <w:rFonts w:ascii="Times New Roman" w:hAnsi="Times New Roman"/>
          <w:bCs/>
          <w:sz w:val="28"/>
          <w:szCs w:val="28"/>
        </w:rPr>
        <w:t>обраб</w:t>
      </w:r>
      <w:proofErr w:type="spellEnd"/>
      <w:r w:rsidRPr="00620AA3">
        <w:rPr>
          <w:rFonts w:ascii="Times New Roman" w:hAnsi="Times New Roman"/>
          <w:bCs/>
          <w:sz w:val="28"/>
          <w:szCs w:val="28"/>
        </w:rPr>
        <w:t>. Е. Адлера; «</w:t>
      </w:r>
      <w:proofErr w:type="spellStart"/>
      <w:r w:rsidRPr="00620AA3">
        <w:rPr>
          <w:rFonts w:ascii="Times New Roman" w:hAnsi="Times New Roman"/>
          <w:bCs/>
          <w:sz w:val="28"/>
          <w:szCs w:val="28"/>
        </w:rPr>
        <w:t>Прялица</w:t>
      </w:r>
      <w:proofErr w:type="spellEnd"/>
      <w:r w:rsidRPr="00620AA3">
        <w:rPr>
          <w:rFonts w:ascii="Times New Roman" w:hAnsi="Times New Roman"/>
          <w:bCs/>
          <w:sz w:val="28"/>
          <w:szCs w:val="28"/>
        </w:rPr>
        <w:t>», рус</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н</w:t>
      </w:r>
      <w:proofErr w:type="gramEnd"/>
      <w:r w:rsidRPr="00620AA3">
        <w:rPr>
          <w:rFonts w:ascii="Times New Roman" w:hAnsi="Times New Roman"/>
          <w:bCs/>
          <w:sz w:val="28"/>
          <w:szCs w:val="28"/>
        </w:rPr>
        <w:t xml:space="preserve">ар. мелодия, </w:t>
      </w:r>
      <w:proofErr w:type="spellStart"/>
      <w:r w:rsidRPr="00620AA3">
        <w:rPr>
          <w:rFonts w:ascii="Times New Roman" w:hAnsi="Times New Roman"/>
          <w:bCs/>
          <w:sz w:val="28"/>
          <w:szCs w:val="28"/>
        </w:rPr>
        <w:t>обраб</w:t>
      </w:r>
      <w:proofErr w:type="spellEnd"/>
      <w:r w:rsidRPr="00620AA3">
        <w:rPr>
          <w:rFonts w:ascii="Times New Roman" w:hAnsi="Times New Roman"/>
          <w:bCs/>
          <w:sz w:val="28"/>
          <w:szCs w:val="28"/>
        </w:rPr>
        <w:t>. Т. Ломовой; «Русская пляска с ложками», «А я по лугу», «Полянка», рус</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н</w:t>
      </w:r>
      <w:proofErr w:type="gramEnd"/>
      <w:r w:rsidRPr="00620AA3">
        <w:rPr>
          <w:rFonts w:ascii="Times New Roman" w:hAnsi="Times New Roman"/>
          <w:bCs/>
          <w:sz w:val="28"/>
          <w:szCs w:val="28"/>
        </w:rPr>
        <w:t xml:space="preserve">ар. мелодии; «Посеяли девки лен», рус. нар. песни; «Сударушка», рус. нар. мелодия, </w:t>
      </w:r>
      <w:proofErr w:type="spellStart"/>
      <w:r w:rsidRPr="00620AA3">
        <w:rPr>
          <w:rFonts w:ascii="Times New Roman" w:hAnsi="Times New Roman"/>
          <w:bCs/>
          <w:sz w:val="28"/>
          <w:szCs w:val="28"/>
        </w:rPr>
        <w:t>обраб</w:t>
      </w:r>
      <w:proofErr w:type="spellEnd"/>
      <w:r w:rsidRPr="00620AA3">
        <w:rPr>
          <w:rFonts w:ascii="Times New Roman" w:hAnsi="Times New Roman"/>
          <w:bCs/>
          <w:sz w:val="28"/>
          <w:szCs w:val="28"/>
        </w:rPr>
        <w:t xml:space="preserve">. Ю. </w:t>
      </w:r>
      <w:proofErr w:type="spellStart"/>
      <w:r w:rsidRPr="00620AA3">
        <w:rPr>
          <w:rFonts w:ascii="Times New Roman" w:hAnsi="Times New Roman"/>
          <w:bCs/>
          <w:sz w:val="28"/>
          <w:szCs w:val="28"/>
        </w:rPr>
        <w:t>Слонова</w:t>
      </w:r>
      <w:proofErr w:type="spellEnd"/>
      <w:r w:rsidRPr="00620AA3">
        <w:rPr>
          <w:rFonts w:ascii="Times New Roman" w:hAnsi="Times New Roman"/>
          <w:bCs/>
          <w:sz w:val="28"/>
          <w:szCs w:val="28"/>
        </w:rPr>
        <w:t>; «Кадриль с ложками», рус</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н</w:t>
      </w:r>
      <w:proofErr w:type="gramEnd"/>
      <w:r w:rsidRPr="00620AA3">
        <w:rPr>
          <w:rFonts w:ascii="Times New Roman" w:hAnsi="Times New Roman"/>
          <w:bCs/>
          <w:sz w:val="28"/>
          <w:szCs w:val="28"/>
        </w:rPr>
        <w:t xml:space="preserve">ар. мелодия, </w:t>
      </w:r>
      <w:proofErr w:type="spellStart"/>
      <w:r w:rsidRPr="00620AA3">
        <w:rPr>
          <w:rFonts w:ascii="Times New Roman" w:hAnsi="Times New Roman"/>
          <w:bCs/>
          <w:sz w:val="28"/>
          <w:szCs w:val="28"/>
        </w:rPr>
        <w:t>обраб</w:t>
      </w:r>
      <w:proofErr w:type="spellEnd"/>
      <w:r w:rsidRPr="00620AA3">
        <w:rPr>
          <w:rFonts w:ascii="Times New Roman" w:hAnsi="Times New Roman"/>
          <w:bCs/>
          <w:sz w:val="28"/>
          <w:szCs w:val="28"/>
        </w:rPr>
        <w:t>. Е. Туманяна; «Плясовая», муз. Т. Ломовой; «Уж я колышки тешу», рус</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н</w:t>
      </w:r>
      <w:proofErr w:type="gramEnd"/>
      <w:r w:rsidRPr="00620AA3">
        <w:rPr>
          <w:rFonts w:ascii="Times New Roman" w:hAnsi="Times New Roman"/>
          <w:bCs/>
          <w:sz w:val="28"/>
          <w:szCs w:val="28"/>
        </w:rPr>
        <w:t xml:space="preserve">ар. песня, </w:t>
      </w:r>
      <w:proofErr w:type="spellStart"/>
      <w:r w:rsidRPr="00620AA3">
        <w:rPr>
          <w:rFonts w:ascii="Times New Roman" w:hAnsi="Times New Roman"/>
          <w:bCs/>
          <w:sz w:val="28"/>
          <w:szCs w:val="28"/>
        </w:rPr>
        <w:t>обраб</w:t>
      </w:r>
      <w:proofErr w:type="spellEnd"/>
      <w:r w:rsidRPr="00620AA3">
        <w:rPr>
          <w:rFonts w:ascii="Times New Roman" w:hAnsi="Times New Roman"/>
          <w:bCs/>
          <w:sz w:val="28"/>
          <w:szCs w:val="28"/>
        </w:rPr>
        <w:t xml:space="preserve">. Е. Тиличеевой; «Тачанка», муз. К. </w:t>
      </w:r>
      <w:proofErr w:type="spellStart"/>
      <w:r w:rsidRPr="00620AA3">
        <w:rPr>
          <w:rFonts w:ascii="Times New Roman" w:hAnsi="Times New Roman"/>
          <w:bCs/>
          <w:sz w:val="28"/>
          <w:szCs w:val="28"/>
        </w:rPr>
        <w:t>Листова</w:t>
      </w:r>
      <w:proofErr w:type="spellEnd"/>
      <w:r w:rsidRPr="00620AA3">
        <w:rPr>
          <w:rFonts w:ascii="Times New Roman" w:hAnsi="Times New Roman"/>
          <w:bCs/>
          <w:sz w:val="28"/>
          <w:szCs w:val="28"/>
        </w:rPr>
        <w:t xml:space="preserve">; «Вальс», муз. Ф. Шуберта; «Пошла млада», «Всем, </w:t>
      </w:r>
      <w:proofErr w:type="spellStart"/>
      <w:r w:rsidRPr="00620AA3">
        <w:rPr>
          <w:rFonts w:ascii="Times New Roman" w:hAnsi="Times New Roman"/>
          <w:bCs/>
          <w:sz w:val="28"/>
          <w:szCs w:val="28"/>
        </w:rPr>
        <w:t>Надюша</w:t>
      </w:r>
      <w:proofErr w:type="spellEnd"/>
      <w:r w:rsidRPr="00620AA3">
        <w:rPr>
          <w:rFonts w:ascii="Times New Roman" w:hAnsi="Times New Roman"/>
          <w:bCs/>
          <w:sz w:val="28"/>
          <w:szCs w:val="28"/>
        </w:rPr>
        <w:t>, расскажи», «Посеяли девки лен», рус</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н</w:t>
      </w:r>
      <w:proofErr w:type="gramEnd"/>
      <w:r w:rsidRPr="00620AA3">
        <w:rPr>
          <w:rFonts w:ascii="Times New Roman" w:hAnsi="Times New Roman"/>
          <w:bCs/>
          <w:sz w:val="28"/>
          <w:szCs w:val="28"/>
        </w:rPr>
        <w:t xml:space="preserve">ар. песни; «Сударушка», рус. нар. мелодия, </w:t>
      </w:r>
      <w:proofErr w:type="spellStart"/>
      <w:r w:rsidRPr="00620AA3">
        <w:rPr>
          <w:rFonts w:ascii="Times New Roman" w:hAnsi="Times New Roman"/>
          <w:bCs/>
          <w:sz w:val="28"/>
          <w:szCs w:val="28"/>
        </w:rPr>
        <w:t>обраб</w:t>
      </w:r>
      <w:proofErr w:type="spellEnd"/>
      <w:r w:rsidRPr="00620AA3">
        <w:rPr>
          <w:rFonts w:ascii="Times New Roman" w:hAnsi="Times New Roman"/>
          <w:bCs/>
          <w:sz w:val="28"/>
          <w:szCs w:val="28"/>
        </w:rPr>
        <w:t xml:space="preserve">. Ю. </w:t>
      </w:r>
      <w:proofErr w:type="spellStart"/>
      <w:r w:rsidRPr="00620AA3">
        <w:rPr>
          <w:rFonts w:ascii="Times New Roman" w:hAnsi="Times New Roman"/>
          <w:bCs/>
          <w:sz w:val="28"/>
          <w:szCs w:val="28"/>
        </w:rPr>
        <w:t>Слонова</w:t>
      </w:r>
      <w:proofErr w:type="spellEnd"/>
      <w:r w:rsidRPr="00620AA3">
        <w:rPr>
          <w:rFonts w:ascii="Times New Roman" w:hAnsi="Times New Roman"/>
          <w:bCs/>
          <w:sz w:val="28"/>
          <w:szCs w:val="28"/>
        </w:rPr>
        <w:t>; «Барыня», рус</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н</w:t>
      </w:r>
      <w:proofErr w:type="gramEnd"/>
      <w:r w:rsidRPr="00620AA3">
        <w:rPr>
          <w:rFonts w:ascii="Times New Roman" w:hAnsi="Times New Roman"/>
          <w:bCs/>
          <w:sz w:val="28"/>
          <w:szCs w:val="28"/>
        </w:rPr>
        <w:t xml:space="preserve">ар. песня, </w:t>
      </w:r>
      <w:proofErr w:type="spellStart"/>
      <w:r w:rsidRPr="00620AA3">
        <w:rPr>
          <w:rFonts w:ascii="Times New Roman" w:hAnsi="Times New Roman"/>
          <w:bCs/>
          <w:sz w:val="28"/>
          <w:szCs w:val="28"/>
        </w:rPr>
        <w:t>обраб</w:t>
      </w:r>
      <w:proofErr w:type="spellEnd"/>
      <w:r w:rsidRPr="00620AA3">
        <w:rPr>
          <w:rFonts w:ascii="Times New Roman" w:hAnsi="Times New Roman"/>
          <w:bCs/>
          <w:sz w:val="28"/>
          <w:szCs w:val="28"/>
        </w:rPr>
        <w:t xml:space="preserve">. В. </w:t>
      </w:r>
      <w:proofErr w:type="spellStart"/>
      <w:r w:rsidRPr="00620AA3">
        <w:rPr>
          <w:rFonts w:ascii="Times New Roman" w:hAnsi="Times New Roman"/>
          <w:bCs/>
          <w:sz w:val="28"/>
          <w:szCs w:val="28"/>
        </w:rPr>
        <w:t>Кикто</w:t>
      </w:r>
      <w:proofErr w:type="spellEnd"/>
      <w:r w:rsidRPr="00620AA3">
        <w:rPr>
          <w:rFonts w:ascii="Times New Roman" w:hAnsi="Times New Roman"/>
          <w:bCs/>
          <w:sz w:val="28"/>
          <w:szCs w:val="28"/>
        </w:rPr>
        <w:t>; «Пойду ль, выйду ль я», рус</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н</w:t>
      </w:r>
      <w:proofErr w:type="gramEnd"/>
      <w:r w:rsidRPr="00620AA3">
        <w:rPr>
          <w:rFonts w:ascii="Times New Roman" w:hAnsi="Times New Roman"/>
          <w:bCs/>
          <w:sz w:val="28"/>
          <w:szCs w:val="28"/>
        </w:rPr>
        <w:t>ар. мелодия.</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i/>
          <w:iCs/>
          <w:sz w:val="28"/>
          <w:szCs w:val="28"/>
        </w:rPr>
        <w:t>Характерные танцы:</w:t>
      </w:r>
      <w:r w:rsidRPr="00620AA3">
        <w:rPr>
          <w:rFonts w:ascii="Times New Roman" w:hAnsi="Times New Roman"/>
          <w:bCs/>
          <w:sz w:val="28"/>
          <w:szCs w:val="28"/>
        </w:rPr>
        <w:t xml:space="preserve"> «Танец Петрушек», муз. А. Даргомыжского («Вальс»); «Танец снежинок», муз. А. Жилина; «Выход к пляске медвежат», муз. М. </w:t>
      </w:r>
      <w:proofErr w:type="spellStart"/>
      <w:r w:rsidRPr="00620AA3">
        <w:rPr>
          <w:rFonts w:ascii="Times New Roman" w:hAnsi="Times New Roman"/>
          <w:bCs/>
          <w:sz w:val="28"/>
          <w:szCs w:val="28"/>
        </w:rPr>
        <w:t>Красева</w:t>
      </w:r>
      <w:proofErr w:type="spellEnd"/>
      <w:r w:rsidRPr="00620AA3">
        <w:rPr>
          <w:rFonts w:ascii="Times New Roman" w:hAnsi="Times New Roman"/>
          <w:bCs/>
          <w:sz w:val="28"/>
          <w:szCs w:val="28"/>
        </w:rPr>
        <w:t xml:space="preserve">; «Матрешки», муз. Ю. </w:t>
      </w:r>
      <w:proofErr w:type="spellStart"/>
      <w:r w:rsidRPr="00620AA3">
        <w:rPr>
          <w:rFonts w:ascii="Times New Roman" w:hAnsi="Times New Roman"/>
          <w:bCs/>
          <w:sz w:val="28"/>
          <w:szCs w:val="28"/>
        </w:rPr>
        <w:t>Слонова</w:t>
      </w:r>
      <w:proofErr w:type="spellEnd"/>
      <w:r w:rsidRPr="00620AA3">
        <w:rPr>
          <w:rFonts w:ascii="Times New Roman" w:hAnsi="Times New Roman"/>
          <w:bCs/>
          <w:sz w:val="28"/>
          <w:szCs w:val="28"/>
        </w:rPr>
        <w:t>, сл. Л. Некрасовой.</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i/>
          <w:iCs/>
          <w:sz w:val="28"/>
          <w:szCs w:val="28"/>
        </w:rPr>
        <w:t>Хороводы</w:t>
      </w:r>
      <w:r w:rsidRPr="00620AA3">
        <w:rPr>
          <w:rFonts w:ascii="Times New Roman" w:hAnsi="Times New Roman"/>
          <w:bCs/>
          <w:sz w:val="28"/>
          <w:szCs w:val="28"/>
        </w:rPr>
        <w:t>: «Выйду ль я на реченьку», рус</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н</w:t>
      </w:r>
      <w:proofErr w:type="gramEnd"/>
      <w:r w:rsidRPr="00620AA3">
        <w:rPr>
          <w:rFonts w:ascii="Times New Roman" w:hAnsi="Times New Roman"/>
          <w:bCs/>
          <w:sz w:val="28"/>
          <w:szCs w:val="28"/>
        </w:rPr>
        <w:t xml:space="preserve">ар. песня, </w:t>
      </w:r>
      <w:proofErr w:type="spellStart"/>
      <w:r w:rsidRPr="00620AA3">
        <w:rPr>
          <w:rFonts w:ascii="Times New Roman" w:hAnsi="Times New Roman"/>
          <w:bCs/>
          <w:sz w:val="28"/>
          <w:szCs w:val="28"/>
        </w:rPr>
        <w:t>обраб</w:t>
      </w:r>
      <w:proofErr w:type="spellEnd"/>
      <w:r w:rsidRPr="00620AA3">
        <w:rPr>
          <w:rFonts w:ascii="Times New Roman" w:hAnsi="Times New Roman"/>
          <w:bCs/>
          <w:sz w:val="28"/>
          <w:szCs w:val="28"/>
        </w:rPr>
        <w:t>. В. Иванникова; «На горе-то калина», рус</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н</w:t>
      </w:r>
      <w:proofErr w:type="gramEnd"/>
      <w:r w:rsidRPr="00620AA3">
        <w:rPr>
          <w:rFonts w:ascii="Times New Roman" w:hAnsi="Times New Roman"/>
          <w:bCs/>
          <w:sz w:val="28"/>
          <w:szCs w:val="28"/>
        </w:rPr>
        <w:t xml:space="preserve">ар. мелодия, </w:t>
      </w:r>
      <w:proofErr w:type="spellStart"/>
      <w:r w:rsidRPr="00620AA3">
        <w:rPr>
          <w:rFonts w:ascii="Times New Roman" w:hAnsi="Times New Roman"/>
          <w:bCs/>
          <w:sz w:val="28"/>
          <w:szCs w:val="28"/>
        </w:rPr>
        <w:t>обраб</w:t>
      </w:r>
      <w:proofErr w:type="spellEnd"/>
      <w:r w:rsidRPr="00620AA3">
        <w:rPr>
          <w:rFonts w:ascii="Times New Roman" w:hAnsi="Times New Roman"/>
          <w:bCs/>
          <w:sz w:val="28"/>
          <w:szCs w:val="28"/>
        </w:rPr>
        <w:t xml:space="preserve">. А. Новикова; «Зимний праздник», муз. М. </w:t>
      </w:r>
      <w:proofErr w:type="spellStart"/>
      <w:r w:rsidRPr="00620AA3">
        <w:rPr>
          <w:rFonts w:ascii="Times New Roman" w:hAnsi="Times New Roman"/>
          <w:bCs/>
          <w:sz w:val="28"/>
          <w:szCs w:val="28"/>
        </w:rPr>
        <w:t>Старокадомского</w:t>
      </w:r>
      <w:proofErr w:type="spellEnd"/>
      <w:r w:rsidRPr="00620AA3">
        <w:rPr>
          <w:rFonts w:ascii="Times New Roman" w:hAnsi="Times New Roman"/>
          <w:bCs/>
          <w:sz w:val="28"/>
          <w:szCs w:val="28"/>
        </w:rPr>
        <w:t xml:space="preserve">; «Под Новый год», муз. Е. </w:t>
      </w:r>
      <w:proofErr w:type="spellStart"/>
      <w:r w:rsidRPr="00620AA3">
        <w:rPr>
          <w:rFonts w:ascii="Times New Roman" w:hAnsi="Times New Roman"/>
          <w:bCs/>
          <w:sz w:val="28"/>
          <w:szCs w:val="28"/>
        </w:rPr>
        <w:t>Зарицкой</w:t>
      </w:r>
      <w:proofErr w:type="spellEnd"/>
      <w:r w:rsidRPr="00620AA3">
        <w:rPr>
          <w:rFonts w:ascii="Times New Roman" w:hAnsi="Times New Roman"/>
          <w:bCs/>
          <w:sz w:val="28"/>
          <w:szCs w:val="28"/>
        </w:rPr>
        <w:t xml:space="preserve">; «К нам приходит Новый год», муз. В. </w:t>
      </w:r>
      <w:proofErr w:type="spellStart"/>
      <w:r w:rsidRPr="00620AA3">
        <w:rPr>
          <w:rFonts w:ascii="Times New Roman" w:hAnsi="Times New Roman"/>
          <w:bCs/>
          <w:sz w:val="28"/>
          <w:szCs w:val="28"/>
        </w:rPr>
        <w:t>Герчик</w:t>
      </w:r>
      <w:proofErr w:type="spellEnd"/>
      <w:r w:rsidRPr="00620AA3">
        <w:rPr>
          <w:rFonts w:ascii="Times New Roman" w:hAnsi="Times New Roman"/>
          <w:bCs/>
          <w:sz w:val="28"/>
          <w:szCs w:val="28"/>
        </w:rPr>
        <w:t>, сл. З. Петровой; «Во поле береза стояла», рус</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н</w:t>
      </w:r>
      <w:proofErr w:type="gramEnd"/>
      <w:r w:rsidRPr="00620AA3">
        <w:rPr>
          <w:rFonts w:ascii="Times New Roman" w:hAnsi="Times New Roman"/>
          <w:bCs/>
          <w:sz w:val="28"/>
          <w:szCs w:val="28"/>
        </w:rPr>
        <w:t xml:space="preserve">ар. песня, </w:t>
      </w:r>
      <w:proofErr w:type="spellStart"/>
      <w:r w:rsidRPr="00620AA3">
        <w:rPr>
          <w:rFonts w:ascii="Times New Roman" w:hAnsi="Times New Roman"/>
          <w:bCs/>
          <w:sz w:val="28"/>
          <w:szCs w:val="28"/>
        </w:rPr>
        <w:t>обраб</w:t>
      </w:r>
      <w:proofErr w:type="spellEnd"/>
      <w:r w:rsidRPr="00620AA3">
        <w:rPr>
          <w:rFonts w:ascii="Times New Roman" w:hAnsi="Times New Roman"/>
          <w:bCs/>
          <w:sz w:val="28"/>
          <w:szCs w:val="28"/>
        </w:rPr>
        <w:t>. Н. Римского-Корсакова; «Во саду ли, в огороде», рус</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н</w:t>
      </w:r>
      <w:proofErr w:type="gramEnd"/>
      <w:r w:rsidRPr="00620AA3">
        <w:rPr>
          <w:rFonts w:ascii="Times New Roman" w:hAnsi="Times New Roman"/>
          <w:bCs/>
          <w:sz w:val="28"/>
          <w:szCs w:val="28"/>
        </w:rPr>
        <w:t xml:space="preserve">ар. мелодия, </w:t>
      </w:r>
      <w:proofErr w:type="spellStart"/>
      <w:r w:rsidRPr="00620AA3">
        <w:rPr>
          <w:rFonts w:ascii="Times New Roman" w:hAnsi="Times New Roman"/>
          <w:bCs/>
          <w:sz w:val="28"/>
          <w:szCs w:val="28"/>
        </w:rPr>
        <w:t>обраб</w:t>
      </w:r>
      <w:proofErr w:type="spellEnd"/>
      <w:r w:rsidRPr="00620AA3">
        <w:rPr>
          <w:rFonts w:ascii="Times New Roman" w:hAnsi="Times New Roman"/>
          <w:bCs/>
          <w:sz w:val="28"/>
          <w:szCs w:val="28"/>
        </w:rPr>
        <w:t>. И. Арсеева.</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i/>
          <w:iCs/>
          <w:sz w:val="28"/>
          <w:szCs w:val="28"/>
        </w:rPr>
        <w:t>Музыкальные игры:</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i/>
          <w:iCs/>
          <w:sz w:val="28"/>
          <w:szCs w:val="28"/>
        </w:rPr>
        <w:t>Игры</w:t>
      </w:r>
      <w:r w:rsidRPr="00620AA3">
        <w:rPr>
          <w:rFonts w:ascii="Times New Roman" w:hAnsi="Times New Roman"/>
          <w:bCs/>
          <w:sz w:val="28"/>
          <w:szCs w:val="28"/>
        </w:rPr>
        <w:t>. «Бери флажок», «Найди себе пару», венг. нар</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м</w:t>
      </w:r>
      <w:proofErr w:type="gramEnd"/>
      <w:r w:rsidRPr="00620AA3">
        <w:rPr>
          <w:rFonts w:ascii="Times New Roman" w:hAnsi="Times New Roman"/>
          <w:bCs/>
          <w:sz w:val="28"/>
          <w:szCs w:val="28"/>
        </w:rPr>
        <w:t>елодии; «Зайцы и лиса», «Кот и мыши», муз. Т. Ломовой; «Кто скорей?», муз. М. Шварца; «Игра с погремушками», муз. Ф. Шуберта «</w:t>
      </w:r>
      <w:proofErr w:type="spellStart"/>
      <w:r w:rsidRPr="00620AA3">
        <w:rPr>
          <w:rFonts w:ascii="Times New Roman" w:hAnsi="Times New Roman"/>
          <w:bCs/>
          <w:sz w:val="28"/>
          <w:szCs w:val="28"/>
        </w:rPr>
        <w:t>Экоссез</w:t>
      </w:r>
      <w:proofErr w:type="spellEnd"/>
      <w:r w:rsidRPr="00620AA3">
        <w:rPr>
          <w:rFonts w:ascii="Times New Roman" w:hAnsi="Times New Roman"/>
          <w:bCs/>
          <w:sz w:val="28"/>
          <w:szCs w:val="28"/>
        </w:rPr>
        <w:t xml:space="preserve">»; «Звероловы и звери», муз. Е. Тиличеевой; «Поездка», «Прогулка», муз. М. </w:t>
      </w:r>
      <w:proofErr w:type="spellStart"/>
      <w:r w:rsidRPr="00620AA3">
        <w:rPr>
          <w:rFonts w:ascii="Times New Roman" w:hAnsi="Times New Roman"/>
          <w:bCs/>
          <w:sz w:val="28"/>
          <w:szCs w:val="28"/>
        </w:rPr>
        <w:t>Кусс</w:t>
      </w:r>
      <w:proofErr w:type="spellEnd"/>
      <w:r w:rsidRPr="00620AA3">
        <w:rPr>
          <w:rFonts w:ascii="Times New Roman" w:hAnsi="Times New Roman"/>
          <w:bCs/>
          <w:sz w:val="28"/>
          <w:szCs w:val="28"/>
        </w:rPr>
        <w:t xml:space="preserve"> (к игре «Поезд»); «Пастух и козлята», рус</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н</w:t>
      </w:r>
      <w:proofErr w:type="gramEnd"/>
      <w:r w:rsidRPr="00620AA3">
        <w:rPr>
          <w:rFonts w:ascii="Times New Roman" w:hAnsi="Times New Roman"/>
          <w:bCs/>
          <w:sz w:val="28"/>
          <w:szCs w:val="28"/>
        </w:rPr>
        <w:t xml:space="preserve">ар. песня, </w:t>
      </w:r>
      <w:proofErr w:type="spellStart"/>
      <w:r w:rsidRPr="00620AA3">
        <w:rPr>
          <w:rFonts w:ascii="Times New Roman" w:hAnsi="Times New Roman"/>
          <w:bCs/>
          <w:sz w:val="28"/>
          <w:szCs w:val="28"/>
        </w:rPr>
        <w:t>обраб</w:t>
      </w:r>
      <w:proofErr w:type="spellEnd"/>
      <w:r w:rsidRPr="00620AA3">
        <w:rPr>
          <w:rFonts w:ascii="Times New Roman" w:hAnsi="Times New Roman"/>
          <w:bCs/>
          <w:sz w:val="28"/>
          <w:szCs w:val="28"/>
        </w:rPr>
        <w:t xml:space="preserve">. В. </w:t>
      </w:r>
      <w:proofErr w:type="spellStart"/>
      <w:r w:rsidRPr="00620AA3">
        <w:rPr>
          <w:rFonts w:ascii="Times New Roman" w:hAnsi="Times New Roman"/>
          <w:bCs/>
          <w:sz w:val="28"/>
          <w:szCs w:val="28"/>
        </w:rPr>
        <w:t>Трутовского</w:t>
      </w:r>
      <w:proofErr w:type="spellEnd"/>
      <w:r w:rsidRPr="00620AA3">
        <w:rPr>
          <w:rFonts w:ascii="Times New Roman" w:hAnsi="Times New Roman"/>
          <w:bCs/>
          <w:sz w:val="28"/>
          <w:szCs w:val="28"/>
        </w:rPr>
        <w:t>.</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i/>
          <w:iCs/>
          <w:sz w:val="28"/>
          <w:szCs w:val="28"/>
        </w:rPr>
        <w:lastRenderedPageBreak/>
        <w:t>Игры с пением</w:t>
      </w:r>
      <w:r w:rsidRPr="00620AA3">
        <w:rPr>
          <w:rFonts w:ascii="Times New Roman" w:hAnsi="Times New Roman"/>
          <w:bCs/>
          <w:sz w:val="28"/>
          <w:szCs w:val="28"/>
        </w:rPr>
        <w:t>: «Плетень», рус</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н</w:t>
      </w:r>
      <w:proofErr w:type="gramEnd"/>
      <w:r w:rsidRPr="00620AA3">
        <w:rPr>
          <w:rFonts w:ascii="Times New Roman" w:hAnsi="Times New Roman"/>
          <w:bCs/>
          <w:sz w:val="28"/>
          <w:szCs w:val="28"/>
        </w:rPr>
        <w:t xml:space="preserve">ар. мелодия «Сеяли девушки», обр. И. </w:t>
      </w:r>
      <w:proofErr w:type="spellStart"/>
      <w:r w:rsidRPr="00620AA3">
        <w:rPr>
          <w:rFonts w:ascii="Times New Roman" w:hAnsi="Times New Roman"/>
          <w:bCs/>
          <w:sz w:val="28"/>
          <w:szCs w:val="28"/>
        </w:rPr>
        <w:t>Кишко</w:t>
      </w:r>
      <w:proofErr w:type="spellEnd"/>
      <w:r w:rsidRPr="00620AA3">
        <w:rPr>
          <w:rFonts w:ascii="Times New Roman" w:hAnsi="Times New Roman"/>
          <w:bCs/>
          <w:sz w:val="28"/>
          <w:szCs w:val="28"/>
        </w:rPr>
        <w:t xml:space="preserve">; «Узнай по голосу», муз. В. </w:t>
      </w:r>
      <w:proofErr w:type="spellStart"/>
      <w:r w:rsidRPr="00620AA3">
        <w:rPr>
          <w:rFonts w:ascii="Times New Roman" w:hAnsi="Times New Roman"/>
          <w:bCs/>
          <w:sz w:val="28"/>
          <w:szCs w:val="28"/>
        </w:rPr>
        <w:t>Ребикова</w:t>
      </w:r>
      <w:proofErr w:type="spellEnd"/>
      <w:r w:rsidRPr="00620AA3">
        <w:rPr>
          <w:rFonts w:ascii="Times New Roman" w:hAnsi="Times New Roman"/>
          <w:bCs/>
          <w:sz w:val="28"/>
          <w:szCs w:val="28"/>
        </w:rPr>
        <w:t xml:space="preserve"> («Пьеса»); «Теремок», рус</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н</w:t>
      </w:r>
      <w:proofErr w:type="gramEnd"/>
      <w:r w:rsidRPr="00620AA3">
        <w:rPr>
          <w:rFonts w:ascii="Times New Roman" w:hAnsi="Times New Roman"/>
          <w:bCs/>
          <w:sz w:val="28"/>
          <w:szCs w:val="28"/>
        </w:rPr>
        <w:t xml:space="preserve">ар. песня; «Метелица», «Ой, вставала я </w:t>
      </w:r>
      <w:proofErr w:type="spellStart"/>
      <w:r w:rsidRPr="00620AA3">
        <w:rPr>
          <w:rFonts w:ascii="Times New Roman" w:hAnsi="Times New Roman"/>
          <w:bCs/>
          <w:sz w:val="28"/>
          <w:szCs w:val="28"/>
        </w:rPr>
        <w:t>ранешенько</w:t>
      </w:r>
      <w:proofErr w:type="spellEnd"/>
      <w:r w:rsidRPr="00620AA3">
        <w:rPr>
          <w:rFonts w:ascii="Times New Roman" w:hAnsi="Times New Roman"/>
          <w:bCs/>
          <w:sz w:val="28"/>
          <w:szCs w:val="28"/>
        </w:rPr>
        <w:t>», рус. нар. песни; «Ищи», муз. Т. Ломовой; «Как на тоненький ледок», рус</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н</w:t>
      </w:r>
      <w:proofErr w:type="gramEnd"/>
      <w:r w:rsidRPr="00620AA3">
        <w:rPr>
          <w:rFonts w:ascii="Times New Roman" w:hAnsi="Times New Roman"/>
          <w:bCs/>
          <w:sz w:val="28"/>
          <w:szCs w:val="28"/>
        </w:rPr>
        <w:t xml:space="preserve">ар. песня; «Сеяли девушки», </w:t>
      </w:r>
      <w:proofErr w:type="spellStart"/>
      <w:r w:rsidRPr="00620AA3">
        <w:rPr>
          <w:rFonts w:ascii="Times New Roman" w:hAnsi="Times New Roman"/>
          <w:bCs/>
          <w:sz w:val="28"/>
          <w:szCs w:val="28"/>
        </w:rPr>
        <w:t>обраб</w:t>
      </w:r>
      <w:proofErr w:type="spellEnd"/>
      <w:r w:rsidRPr="00620AA3">
        <w:rPr>
          <w:rFonts w:ascii="Times New Roman" w:hAnsi="Times New Roman"/>
          <w:bCs/>
          <w:sz w:val="28"/>
          <w:szCs w:val="28"/>
        </w:rPr>
        <w:t xml:space="preserve">. И. </w:t>
      </w:r>
      <w:proofErr w:type="spellStart"/>
      <w:r w:rsidRPr="00620AA3">
        <w:rPr>
          <w:rFonts w:ascii="Times New Roman" w:hAnsi="Times New Roman"/>
          <w:bCs/>
          <w:sz w:val="28"/>
          <w:szCs w:val="28"/>
        </w:rPr>
        <w:t>Кишко</w:t>
      </w:r>
      <w:proofErr w:type="spellEnd"/>
      <w:r w:rsidRPr="00620AA3">
        <w:rPr>
          <w:rFonts w:ascii="Times New Roman" w:hAnsi="Times New Roman"/>
          <w:bCs/>
          <w:sz w:val="28"/>
          <w:szCs w:val="28"/>
        </w:rPr>
        <w:t xml:space="preserve">; «Тень-тень», муз. В. </w:t>
      </w:r>
      <w:proofErr w:type="spellStart"/>
      <w:r w:rsidRPr="00620AA3">
        <w:rPr>
          <w:rFonts w:ascii="Times New Roman" w:hAnsi="Times New Roman"/>
          <w:bCs/>
          <w:sz w:val="28"/>
          <w:szCs w:val="28"/>
        </w:rPr>
        <w:t>Калинникова</w:t>
      </w:r>
      <w:proofErr w:type="spellEnd"/>
      <w:r w:rsidRPr="00620AA3">
        <w:rPr>
          <w:rFonts w:ascii="Times New Roman" w:hAnsi="Times New Roman"/>
          <w:bCs/>
          <w:sz w:val="28"/>
          <w:szCs w:val="28"/>
        </w:rPr>
        <w:t>; «Со вьюном я хожу», рус</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н</w:t>
      </w:r>
      <w:proofErr w:type="gramEnd"/>
      <w:r w:rsidRPr="00620AA3">
        <w:rPr>
          <w:rFonts w:ascii="Times New Roman" w:hAnsi="Times New Roman"/>
          <w:bCs/>
          <w:sz w:val="28"/>
          <w:szCs w:val="28"/>
        </w:rPr>
        <w:t xml:space="preserve">ар. песня, </w:t>
      </w:r>
      <w:proofErr w:type="spellStart"/>
      <w:r w:rsidRPr="00620AA3">
        <w:rPr>
          <w:rFonts w:ascii="Times New Roman" w:hAnsi="Times New Roman"/>
          <w:bCs/>
          <w:sz w:val="28"/>
          <w:szCs w:val="28"/>
        </w:rPr>
        <w:t>обраб</w:t>
      </w:r>
      <w:proofErr w:type="spellEnd"/>
      <w:r w:rsidRPr="00620AA3">
        <w:rPr>
          <w:rFonts w:ascii="Times New Roman" w:hAnsi="Times New Roman"/>
          <w:bCs/>
          <w:sz w:val="28"/>
          <w:szCs w:val="28"/>
        </w:rPr>
        <w:t>. А. Гречанинова; «</w:t>
      </w:r>
      <w:proofErr w:type="spellStart"/>
      <w:r w:rsidRPr="00620AA3">
        <w:rPr>
          <w:rFonts w:ascii="Times New Roman" w:hAnsi="Times New Roman"/>
          <w:bCs/>
          <w:sz w:val="28"/>
          <w:szCs w:val="28"/>
        </w:rPr>
        <w:t>Земелюшка-чернозем</w:t>
      </w:r>
      <w:proofErr w:type="spellEnd"/>
      <w:r w:rsidRPr="00620AA3">
        <w:rPr>
          <w:rFonts w:ascii="Times New Roman" w:hAnsi="Times New Roman"/>
          <w:bCs/>
          <w:sz w:val="28"/>
          <w:szCs w:val="28"/>
        </w:rPr>
        <w:t>», рус</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н</w:t>
      </w:r>
      <w:proofErr w:type="gramEnd"/>
      <w:r w:rsidRPr="00620AA3">
        <w:rPr>
          <w:rFonts w:ascii="Times New Roman" w:hAnsi="Times New Roman"/>
          <w:bCs/>
          <w:sz w:val="28"/>
          <w:szCs w:val="28"/>
        </w:rPr>
        <w:t xml:space="preserve">ар. песня; «Савка и Гришка», белорус. нар. песня; «Уж как по </w:t>
      </w:r>
      <w:proofErr w:type="spellStart"/>
      <w:r w:rsidRPr="00620AA3">
        <w:rPr>
          <w:rFonts w:ascii="Times New Roman" w:hAnsi="Times New Roman"/>
          <w:bCs/>
          <w:sz w:val="28"/>
          <w:szCs w:val="28"/>
        </w:rPr>
        <w:t>мосту-мосточку</w:t>
      </w:r>
      <w:proofErr w:type="spellEnd"/>
      <w:r w:rsidRPr="00620AA3">
        <w:rPr>
          <w:rFonts w:ascii="Times New Roman" w:hAnsi="Times New Roman"/>
          <w:bCs/>
          <w:sz w:val="28"/>
          <w:szCs w:val="28"/>
        </w:rPr>
        <w:t xml:space="preserve">», «Как у наших у ворот», «Камаринская», </w:t>
      </w:r>
      <w:proofErr w:type="spellStart"/>
      <w:r w:rsidRPr="00620AA3">
        <w:rPr>
          <w:rFonts w:ascii="Times New Roman" w:hAnsi="Times New Roman"/>
          <w:bCs/>
          <w:sz w:val="28"/>
          <w:szCs w:val="28"/>
        </w:rPr>
        <w:t>обраб</w:t>
      </w:r>
      <w:proofErr w:type="spellEnd"/>
      <w:r w:rsidRPr="00620AA3">
        <w:rPr>
          <w:rFonts w:ascii="Times New Roman" w:hAnsi="Times New Roman"/>
          <w:bCs/>
          <w:sz w:val="28"/>
          <w:szCs w:val="28"/>
        </w:rPr>
        <w:t xml:space="preserve">. А. </w:t>
      </w:r>
      <w:proofErr w:type="spellStart"/>
      <w:r w:rsidRPr="00620AA3">
        <w:rPr>
          <w:rFonts w:ascii="Times New Roman" w:hAnsi="Times New Roman"/>
          <w:bCs/>
          <w:sz w:val="28"/>
          <w:szCs w:val="28"/>
        </w:rPr>
        <w:t>Быканова</w:t>
      </w:r>
      <w:proofErr w:type="spellEnd"/>
      <w:r w:rsidRPr="00620AA3">
        <w:rPr>
          <w:rFonts w:ascii="Times New Roman" w:hAnsi="Times New Roman"/>
          <w:bCs/>
          <w:sz w:val="28"/>
          <w:szCs w:val="28"/>
        </w:rPr>
        <w:t>; «Зайчик», «</w:t>
      </w:r>
      <w:proofErr w:type="spellStart"/>
      <w:r w:rsidRPr="00620AA3">
        <w:rPr>
          <w:rFonts w:ascii="Times New Roman" w:hAnsi="Times New Roman"/>
          <w:bCs/>
          <w:sz w:val="28"/>
          <w:szCs w:val="28"/>
        </w:rPr>
        <w:t>Медведюшка</w:t>
      </w:r>
      <w:proofErr w:type="spellEnd"/>
      <w:r w:rsidRPr="00620AA3">
        <w:rPr>
          <w:rFonts w:ascii="Times New Roman" w:hAnsi="Times New Roman"/>
          <w:bCs/>
          <w:sz w:val="28"/>
          <w:szCs w:val="28"/>
        </w:rPr>
        <w:t>», рус</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н</w:t>
      </w:r>
      <w:proofErr w:type="gramEnd"/>
      <w:r w:rsidRPr="00620AA3">
        <w:rPr>
          <w:rFonts w:ascii="Times New Roman" w:hAnsi="Times New Roman"/>
          <w:bCs/>
          <w:sz w:val="28"/>
          <w:szCs w:val="28"/>
        </w:rPr>
        <w:t xml:space="preserve">ар. песни, </w:t>
      </w:r>
      <w:proofErr w:type="spellStart"/>
      <w:r w:rsidRPr="00620AA3">
        <w:rPr>
          <w:rFonts w:ascii="Times New Roman" w:hAnsi="Times New Roman"/>
          <w:bCs/>
          <w:sz w:val="28"/>
          <w:szCs w:val="28"/>
        </w:rPr>
        <w:t>обраб</w:t>
      </w:r>
      <w:proofErr w:type="spellEnd"/>
      <w:r w:rsidRPr="00620AA3">
        <w:rPr>
          <w:rFonts w:ascii="Times New Roman" w:hAnsi="Times New Roman"/>
          <w:bCs/>
          <w:sz w:val="28"/>
          <w:szCs w:val="28"/>
        </w:rPr>
        <w:t xml:space="preserve">. М. </w:t>
      </w:r>
      <w:proofErr w:type="spellStart"/>
      <w:r w:rsidRPr="00620AA3">
        <w:rPr>
          <w:rFonts w:ascii="Times New Roman" w:hAnsi="Times New Roman"/>
          <w:bCs/>
          <w:sz w:val="28"/>
          <w:szCs w:val="28"/>
        </w:rPr>
        <w:t>Красева</w:t>
      </w:r>
      <w:proofErr w:type="spellEnd"/>
      <w:r w:rsidRPr="00620AA3">
        <w:rPr>
          <w:rFonts w:ascii="Times New Roman" w:hAnsi="Times New Roman"/>
          <w:bCs/>
          <w:sz w:val="28"/>
          <w:szCs w:val="28"/>
        </w:rPr>
        <w:t xml:space="preserve">; «Журавель», </w:t>
      </w:r>
      <w:proofErr w:type="spellStart"/>
      <w:r w:rsidRPr="00620AA3">
        <w:rPr>
          <w:rFonts w:ascii="Times New Roman" w:hAnsi="Times New Roman"/>
          <w:bCs/>
          <w:sz w:val="28"/>
          <w:szCs w:val="28"/>
        </w:rPr>
        <w:t>укр</w:t>
      </w:r>
      <w:proofErr w:type="spellEnd"/>
      <w:r w:rsidRPr="00620AA3">
        <w:rPr>
          <w:rFonts w:ascii="Times New Roman" w:hAnsi="Times New Roman"/>
          <w:bCs/>
          <w:sz w:val="28"/>
          <w:szCs w:val="28"/>
        </w:rPr>
        <w:t>. нар</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п</w:t>
      </w:r>
      <w:proofErr w:type="gramEnd"/>
      <w:r w:rsidRPr="00620AA3">
        <w:rPr>
          <w:rFonts w:ascii="Times New Roman" w:hAnsi="Times New Roman"/>
          <w:bCs/>
          <w:sz w:val="28"/>
          <w:szCs w:val="28"/>
        </w:rPr>
        <w:t xml:space="preserve">есня; «Игра с флажками», муз. Ю. </w:t>
      </w:r>
      <w:proofErr w:type="spellStart"/>
      <w:r w:rsidRPr="00620AA3">
        <w:rPr>
          <w:rFonts w:ascii="Times New Roman" w:hAnsi="Times New Roman"/>
          <w:bCs/>
          <w:sz w:val="28"/>
          <w:szCs w:val="28"/>
        </w:rPr>
        <w:t>Чичкова</w:t>
      </w:r>
      <w:proofErr w:type="spellEnd"/>
      <w:r w:rsidRPr="00620AA3">
        <w:rPr>
          <w:rFonts w:ascii="Times New Roman" w:hAnsi="Times New Roman"/>
          <w:bCs/>
          <w:sz w:val="28"/>
          <w:szCs w:val="28"/>
        </w:rPr>
        <w:t>.</w:t>
      </w:r>
    </w:p>
    <w:p w:rsidR="00CC29DD" w:rsidRPr="00620AA3" w:rsidRDefault="00CC29DD" w:rsidP="00CC29DD">
      <w:pPr>
        <w:autoSpaceDE w:val="0"/>
        <w:autoSpaceDN w:val="0"/>
        <w:adjustRightInd w:val="0"/>
        <w:spacing w:after="0" w:line="240" w:lineRule="auto"/>
        <w:ind w:firstLine="567"/>
        <w:jc w:val="both"/>
        <w:rPr>
          <w:rFonts w:ascii="Times New Roman" w:hAnsi="Times New Roman"/>
          <w:b/>
          <w:bCs/>
          <w:sz w:val="28"/>
          <w:szCs w:val="28"/>
        </w:rPr>
      </w:pPr>
      <w:r w:rsidRPr="00620AA3">
        <w:rPr>
          <w:rFonts w:ascii="Times New Roman" w:hAnsi="Times New Roman"/>
          <w:b/>
          <w:bCs/>
          <w:i/>
          <w:iCs/>
          <w:sz w:val="28"/>
          <w:szCs w:val="28"/>
        </w:rPr>
        <w:t>Музыкально-дидактические игры:</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i/>
          <w:iCs/>
          <w:sz w:val="28"/>
          <w:szCs w:val="28"/>
        </w:rPr>
        <w:t xml:space="preserve">Развитие </w:t>
      </w:r>
      <w:proofErr w:type="spellStart"/>
      <w:r w:rsidRPr="00620AA3">
        <w:rPr>
          <w:rFonts w:ascii="Times New Roman" w:hAnsi="Times New Roman"/>
          <w:bCs/>
          <w:i/>
          <w:iCs/>
          <w:sz w:val="28"/>
          <w:szCs w:val="28"/>
        </w:rPr>
        <w:t>звуковысотного</w:t>
      </w:r>
      <w:proofErr w:type="spellEnd"/>
      <w:r w:rsidRPr="00620AA3">
        <w:rPr>
          <w:rFonts w:ascii="Times New Roman" w:hAnsi="Times New Roman"/>
          <w:bCs/>
          <w:i/>
          <w:iCs/>
          <w:sz w:val="28"/>
          <w:szCs w:val="28"/>
        </w:rPr>
        <w:t xml:space="preserve"> слуха</w:t>
      </w:r>
      <w:r w:rsidRPr="00620AA3">
        <w:rPr>
          <w:rFonts w:ascii="Times New Roman" w:hAnsi="Times New Roman"/>
          <w:bCs/>
          <w:sz w:val="28"/>
          <w:szCs w:val="28"/>
        </w:rPr>
        <w:t>. «Три поросенка», «Подумай, отгадай», «Звуки разные бывают», «Веселые Петрушки».</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i/>
          <w:iCs/>
          <w:sz w:val="28"/>
          <w:szCs w:val="28"/>
        </w:rPr>
        <w:t>Развитие чувства ритма</w:t>
      </w:r>
      <w:r w:rsidRPr="00620AA3">
        <w:rPr>
          <w:rFonts w:ascii="Times New Roman" w:hAnsi="Times New Roman"/>
          <w:bCs/>
          <w:sz w:val="28"/>
          <w:szCs w:val="28"/>
        </w:rPr>
        <w:t>: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i/>
          <w:iCs/>
          <w:sz w:val="28"/>
          <w:szCs w:val="28"/>
        </w:rPr>
        <w:t>Развитие диатонического слуха</w:t>
      </w:r>
      <w:r w:rsidRPr="00620AA3">
        <w:rPr>
          <w:rFonts w:ascii="Times New Roman" w:hAnsi="Times New Roman"/>
          <w:bCs/>
          <w:sz w:val="28"/>
          <w:szCs w:val="28"/>
        </w:rPr>
        <w:t>: «</w:t>
      </w:r>
      <w:proofErr w:type="gramStart"/>
      <w:r w:rsidRPr="00620AA3">
        <w:rPr>
          <w:rFonts w:ascii="Times New Roman" w:hAnsi="Times New Roman"/>
          <w:bCs/>
          <w:sz w:val="28"/>
          <w:szCs w:val="28"/>
        </w:rPr>
        <w:t>Громко-тихо</w:t>
      </w:r>
      <w:proofErr w:type="gramEnd"/>
      <w:r w:rsidRPr="00620AA3">
        <w:rPr>
          <w:rFonts w:ascii="Times New Roman" w:hAnsi="Times New Roman"/>
          <w:bCs/>
          <w:sz w:val="28"/>
          <w:szCs w:val="28"/>
        </w:rPr>
        <w:t xml:space="preserve"> запоем», «Звенящие колокольчики, ищи».</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i/>
          <w:iCs/>
          <w:sz w:val="28"/>
          <w:szCs w:val="28"/>
        </w:rPr>
        <w:t> Развитие восприятия музыки</w:t>
      </w:r>
      <w:r w:rsidRPr="00620AA3">
        <w:rPr>
          <w:rFonts w:ascii="Times New Roman" w:hAnsi="Times New Roman"/>
          <w:bCs/>
          <w:sz w:val="28"/>
          <w:szCs w:val="28"/>
        </w:rPr>
        <w:t>: «На лугу», «Песня — танец — марш», «Времена года», «Наши любимые произведения».</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i/>
          <w:iCs/>
          <w:sz w:val="28"/>
          <w:szCs w:val="28"/>
        </w:rPr>
        <w:t>Развитие музыкальной памяти</w:t>
      </w:r>
      <w:r w:rsidRPr="00620AA3">
        <w:rPr>
          <w:rFonts w:ascii="Times New Roman" w:hAnsi="Times New Roman"/>
          <w:bCs/>
          <w:sz w:val="28"/>
          <w:szCs w:val="28"/>
        </w:rPr>
        <w:t>: «Назови композитора», «Угадай песню», «Повтори мелодию», «Узнай произведение».</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i/>
          <w:iCs/>
          <w:sz w:val="28"/>
          <w:szCs w:val="28"/>
        </w:rPr>
        <w:t>Инсценировки и музыкальные спектакли:</w:t>
      </w:r>
      <w:r w:rsidRPr="00620AA3">
        <w:rPr>
          <w:rFonts w:ascii="Times New Roman" w:hAnsi="Times New Roman"/>
          <w:bCs/>
          <w:sz w:val="28"/>
          <w:szCs w:val="28"/>
        </w:rPr>
        <w:t> «Как у наших у ворот», рус</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н</w:t>
      </w:r>
      <w:proofErr w:type="gramEnd"/>
      <w:r w:rsidRPr="00620AA3">
        <w:rPr>
          <w:rFonts w:ascii="Times New Roman" w:hAnsi="Times New Roman"/>
          <w:bCs/>
          <w:sz w:val="28"/>
          <w:szCs w:val="28"/>
        </w:rPr>
        <w:t xml:space="preserve">ар. мелодия, обр. В. </w:t>
      </w:r>
      <w:proofErr w:type="spellStart"/>
      <w:r w:rsidRPr="00620AA3">
        <w:rPr>
          <w:rFonts w:ascii="Times New Roman" w:hAnsi="Times New Roman"/>
          <w:bCs/>
          <w:sz w:val="28"/>
          <w:szCs w:val="28"/>
        </w:rPr>
        <w:t>Агафонникова</w:t>
      </w:r>
      <w:proofErr w:type="spellEnd"/>
      <w:r w:rsidRPr="00620AA3">
        <w:rPr>
          <w:rFonts w:ascii="Times New Roman" w:hAnsi="Times New Roman"/>
          <w:bCs/>
          <w:sz w:val="28"/>
          <w:szCs w:val="28"/>
        </w:rPr>
        <w:t xml:space="preserve">; «Как на тоненький ледок», рус. нар. песня; «На зеленом лугу», рус. нар. мелодия; «Заинька, выходи», рус. нар. песня, </w:t>
      </w:r>
      <w:proofErr w:type="spellStart"/>
      <w:r w:rsidRPr="00620AA3">
        <w:rPr>
          <w:rFonts w:ascii="Times New Roman" w:hAnsi="Times New Roman"/>
          <w:bCs/>
          <w:sz w:val="28"/>
          <w:szCs w:val="28"/>
        </w:rPr>
        <w:t>обраб</w:t>
      </w:r>
      <w:proofErr w:type="spellEnd"/>
      <w:r w:rsidRPr="00620AA3">
        <w:rPr>
          <w:rFonts w:ascii="Times New Roman" w:hAnsi="Times New Roman"/>
          <w:bCs/>
          <w:sz w:val="28"/>
          <w:szCs w:val="28"/>
        </w:rPr>
        <w:t>. Е. Тиличеевой; «Комара женить мы будем», «Со вьюном я хожу», рус</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н</w:t>
      </w:r>
      <w:proofErr w:type="gramEnd"/>
      <w:r w:rsidRPr="00620AA3">
        <w:rPr>
          <w:rFonts w:ascii="Times New Roman" w:hAnsi="Times New Roman"/>
          <w:bCs/>
          <w:sz w:val="28"/>
          <w:szCs w:val="28"/>
        </w:rPr>
        <w:t xml:space="preserve">ар. песни, </w:t>
      </w:r>
      <w:proofErr w:type="spellStart"/>
      <w:r w:rsidRPr="00620AA3">
        <w:rPr>
          <w:rFonts w:ascii="Times New Roman" w:hAnsi="Times New Roman"/>
          <w:bCs/>
          <w:sz w:val="28"/>
          <w:szCs w:val="28"/>
        </w:rPr>
        <w:t>обраб</w:t>
      </w:r>
      <w:proofErr w:type="spellEnd"/>
      <w:r w:rsidRPr="00620AA3">
        <w:rPr>
          <w:rFonts w:ascii="Times New Roman" w:hAnsi="Times New Roman"/>
          <w:bCs/>
          <w:sz w:val="28"/>
          <w:szCs w:val="28"/>
        </w:rPr>
        <w:t xml:space="preserve">. В. </w:t>
      </w:r>
      <w:proofErr w:type="spellStart"/>
      <w:r w:rsidRPr="00620AA3">
        <w:rPr>
          <w:rFonts w:ascii="Times New Roman" w:hAnsi="Times New Roman"/>
          <w:bCs/>
          <w:sz w:val="28"/>
          <w:szCs w:val="28"/>
        </w:rPr>
        <w:t>Агафонникова</w:t>
      </w:r>
      <w:proofErr w:type="spellEnd"/>
      <w:r w:rsidRPr="00620AA3">
        <w:rPr>
          <w:rFonts w:ascii="Times New Roman" w:hAnsi="Times New Roman"/>
          <w:bCs/>
          <w:sz w:val="28"/>
          <w:szCs w:val="28"/>
        </w:rPr>
        <w:t xml:space="preserve">; «Новогодний бал», «Под сенью дружных муз», «Золушка», авт. Т. Коренева, «Муха-цокотуха» (опера-игра по мотивам сказки К. Чуковского), муз. М. </w:t>
      </w:r>
      <w:proofErr w:type="spellStart"/>
      <w:r w:rsidRPr="00620AA3">
        <w:rPr>
          <w:rFonts w:ascii="Times New Roman" w:hAnsi="Times New Roman"/>
          <w:bCs/>
          <w:sz w:val="28"/>
          <w:szCs w:val="28"/>
        </w:rPr>
        <w:t>Красева</w:t>
      </w:r>
      <w:proofErr w:type="spellEnd"/>
      <w:r w:rsidRPr="00620AA3">
        <w:rPr>
          <w:rFonts w:ascii="Times New Roman" w:hAnsi="Times New Roman"/>
          <w:bCs/>
          <w:sz w:val="28"/>
          <w:szCs w:val="28"/>
        </w:rPr>
        <w:t>.</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i/>
          <w:iCs/>
          <w:sz w:val="28"/>
          <w:szCs w:val="28"/>
        </w:rPr>
        <w:t>Развитие танцевально-игрового творчества: </w:t>
      </w:r>
      <w:r w:rsidRPr="00620AA3">
        <w:rPr>
          <w:rFonts w:ascii="Times New Roman" w:hAnsi="Times New Roman"/>
          <w:bCs/>
          <w:sz w:val="28"/>
          <w:szCs w:val="28"/>
        </w:rPr>
        <w:t xml:space="preserve">«Полька», муз. </w:t>
      </w:r>
      <w:proofErr w:type="gramStart"/>
      <w:r w:rsidRPr="00620AA3">
        <w:rPr>
          <w:rFonts w:ascii="Times New Roman" w:hAnsi="Times New Roman"/>
          <w:bCs/>
          <w:sz w:val="28"/>
          <w:szCs w:val="28"/>
        </w:rPr>
        <w:t xml:space="preserve">Ю. </w:t>
      </w:r>
      <w:proofErr w:type="spellStart"/>
      <w:r w:rsidRPr="00620AA3">
        <w:rPr>
          <w:rFonts w:ascii="Times New Roman" w:hAnsi="Times New Roman"/>
          <w:bCs/>
          <w:sz w:val="28"/>
          <w:szCs w:val="28"/>
        </w:rPr>
        <w:t>Чичкова</w:t>
      </w:r>
      <w:proofErr w:type="spellEnd"/>
      <w:r w:rsidRPr="00620AA3">
        <w:rPr>
          <w:rFonts w:ascii="Times New Roman" w:hAnsi="Times New Roman"/>
          <w:bCs/>
          <w:sz w:val="28"/>
          <w:szCs w:val="28"/>
        </w:rPr>
        <w:t>; «Танец медведя и медвежат» («Медведь», муз.</w:t>
      </w:r>
      <w:proofErr w:type="gramEnd"/>
      <w:r w:rsidRPr="00620AA3">
        <w:rPr>
          <w:rFonts w:ascii="Times New Roman" w:hAnsi="Times New Roman"/>
          <w:bCs/>
          <w:sz w:val="28"/>
          <w:szCs w:val="28"/>
        </w:rPr>
        <w:t xml:space="preserve"> Г. Галинина); «Уж я колышки тешу», рус</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н</w:t>
      </w:r>
      <w:proofErr w:type="gramEnd"/>
      <w:r w:rsidRPr="00620AA3">
        <w:rPr>
          <w:rFonts w:ascii="Times New Roman" w:hAnsi="Times New Roman"/>
          <w:bCs/>
          <w:sz w:val="28"/>
          <w:szCs w:val="28"/>
        </w:rPr>
        <w:t xml:space="preserve">ар. песня, </w:t>
      </w:r>
      <w:proofErr w:type="spellStart"/>
      <w:r w:rsidRPr="00620AA3">
        <w:rPr>
          <w:rFonts w:ascii="Times New Roman" w:hAnsi="Times New Roman"/>
          <w:bCs/>
          <w:sz w:val="28"/>
          <w:szCs w:val="28"/>
        </w:rPr>
        <w:t>обраб</w:t>
      </w:r>
      <w:proofErr w:type="spellEnd"/>
      <w:r w:rsidRPr="00620AA3">
        <w:rPr>
          <w:rFonts w:ascii="Times New Roman" w:hAnsi="Times New Roman"/>
          <w:bCs/>
          <w:sz w:val="28"/>
          <w:szCs w:val="28"/>
        </w:rPr>
        <w:t>. Е. Тиличеевой; «Хожу я по улице», рус</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н</w:t>
      </w:r>
      <w:proofErr w:type="gramEnd"/>
      <w:r w:rsidRPr="00620AA3">
        <w:rPr>
          <w:rFonts w:ascii="Times New Roman" w:hAnsi="Times New Roman"/>
          <w:bCs/>
          <w:sz w:val="28"/>
          <w:szCs w:val="28"/>
        </w:rPr>
        <w:t xml:space="preserve">ар. песня, </w:t>
      </w:r>
      <w:proofErr w:type="spellStart"/>
      <w:r w:rsidRPr="00620AA3">
        <w:rPr>
          <w:rFonts w:ascii="Times New Roman" w:hAnsi="Times New Roman"/>
          <w:bCs/>
          <w:sz w:val="28"/>
          <w:szCs w:val="28"/>
        </w:rPr>
        <w:t>обраб</w:t>
      </w:r>
      <w:proofErr w:type="spellEnd"/>
      <w:r w:rsidRPr="00620AA3">
        <w:rPr>
          <w:rFonts w:ascii="Times New Roman" w:hAnsi="Times New Roman"/>
          <w:bCs/>
          <w:sz w:val="28"/>
          <w:szCs w:val="28"/>
        </w:rPr>
        <w:t xml:space="preserve">. А. Б. </w:t>
      </w:r>
      <w:proofErr w:type="spellStart"/>
      <w:r w:rsidRPr="00620AA3">
        <w:rPr>
          <w:rFonts w:ascii="Times New Roman" w:hAnsi="Times New Roman"/>
          <w:bCs/>
          <w:sz w:val="28"/>
          <w:szCs w:val="28"/>
        </w:rPr>
        <w:t>Дюбюк</w:t>
      </w:r>
      <w:proofErr w:type="spellEnd"/>
      <w:r w:rsidRPr="00620AA3">
        <w:rPr>
          <w:rFonts w:ascii="Times New Roman" w:hAnsi="Times New Roman"/>
          <w:bCs/>
          <w:sz w:val="28"/>
          <w:szCs w:val="28"/>
        </w:rPr>
        <w:t xml:space="preserve">; «Зимний праздник», муз. М. </w:t>
      </w:r>
      <w:proofErr w:type="spellStart"/>
      <w:r w:rsidRPr="00620AA3">
        <w:rPr>
          <w:rFonts w:ascii="Times New Roman" w:hAnsi="Times New Roman"/>
          <w:bCs/>
          <w:sz w:val="28"/>
          <w:szCs w:val="28"/>
        </w:rPr>
        <w:t>Старокадомского</w:t>
      </w:r>
      <w:proofErr w:type="spellEnd"/>
      <w:r w:rsidRPr="00620AA3">
        <w:rPr>
          <w:rFonts w:ascii="Times New Roman" w:hAnsi="Times New Roman"/>
          <w:bCs/>
          <w:sz w:val="28"/>
          <w:szCs w:val="28"/>
        </w:rPr>
        <w:t xml:space="preserve">; «Вальс», муз. Е. Макарова; «Тачанка», муз. К. </w:t>
      </w:r>
      <w:proofErr w:type="spellStart"/>
      <w:r w:rsidRPr="00620AA3">
        <w:rPr>
          <w:rFonts w:ascii="Times New Roman" w:hAnsi="Times New Roman"/>
          <w:bCs/>
          <w:sz w:val="28"/>
          <w:szCs w:val="28"/>
        </w:rPr>
        <w:t>Листова</w:t>
      </w:r>
      <w:proofErr w:type="spellEnd"/>
      <w:r w:rsidRPr="00620AA3">
        <w:rPr>
          <w:rFonts w:ascii="Times New Roman" w:hAnsi="Times New Roman"/>
          <w:bCs/>
          <w:sz w:val="28"/>
          <w:szCs w:val="28"/>
        </w:rPr>
        <w:t xml:space="preserve">; «Два петуха», муз. С. Разоренова; «Вышли куклы танцевать», муз. В. Витлина; «Полька», </w:t>
      </w:r>
      <w:proofErr w:type="spellStart"/>
      <w:r w:rsidRPr="00620AA3">
        <w:rPr>
          <w:rFonts w:ascii="Times New Roman" w:hAnsi="Times New Roman"/>
          <w:bCs/>
          <w:sz w:val="28"/>
          <w:szCs w:val="28"/>
        </w:rPr>
        <w:t>латв</w:t>
      </w:r>
      <w:proofErr w:type="spellEnd"/>
      <w:r w:rsidRPr="00620AA3">
        <w:rPr>
          <w:rFonts w:ascii="Times New Roman" w:hAnsi="Times New Roman"/>
          <w:bCs/>
          <w:sz w:val="28"/>
          <w:szCs w:val="28"/>
        </w:rPr>
        <w:t>. нар</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м</w:t>
      </w:r>
      <w:proofErr w:type="gramEnd"/>
      <w:r w:rsidRPr="00620AA3">
        <w:rPr>
          <w:rFonts w:ascii="Times New Roman" w:hAnsi="Times New Roman"/>
          <w:bCs/>
          <w:sz w:val="28"/>
          <w:szCs w:val="28"/>
        </w:rPr>
        <w:t xml:space="preserve">елодия, </w:t>
      </w:r>
      <w:proofErr w:type="spellStart"/>
      <w:r w:rsidRPr="00620AA3">
        <w:rPr>
          <w:rFonts w:ascii="Times New Roman" w:hAnsi="Times New Roman"/>
          <w:bCs/>
          <w:sz w:val="28"/>
          <w:szCs w:val="28"/>
        </w:rPr>
        <w:t>обраб</w:t>
      </w:r>
      <w:proofErr w:type="spellEnd"/>
      <w:r w:rsidRPr="00620AA3">
        <w:rPr>
          <w:rFonts w:ascii="Times New Roman" w:hAnsi="Times New Roman"/>
          <w:bCs/>
          <w:sz w:val="28"/>
          <w:szCs w:val="28"/>
        </w:rPr>
        <w:t xml:space="preserve">. А. </w:t>
      </w:r>
      <w:proofErr w:type="spellStart"/>
      <w:r w:rsidRPr="00620AA3">
        <w:rPr>
          <w:rFonts w:ascii="Times New Roman" w:hAnsi="Times New Roman"/>
          <w:bCs/>
          <w:sz w:val="28"/>
          <w:szCs w:val="28"/>
        </w:rPr>
        <w:t>Жилинского</w:t>
      </w:r>
      <w:proofErr w:type="spellEnd"/>
      <w:r w:rsidRPr="00620AA3">
        <w:rPr>
          <w:rFonts w:ascii="Times New Roman" w:hAnsi="Times New Roman"/>
          <w:bCs/>
          <w:sz w:val="28"/>
          <w:szCs w:val="28"/>
        </w:rPr>
        <w:t>; «Русский перепляс», рус</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н</w:t>
      </w:r>
      <w:proofErr w:type="gramEnd"/>
      <w:r w:rsidRPr="00620AA3">
        <w:rPr>
          <w:rFonts w:ascii="Times New Roman" w:hAnsi="Times New Roman"/>
          <w:bCs/>
          <w:sz w:val="28"/>
          <w:szCs w:val="28"/>
        </w:rPr>
        <w:t xml:space="preserve">ар. песня, </w:t>
      </w:r>
      <w:proofErr w:type="spellStart"/>
      <w:r w:rsidRPr="00620AA3">
        <w:rPr>
          <w:rFonts w:ascii="Times New Roman" w:hAnsi="Times New Roman"/>
          <w:bCs/>
          <w:sz w:val="28"/>
          <w:szCs w:val="28"/>
        </w:rPr>
        <w:t>обраб</w:t>
      </w:r>
      <w:proofErr w:type="spellEnd"/>
      <w:r w:rsidRPr="00620AA3">
        <w:rPr>
          <w:rFonts w:ascii="Times New Roman" w:hAnsi="Times New Roman"/>
          <w:bCs/>
          <w:sz w:val="28"/>
          <w:szCs w:val="28"/>
        </w:rPr>
        <w:t xml:space="preserve">. К. Волкова; «Потерялся львенок», муз. В. </w:t>
      </w:r>
      <w:proofErr w:type="spellStart"/>
      <w:r w:rsidRPr="00620AA3">
        <w:rPr>
          <w:rFonts w:ascii="Times New Roman" w:hAnsi="Times New Roman"/>
          <w:bCs/>
          <w:sz w:val="28"/>
          <w:szCs w:val="28"/>
        </w:rPr>
        <w:t>Энке</w:t>
      </w:r>
      <w:proofErr w:type="spellEnd"/>
      <w:r w:rsidRPr="00620AA3">
        <w:rPr>
          <w:rFonts w:ascii="Times New Roman" w:hAnsi="Times New Roman"/>
          <w:bCs/>
          <w:sz w:val="28"/>
          <w:szCs w:val="28"/>
        </w:rPr>
        <w:t xml:space="preserve">, сл. В. Лапина; «Вальс петушков», муз. И. </w:t>
      </w:r>
      <w:proofErr w:type="spellStart"/>
      <w:r w:rsidRPr="00620AA3">
        <w:rPr>
          <w:rFonts w:ascii="Times New Roman" w:hAnsi="Times New Roman"/>
          <w:bCs/>
          <w:sz w:val="28"/>
          <w:szCs w:val="28"/>
        </w:rPr>
        <w:t>Стрибога</w:t>
      </w:r>
      <w:proofErr w:type="spellEnd"/>
      <w:r w:rsidRPr="00620AA3">
        <w:rPr>
          <w:rFonts w:ascii="Times New Roman" w:hAnsi="Times New Roman"/>
          <w:bCs/>
          <w:sz w:val="28"/>
          <w:szCs w:val="28"/>
        </w:rPr>
        <w:t>.</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 </w:t>
      </w:r>
      <w:r w:rsidRPr="00620AA3">
        <w:rPr>
          <w:rFonts w:ascii="Times New Roman" w:hAnsi="Times New Roman"/>
          <w:bCs/>
          <w:i/>
          <w:iCs/>
          <w:sz w:val="28"/>
          <w:szCs w:val="28"/>
        </w:rPr>
        <w:t>Игра на детских музыкальных инструментах:</w:t>
      </w:r>
      <w:r w:rsidRPr="00620AA3">
        <w:rPr>
          <w:rFonts w:ascii="Times New Roman" w:hAnsi="Times New Roman"/>
          <w:bCs/>
          <w:sz w:val="28"/>
          <w:szCs w:val="28"/>
        </w:rPr>
        <w:t xml:space="preserve"> «Бубенчики», «В школу» и «Гармошка», муз. Е. Тиличеевой, сл. М. </w:t>
      </w:r>
      <w:proofErr w:type="spellStart"/>
      <w:r w:rsidRPr="00620AA3">
        <w:rPr>
          <w:rFonts w:ascii="Times New Roman" w:hAnsi="Times New Roman"/>
          <w:bCs/>
          <w:sz w:val="28"/>
          <w:szCs w:val="28"/>
        </w:rPr>
        <w:t>Долинова</w:t>
      </w:r>
      <w:proofErr w:type="spellEnd"/>
      <w:r w:rsidRPr="00620AA3">
        <w:rPr>
          <w:rFonts w:ascii="Times New Roman" w:hAnsi="Times New Roman"/>
          <w:bCs/>
          <w:sz w:val="28"/>
          <w:szCs w:val="28"/>
        </w:rPr>
        <w:t>; «Андрей-воробей», рус</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н</w:t>
      </w:r>
      <w:proofErr w:type="gramEnd"/>
      <w:r w:rsidRPr="00620AA3">
        <w:rPr>
          <w:rFonts w:ascii="Times New Roman" w:hAnsi="Times New Roman"/>
          <w:bCs/>
          <w:sz w:val="28"/>
          <w:szCs w:val="28"/>
        </w:rPr>
        <w:t xml:space="preserve">ар. песня, </w:t>
      </w:r>
      <w:proofErr w:type="spellStart"/>
      <w:r w:rsidRPr="00620AA3">
        <w:rPr>
          <w:rFonts w:ascii="Times New Roman" w:hAnsi="Times New Roman"/>
          <w:bCs/>
          <w:sz w:val="28"/>
          <w:szCs w:val="28"/>
        </w:rPr>
        <w:t>обраб</w:t>
      </w:r>
      <w:proofErr w:type="spellEnd"/>
      <w:r w:rsidRPr="00620AA3">
        <w:rPr>
          <w:rFonts w:ascii="Times New Roman" w:hAnsi="Times New Roman"/>
          <w:bCs/>
          <w:sz w:val="28"/>
          <w:szCs w:val="28"/>
        </w:rPr>
        <w:t xml:space="preserve">. Е. Тиличеевой; «Наш оркестр», муз. Е. Тиличеевой, сл. Ю. Островского; «Латвийская полька», </w:t>
      </w:r>
      <w:proofErr w:type="spellStart"/>
      <w:r w:rsidRPr="00620AA3">
        <w:rPr>
          <w:rFonts w:ascii="Times New Roman" w:hAnsi="Times New Roman"/>
          <w:bCs/>
          <w:sz w:val="28"/>
          <w:szCs w:val="28"/>
        </w:rPr>
        <w:t>обраб</w:t>
      </w:r>
      <w:proofErr w:type="spellEnd"/>
      <w:r w:rsidRPr="00620AA3">
        <w:rPr>
          <w:rFonts w:ascii="Times New Roman" w:hAnsi="Times New Roman"/>
          <w:bCs/>
          <w:sz w:val="28"/>
          <w:szCs w:val="28"/>
        </w:rPr>
        <w:t xml:space="preserve">. М. </w:t>
      </w:r>
      <w:proofErr w:type="spellStart"/>
      <w:r w:rsidRPr="00620AA3">
        <w:rPr>
          <w:rFonts w:ascii="Times New Roman" w:hAnsi="Times New Roman"/>
          <w:bCs/>
          <w:sz w:val="28"/>
          <w:szCs w:val="28"/>
        </w:rPr>
        <w:t>Раухвергера</w:t>
      </w:r>
      <w:proofErr w:type="spellEnd"/>
      <w:r w:rsidRPr="00620AA3">
        <w:rPr>
          <w:rFonts w:ascii="Times New Roman" w:hAnsi="Times New Roman"/>
          <w:bCs/>
          <w:sz w:val="28"/>
          <w:szCs w:val="28"/>
        </w:rPr>
        <w:t>; «На зеленом лугу», «Во саду ли, в огороде», «Сорока-сорока», рус</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н</w:t>
      </w:r>
      <w:proofErr w:type="gramEnd"/>
      <w:r w:rsidRPr="00620AA3">
        <w:rPr>
          <w:rFonts w:ascii="Times New Roman" w:hAnsi="Times New Roman"/>
          <w:bCs/>
          <w:sz w:val="28"/>
          <w:szCs w:val="28"/>
        </w:rPr>
        <w:t xml:space="preserve">ар. мелодии; «Белка» (отрывок из оперы «Сказка о царе </w:t>
      </w:r>
      <w:proofErr w:type="spellStart"/>
      <w:r w:rsidRPr="00620AA3">
        <w:rPr>
          <w:rFonts w:ascii="Times New Roman" w:hAnsi="Times New Roman"/>
          <w:bCs/>
          <w:sz w:val="28"/>
          <w:szCs w:val="28"/>
        </w:rPr>
        <w:t>Салтане</w:t>
      </w:r>
      <w:proofErr w:type="spellEnd"/>
      <w:r w:rsidRPr="00620AA3">
        <w:rPr>
          <w:rFonts w:ascii="Times New Roman" w:hAnsi="Times New Roman"/>
          <w:bCs/>
          <w:sz w:val="28"/>
          <w:szCs w:val="28"/>
        </w:rPr>
        <w:t>», муз. Н. Римского-Корсакова); «Ворон», рус</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н</w:t>
      </w:r>
      <w:proofErr w:type="gramEnd"/>
      <w:r w:rsidRPr="00620AA3">
        <w:rPr>
          <w:rFonts w:ascii="Times New Roman" w:hAnsi="Times New Roman"/>
          <w:bCs/>
          <w:sz w:val="28"/>
          <w:szCs w:val="28"/>
        </w:rPr>
        <w:t xml:space="preserve">ар. прибаутка, </w:t>
      </w:r>
      <w:proofErr w:type="spellStart"/>
      <w:r w:rsidRPr="00620AA3">
        <w:rPr>
          <w:rFonts w:ascii="Times New Roman" w:hAnsi="Times New Roman"/>
          <w:bCs/>
          <w:sz w:val="28"/>
          <w:szCs w:val="28"/>
        </w:rPr>
        <w:t>обраб</w:t>
      </w:r>
      <w:proofErr w:type="spellEnd"/>
      <w:r w:rsidRPr="00620AA3">
        <w:rPr>
          <w:rFonts w:ascii="Times New Roman" w:hAnsi="Times New Roman"/>
          <w:bCs/>
          <w:sz w:val="28"/>
          <w:szCs w:val="28"/>
        </w:rPr>
        <w:t>. Е. Тиличеевой; «Я на горку шла», «Во поле береза стояла», рус</w:t>
      </w:r>
      <w:proofErr w:type="gramStart"/>
      <w:r w:rsidRPr="00620AA3">
        <w:rPr>
          <w:rFonts w:ascii="Times New Roman" w:hAnsi="Times New Roman"/>
          <w:bCs/>
          <w:sz w:val="28"/>
          <w:szCs w:val="28"/>
        </w:rPr>
        <w:t>.</w:t>
      </w:r>
      <w:proofErr w:type="gramEnd"/>
      <w:r w:rsidRPr="00620AA3">
        <w:rPr>
          <w:rFonts w:ascii="Times New Roman" w:hAnsi="Times New Roman"/>
          <w:bCs/>
          <w:sz w:val="28"/>
          <w:szCs w:val="28"/>
        </w:rPr>
        <w:t xml:space="preserve"> </w:t>
      </w:r>
      <w:proofErr w:type="gramStart"/>
      <w:r w:rsidRPr="00620AA3">
        <w:rPr>
          <w:rFonts w:ascii="Times New Roman" w:hAnsi="Times New Roman"/>
          <w:bCs/>
          <w:sz w:val="28"/>
          <w:szCs w:val="28"/>
        </w:rPr>
        <w:t>н</w:t>
      </w:r>
      <w:proofErr w:type="gramEnd"/>
      <w:r w:rsidRPr="00620AA3">
        <w:rPr>
          <w:rFonts w:ascii="Times New Roman" w:hAnsi="Times New Roman"/>
          <w:bCs/>
          <w:sz w:val="28"/>
          <w:szCs w:val="28"/>
        </w:rPr>
        <w:t xml:space="preserve">ар. песни; «К нам гости пришли», муз. Ан. Александрова; «Вальс», муз. Е. Тиличеевой; «В нашем оркестре», муз. Т. </w:t>
      </w:r>
      <w:proofErr w:type="spellStart"/>
      <w:r w:rsidRPr="00620AA3">
        <w:rPr>
          <w:rFonts w:ascii="Times New Roman" w:hAnsi="Times New Roman"/>
          <w:bCs/>
          <w:sz w:val="28"/>
          <w:szCs w:val="28"/>
        </w:rPr>
        <w:t>Попатенко</w:t>
      </w:r>
      <w:proofErr w:type="spellEnd"/>
      <w:r w:rsidRPr="00620AA3">
        <w:rPr>
          <w:rFonts w:ascii="Times New Roman" w:hAnsi="Times New Roman"/>
          <w:bCs/>
          <w:sz w:val="28"/>
          <w:szCs w:val="28"/>
        </w:rPr>
        <w:t>.</w:t>
      </w:r>
    </w:p>
    <w:p w:rsidR="00CC29DD" w:rsidRPr="00620AA3" w:rsidRDefault="00CC29DD" w:rsidP="00CC29DD">
      <w:pPr>
        <w:autoSpaceDE w:val="0"/>
        <w:autoSpaceDN w:val="0"/>
        <w:adjustRightInd w:val="0"/>
        <w:spacing w:after="0" w:line="240" w:lineRule="auto"/>
        <w:ind w:firstLine="567"/>
        <w:jc w:val="both"/>
        <w:rPr>
          <w:rFonts w:ascii="Times New Roman" w:hAnsi="Times New Roman"/>
          <w:b/>
          <w:bCs/>
          <w:sz w:val="28"/>
          <w:szCs w:val="28"/>
        </w:rPr>
      </w:pPr>
      <w:r w:rsidRPr="00620AA3">
        <w:rPr>
          <w:rFonts w:ascii="Times New Roman" w:hAnsi="Times New Roman"/>
          <w:b/>
          <w:bCs/>
          <w:sz w:val="28"/>
          <w:szCs w:val="28"/>
        </w:rPr>
        <w:lastRenderedPageBreak/>
        <w:t>Примерный перечень произведений изобразительного искусства</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i/>
          <w:iCs/>
          <w:sz w:val="28"/>
          <w:szCs w:val="28"/>
        </w:rPr>
        <w:t>от 6 до 7 лет</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i/>
          <w:iCs/>
          <w:sz w:val="28"/>
          <w:szCs w:val="28"/>
        </w:rPr>
        <w:t>Иллюстрации, репродукции картин: </w:t>
      </w:r>
      <w:r w:rsidRPr="00620AA3">
        <w:rPr>
          <w:rFonts w:ascii="Times New Roman" w:hAnsi="Times New Roman"/>
          <w:bCs/>
          <w:sz w:val="28"/>
          <w:szCs w:val="28"/>
        </w:rPr>
        <w:t xml:space="preserve">И.И. Левитан «Золотая осень», «Осенний день. Сокольники», «Стога», «Март», «Весна. </w:t>
      </w:r>
      <w:proofErr w:type="gramStart"/>
      <w:r w:rsidRPr="00620AA3">
        <w:rPr>
          <w:rFonts w:ascii="Times New Roman" w:hAnsi="Times New Roman"/>
          <w:bCs/>
          <w:sz w:val="28"/>
          <w:szCs w:val="28"/>
        </w:rPr>
        <w:t>Большая вода»; В.М. Васнецов «</w:t>
      </w:r>
      <w:proofErr w:type="spellStart"/>
      <w:r w:rsidRPr="00620AA3">
        <w:rPr>
          <w:rFonts w:ascii="Times New Roman" w:hAnsi="Times New Roman"/>
          <w:bCs/>
          <w:sz w:val="28"/>
          <w:szCs w:val="28"/>
        </w:rPr>
        <w:t>Аленушка</w:t>
      </w:r>
      <w:proofErr w:type="spellEnd"/>
      <w:r w:rsidRPr="00620AA3">
        <w:rPr>
          <w:rFonts w:ascii="Times New Roman" w:hAnsi="Times New Roman"/>
          <w:bCs/>
          <w:sz w:val="28"/>
          <w:szCs w:val="28"/>
        </w:rPr>
        <w:t xml:space="preserve">», «Богатыри», «Иван – царевич на Сером волке», «Гусляры»; Ф.А. Васильев «Перед дождем», «Грачи прилетели»; В.Поленов «Золотая осень»;  И.Ф. </w:t>
      </w:r>
      <w:proofErr w:type="spellStart"/>
      <w:r w:rsidRPr="00620AA3">
        <w:rPr>
          <w:rFonts w:ascii="Times New Roman" w:hAnsi="Times New Roman"/>
          <w:bCs/>
          <w:sz w:val="28"/>
          <w:szCs w:val="28"/>
        </w:rPr>
        <w:t>Хруцкий</w:t>
      </w:r>
      <w:proofErr w:type="spellEnd"/>
      <w:r w:rsidRPr="00620AA3">
        <w:rPr>
          <w:rFonts w:ascii="Times New Roman" w:hAnsi="Times New Roman"/>
          <w:bCs/>
          <w:sz w:val="28"/>
          <w:szCs w:val="28"/>
        </w:rPr>
        <w:t xml:space="preserve"> «Цветы и плоды» А.Саврасов «Ранняя </w:t>
      </w:r>
      <w:r w:rsidRPr="00620AA3">
        <w:rPr>
          <w:rFonts w:ascii="Times New Roman" w:hAnsi="Times New Roman"/>
          <w:bCs/>
          <w:i/>
          <w:iCs/>
          <w:sz w:val="28"/>
          <w:szCs w:val="28"/>
        </w:rPr>
        <w:t>весна»</w:t>
      </w:r>
      <w:r w:rsidRPr="00620AA3">
        <w:rPr>
          <w:rFonts w:ascii="Times New Roman" w:hAnsi="Times New Roman"/>
          <w:bCs/>
          <w:sz w:val="28"/>
          <w:szCs w:val="28"/>
        </w:rPr>
        <w:t xml:space="preserve">, К. </w:t>
      </w:r>
      <w:proofErr w:type="spellStart"/>
      <w:r w:rsidRPr="00620AA3">
        <w:rPr>
          <w:rFonts w:ascii="Times New Roman" w:hAnsi="Times New Roman"/>
          <w:bCs/>
          <w:sz w:val="28"/>
          <w:szCs w:val="28"/>
        </w:rPr>
        <w:t>Юон</w:t>
      </w:r>
      <w:proofErr w:type="spellEnd"/>
      <w:r w:rsidRPr="00620AA3">
        <w:rPr>
          <w:rFonts w:ascii="Times New Roman" w:hAnsi="Times New Roman"/>
          <w:bCs/>
          <w:sz w:val="28"/>
          <w:szCs w:val="28"/>
        </w:rPr>
        <w:t xml:space="preserve"> «Мартовское солнце», В. Шишкин «Прогулка в лесу», «Утро в сосновом лесу», «Рожь»; А. Куинджи «Березовая роща»;</w:t>
      </w:r>
      <w:proofErr w:type="gramEnd"/>
      <w:r w:rsidRPr="00620AA3">
        <w:rPr>
          <w:rFonts w:ascii="Times New Roman" w:hAnsi="Times New Roman"/>
          <w:bCs/>
          <w:sz w:val="28"/>
          <w:szCs w:val="28"/>
        </w:rPr>
        <w:t xml:space="preserve"> А. Пластов «Полдень», «Летом», «Сенокос»; И.Остроухов «Золотая осень». З.Е. Серебрякова «За завтраком»; В.Серов, «Девочка с персиками»; А.Степанов «Катание на Масленицу»; И.Э.Грабарь «Зимнее утро»; </w:t>
      </w:r>
      <w:proofErr w:type="spellStart"/>
      <w:r w:rsidRPr="00620AA3">
        <w:rPr>
          <w:rFonts w:ascii="Times New Roman" w:hAnsi="Times New Roman"/>
          <w:bCs/>
          <w:sz w:val="28"/>
          <w:szCs w:val="28"/>
        </w:rPr>
        <w:t>И.Билибин</w:t>
      </w:r>
      <w:proofErr w:type="spellEnd"/>
      <w:r w:rsidRPr="00620AA3">
        <w:rPr>
          <w:rFonts w:ascii="Times New Roman" w:hAnsi="Times New Roman"/>
          <w:bCs/>
          <w:sz w:val="28"/>
          <w:szCs w:val="28"/>
        </w:rPr>
        <w:t xml:space="preserve"> «Сестрица </w:t>
      </w:r>
      <w:proofErr w:type="spellStart"/>
      <w:r w:rsidRPr="00620AA3">
        <w:rPr>
          <w:rFonts w:ascii="Times New Roman" w:hAnsi="Times New Roman"/>
          <w:bCs/>
          <w:sz w:val="28"/>
          <w:szCs w:val="28"/>
        </w:rPr>
        <w:t>Алёнушка</w:t>
      </w:r>
      <w:proofErr w:type="spellEnd"/>
      <w:r w:rsidRPr="00620AA3">
        <w:rPr>
          <w:rFonts w:ascii="Times New Roman" w:hAnsi="Times New Roman"/>
          <w:bCs/>
          <w:sz w:val="28"/>
          <w:szCs w:val="28"/>
        </w:rPr>
        <w:t xml:space="preserve"> и братец Иванушка»; </w:t>
      </w:r>
      <w:proofErr w:type="spellStart"/>
      <w:r w:rsidRPr="00620AA3">
        <w:rPr>
          <w:rFonts w:ascii="Times New Roman" w:hAnsi="Times New Roman"/>
          <w:bCs/>
          <w:sz w:val="28"/>
          <w:szCs w:val="28"/>
        </w:rPr>
        <w:t>Ю.Кугач</w:t>
      </w:r>
      <w:proofErr w:type="spellEnd"/>
      <w:r w:rsidRPr="00620AA3">
        <w:rPr>
          <w:rFonts w:ascii="Times New Roman" w:hAnsi="Times New Roman"/>
          <w:bCs/>
          <w:sz w:val="28"/>
          <w:szCs w:val="28"/>
        </w:rPr>
        <w:t xml:space="preserve"> «Накануне праздника»; А.С.Петров – Водкин «Утренний натюрморт»;  И.Разживин Игорь «Волшебная зима»; К.Маковский «</w:t>
      </w:r>
      <w:proofErr w:type="gramStart"/>
      <w:r w:rsidRPr="00620AA3">
        <w:rPr>
          <w:rFonts w:ascii="Times New Roman" w:hAnsi="Times New Roman"/>
          <w:bCs/>
          <w:sz w:val="28"/>
          <w:szCs w:val="28"/>
        </w:rPr>
        <w:t>Дети</w:t>
      </w:r>
      <w:proofErr w:type="gramEnd"/>
      <w:r w:rsidRPr="00620AA3">
        <w:rPr>
          <w:rFonts w:ascii="Times New Roman" w:hAnsi="Times New Roman"/>
          <w:bCs/>
          <w:sz w:val="28"/>
          <w:szCs w:val="28"/>
        </w:rPr>
        <w:t xml:space="preserve"> бегущие от грозы», Ю.Кротов «Хозяюшка»; </w:t>
      </w:r>
      <w:proofErr w:type="gramStart"/>
      <w:r w:rsidRPr="00620AA3">
        <w:rPr>
          <w:rFonts w:ascii="Times New Roman" w:hAnsi="Times New Roman"/>
          <w:bCs/>
          <w:sz w:val="28"/>
          <w:szCs w:val="28"/>
        </w:rPr>
        <w:t xml:space="preserve">П.Ренуар «Детский день»; И.И. Ершов «Ксения читает сказки куклам»; К.Маковский «Портрет детей художника»; И.Остроухов «Золотая осень»; Ю. Кротов «Запахи детства»; И.Ф. </w:t>
      </w:r>
      <w:proofErr w:type="spellStart"/>
      <w:r w:rsidRPr="00620AA3">
        <w:rPr>
          <w:rFonts w:ascii="Times New Roman" w:hAnsi="Times New Roman"/>
          <w:bCs/>
          <w:sz w:val="28"/>
          <w:szCs w:val="28"/>
        </w:rPr>
        <w:t>Хруцкий</w:t>
      </w:r>
      <w:proofErr w:type="spellEnd"/>
      <w:r w:rsidRPr="00620AA3">
        <w:rPr>
          <w:rFonts w:ascii="Times New Roman" w:hAnsi="Times New Roman"/>
          <w:bCs/>
          <w:sz w:val="28"/>
          <w:szCs w:val="28"/>
        </w:rPr>
        <w:t xml:space="preserve"> «Цветы и плоды»; М.А.Врубель «Царевна-Лебедь»</w:t>
      </w:r>
      <w:proofErr w:type="gramEnd"/>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Примерный перечень кинематографических и анимационных произведений</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 xml:space="preserve">В перечень входят анимационные и кинематографические произведения отечественного и зарубежного производства для совместного просмотра, бесед и обсуждений </w:t>
      </w:r>
      <w:proofErr w:type="gramStart"/>
      <w:r w:rsidRPr="00620AA3">
        <w:rPr>
          <w:rFonts w:ascii="Times New Roman" w:hAnsi="Times New Roman"/>
          <w:bCs/>
          <w:sz w:val="28"/>
          <w:szCs w:val="28"/>
        </w:rPr>
        <w:t>со</w:t>
      </w:r>
      <w:proofErr w:type="gramEnd"/>
      <w:r w:rsidRPr="00620AA3">
        <w:rPr>
          <w:rFonts w:ascii="Times New Roman" w:hAnsi="Times New Roman"/>
          <w:bCs/>
          <w:sz w:val="28"/>
          <w:szCs w:val="28"/>
        </w:rPr>
        <w:t xml:space="preserve"> взрослым, использования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w:t>
      </w:r>
      <w:proofErr w:type="spellStart"/>
      <w:r w:rsidRPr="00620AA3">
        <w:rPr>
          <w:rFonts w:ascii="Times New Roman" w:hAnsi="Times New Roman"/>
          <w:bCs/>
          <w:sz w:val="28"/>
          <w:szCs w:val="28"/>
        </w:rPr>
        <w:t>эмпатии</w:t>
      </w:r>
      <w:proofErr w:type="spellEnd"/>
      <w:r w:rsidRPr="00620AA3">
        <w:rPr>
          <w:rFonts w:ascii="Times New Roman" w:hAnsi="Times New Roman"/>
          <w:bCs/>
          <w:sz w:val="28"/>
          <w:szCs w:val="28"/>
        </w:rPr>
        <w:t xml:space="preserve"> и ценностного отношения к окружающему миру.</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 xml:space="preserve">Выбор цифрового </w:t>
      </w:r>
      <w:proofErr w:type="spellStart"/>
      <w:r w:rsidRPr="00620AA3">
        <w:rPr>
          <w:rFonts w:ascii="Times New Roman" w:hAnsi="Times New Roman"/>
          <w:bCs/>
          <w:sz w:val="28"/>
          <w:szCs w:val="28"/>
        </w:rPr>
        <w:t>контента</w:t>
      </w:r>
      <w:proofErr w:type="spellEnd"/>
      <w:r w:rsidRPr="00620AA3">
        <w:rPr>
          <w:rFonts w:ascii="Times New Roman" w:hAnsi="Times New Roman"/>
          <w:bCs/>
          <w:sz w:val="28"/>
          <w:szCs w:val="28"/>
        </w:rPr>
        <w:t>, меда продукции (кинематографические и анимационные продукты)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 xml:space="preserve">Полнометражные кинематографические и анимационные фильмы рекомендуются только для семейного просмотра, время просмотра ребенком цифрового и </w:t>
      </w:r>
      <w:proofErr w:type="spellStart"/>
      <w:r w:rsidRPr="00620AA3">
        <w:rPr>
          <w:rFonts w:ascii="Times New Roman" w:hAnsi="Times New Roman"/>
          <w:bCs/>
          <w:sz w:val="28"/>
          <w:szCs w:val="28"/>
        </w:rPr>
        <w:t>медиа</w:t>
      </w:r>
      <w:proofErr w:type="spellEnd"/>
      <w:r w:rsidRPr="00620AA3">
        <w:rPr>
          <w:rFonts w:ascii="Times New Roman" w:hAnsi="Times New Roman"/>
          <w:bCs/>
          <w:sz w:val="28"/>
          <w:szCs w:val="28"/>
        </w:rPr>
        <w:t xml:space="preserve"> </w:t>
      </w:r>
      <w:proofErr w:type="spellStart"/>
      <w:r w:rsidRPr="00620AA3">
        <w:rPr>
          <w:rFonts w:ascii="Times New Roman" w:hAnsi="Times New Roman"/>
          <w:bCs/>
          <w:sz w:val="28"/>
          <w:szCs w:val="28"/>
        </w:rPr>
        <w:t>контента</w:t>
      </w:r>
      <w:proofErr w:type="spellEnd"/>
      <w:r w:rsidRPr="00620AA3">
        <w:rPr>
          <w:rFonts w:ascii="Times New Roman" w:hAnsi="Times New Roman"/>
          <w:bCs/>
          <w:sz w:val="28"/>
          <w:szCs w:val="28"/>
        </w:rPr>
        <w:t xml:space="preserve"> должно </w:t>
      </w:r>
      <w:proofErr w:type="gramStart"/>
      <w:r w:rsidRPr="00620AA3">
        <w:rPr>
          <w:rFonts w:ascii="Times New Roman" w:hAnsi="Times New Roman"/>
          <w:bCs/>
          <w:sz w:val="28"/>
          <w:szCs w:val="28"/>
        </w:rPr>
        <w:t>регулироваться взрослыми соответствовать</w:t>
      </w:r>
      <w:proofErr w:type="gramEnd"/>
      <w:r w:rsidRPr="00620AA3">
        <w:rPr>
          <w:rFonts w:ascii="Times New Roman" w:hAnsi="Times New Roman"/>
          <w:bCs/>
          <w:sz w:val="28"/>
          <w:szCs w:val="28"/>
        </w:rPr>
        <w:t xml:space="preserve"> его возрастным возможностям.</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 xml:space="preserve">Некоторые анимационные произведения (отмеченные звездочкой) требуют психолого-педагогического сопровождения, в частности внимания к эмоциональному состоянию зрителя в процессе просмотра. Не рекомендуются к самостоятельному просмотру детям дошкольного возраста без подготовительной работы и обсуждения переживаний ребенка </w:t>
      </w:r>
      <w:proofErr w:type="gramStart"/>
      <w:r w:rsidRPr="00620AA3">
        <w:rPr>
          <w:rFonts w:ascii="Times New Roman" w:hAnsi="Times New Roman"/>
          <w:bCs/>
          <w:sz w:val="28"/>
          <w:szCs w:val="28"/>
        </w:rPr>
        <w:t>со</w:t>
      </w:r>
      <w:proofErr w:type="gramEnd"/>
      <w:r w:rsidRPr="00620AA3">
        <w:rPr>
          <w:rFonts w:ascii="Times New Roman" w:hAnsi="Times New Roman"/>
          <w:bCs/>
          <w:sz w:val="28"/>
          <w:szCs w:val="28"/>
        </w:rPr>
        <w:t xml:space="preserve"> взрослым.</w:t>
      </w:r>
    </w:p>
    <w:p w:rsidR="00CC29DD" w:rsidRPr="00620AA3" w:rsidRDefault="00CC29DD" w:rsidP="00CC29DD">
      <w:pPr>
        <w:autoSpaceDE w:val="0"/>
        <w:autoSpaceDN w:val="0"/>
        <w:adjustRightInd w:val="0"/>
        <w:spacing w:after="0" w:line="240" w:lineRule="auto"/>
        <w:ind w:firstLine="567"/>
        <w:jc w:val="both"/>
        <w:rPr>
          <w:rFonts w:ascii="Times New Roman" w:hAnsi="Times New Roman"/>
          <w:b/>
          <w:bCs/>
          <w:sz w:val="28"/>
          <w:szCs w:val="28"/>
        </w:rPr>
      </w:pPr>
      <w:r w:rsidRPr="00620AA3">
        <w:rPr>
          <w:rFonts w:ascii="Times New Roman" w:hAnsi="Times New Roman"/>
          <w:b/>
          <w:bCs/>
          <w:i/>
          <w:iCs/>
          <w:sz w:val="28"/>
          <w:szCs w:val="28"/>
        </w:rPr>
        <w:t>Отечественные анимационные произведения</w:t>
      </w:r>
    </w:p>
    <w:p w:rsidR="00CC29DD" w:rsidRPr="00620AA3" w:rsidRDefault="00CC29DD" w:rsidP="00CC29DD">
      <w:pPr>
        <w:autoSpaceDE w:val="0"/>
        <w:autoSpaceDN w:val="0"/>
        <w:adjustRightInd w:val="0"/>
        <w:spacing w:after="0" w:line="240" w:lineRule="auto"/>
        <w:jc w:val="both"/>
        <w:rPr>
          <w:rFonts w:ascii="Times New Roman" w:hAnsi="Times New Roman"/>
          <w:b/>
          <w:bCs/>
          <w:sz w:val="28"/>
          <w:szCs w:val="28"/>
        </w:rPr>
      </w:pPr>
      <w:r>
        <w:rPr>
          <w:rFonts w:ascii="Times New Roman" w:hAnsi="Times New Roman"/>
          <w:b/>
          <w:bCs/>
          <w:sz w:val="28"/>
          <w:szCs w:val="28"/>
        </w:rPr>
        <w:t xml:space="preserve">     </w:t>
      </w:r>
      <w:r w:rsidRPr="00620AA3">
        <w:rPr>
          <w:rFonts w:ascii="Times New Roman" w:hAnsi="Times New Roman"/>
          <w:b/>
          <w:bCs/>
          <w:i/>
          <w:iCs/>
          <w:sz w:val="28"/>
          <w:szCs w:val="28"/>
        </w:rPr>
        <w:t>Для детей</w:t>
      </w:r>
      <w:r>
        <w:rPr>
          <w:rFonts w:ascii="Times New Roman" w:hAnsi="Times New Roman"/>
          <w:b/>
          <w:bCs/>
          <w:i/>
          <w:iCs/>
          <w:sz w:val="28"/>
          <w:szCs w:val="28"/>
        </w:rPr>
        <w:t xml:space="preserve"> старшего </w:t>
      </w:r>
      <w:r w:rsidRPr="00620AA3">
        <w:rPr>
          <w:rFonts w:ascii="Times New Roman" w:hAnsi="Times New Roman"/>
          <w:b/>
          <w:bCs/>
          <w:i/>
          <w:iCs/>
          <w:sz w:val="28"/>
          <w:szCs w:val="28"/>
        </w:rPr>
        <w:t xml:space="preserve"> дошкольного возраста</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Фильм «Гадкий утенок», студия «</w:t>
      </w:r>
      <w:proofErr w:type="spellStart"/>
      <w:r w:rsidRPr="00620AA3">
        <w:rPr>
          <w:rFonts w:ascii="Times New Roman" w:hAnsi="Times New Roman"/>
          <w:bCs/>
          <w:sz w:val="28"/>
          <w:szCs w:val="28"/>
        </w:rPr>
        <w:t>Союзмультфильм</w:t>
      </w:r>
      <w:proofErr w:type="spellEnd"/>
      <w:r w:rsidRPr="00620AA3">
        <w:rPr>
          <w:rFonts w:ascii="Times New Roman" w:hAnsi="Times New Roman"/>
          <w:bCs/>
          <w:sz w:val="28"/>
          <w:szCs w:val="28"/>
        </w:rPr>
        <w:t>», режиссер </w:t>
      </w:r>
      <w:hyperlink r:id="rId19" w:history="1">
        <w:r w:rsidRPr="00620AA3">
          <w:rPr>
            <w:rStyle w:val="af0"/>
            <w:rFonts w:ascii="Times New Roman" w:hAnsi="Times New Roman"/>
            <w:bCs/>
            <w:color w:val="auto"/>
            <w:sz w:val="28"/>
            <w:szCs w:val="28"/>
          </w:rPr>
          <w:t>Дегтярев В.Д.</w:t>
        </w:r>
      </w:hyperlink>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Фильм «Котенок по имени</w:t>
      </w:r>
      <w:proofErr w:type="gramStart"/>
      <w:r w:rsidRPr="00620AA3">
        <w:rPr>
          <w:rFonts w:ascii="Times New Roman" w:hAnsi="Times New Roman"/>
          <w:bCs/>
          <w:sz w:val="28"/>
          <w:szCs w:val="28"/>
        </w:rPr>
        <w:t xml:space="preserve"> Г</w:t>
      </w:r>
      <w:proofErr w:type="gramEnd"/>
      <w:r w:rsidRPr="00620AA3">
        <w:rPr>
          <w:rFonts w:ascii="Times New Roman" w:hAnsi="Times New Roman"/>
          <w:bCs/>
          <w:sz w:val="28"/>
          <w:szCs w:val="28"/>
        </w:rPr>
        <w:t xml:space="preserve">ав», студия </w:t>
      </w:r>
      <w:proofErr w:type="spellStart"/>
      <w:r w:rsidRPr="00620AA3">
        <w:rPr>
          <w:rFonts w:ascii="Times New Roman" w:hAnsi="Times New Roman"/>
          <w:bCs/>
          <w:sz w:val="28"/>
          <w:szCs w:val="28"/>
        </w:rPr>
        <w:t>Союзмультфильм</w:t>
      </w:r>
      <w:proofErr w:type="spellEnd"/>
      <w:r w:rsidRPr="00620AA3">
        <w:rPr>
          <w:rFonts w:ascii="Times New Roman" w:hAnsi="Times New Roman"/>
          <w:bCs/>
          <w:sz w:val="28"/>
          <w:szCs w:val="28"/>
        </w:rPr>
        <w:t>, режиссер Л.Атаманов</w:t>
      </w:r>
      <w:r w:rsidRPr="00620AA3">
        <w:rPr>
          <w:rFonts w:ascii="Times New Roman" w:hAnsi="Times New Roman"/>
          <w:bCs/>
          <w:i/>
          <w:iCs/>
          <w:sz w:val="28"/>
          <w:szCs w:val="28"/>
        </w:rPr>
        <w:t> </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lastRenderedPageBreak/>
        <w:t xml:space="preserve">Фильм «Малыш и </w:t>
      </w:r>
      <w:proofErr w:type="spellStart"/>
      <w:r w:rsidRPr="00620AA3">
        <w:rPr>
          <w:rFonts w:ascii="Times New Roman" w:hAnsi="Times New Roman"/>
          <w:bCs/>
          <w:sz w:val="28"/>
          <w:szCs w:val="28"/>
        </w:rPr>
        <w:t>Карлсон</w:t>
      </w:r>
      <w:proofErr w:type="spellEnd"/>
      <w:r w:rsidRPr="00620AA3">
        <w:rPr>
          <w:rFonts w:ascii="Times New Roman" w:hAnsi="Times New Roman"/>
          <w:bCs/>
          <w:sz w:val="28"/>
          <w:szCs w:val="28"/>
        </w:rPr>
        <w:t>» студия «</w:t>
      </w:r>
      <w:proofErr w:type="spellStart"/>
      <w:r w:rsidRPr="00620AA3">
        <w:rPr>
          <w:rFonts w:ascii="Times New Roman" w:hAnsi="Times New Roman"/>
          <w:bCs/>
          <w:sz w:val="28"/>
          <w:szCs w:val="28"/>
        </w:rPr>
        <w:t>Союзмультфильм</w:t>
      </w:r>
      <w:proofErr w:type="spellEnd"/>
      <w:r w:rsidRPr="00620AA3">
        <w:rPr>
          <w:rFonts w:ascii="Times New Roman" w:hAnsi="Times New Roman"/>
          <w:bCs/>
          <w:sz w:val="28"/>
          <w:szCs w:val="28"/>
        </w:rPr>
        <w:t xml:space="preserve">», режиссер </w:t>
      </w:r>
      <w:proofErr w:type="spellStart"/>
      <w:r w:rsidRPr="00620AA3">
        <w:rPr>
          <w:rFonts w:ascii="Times New Roman" w:hAnsi="Times New Roman"/>
          <w:bCs/>
          <w:sz w:val="28"/>
          <w:szCs w:val="28"/>
        </w:rPr>
        <w:t>Б.Степанцев</w:t>
      </w:r>
      <w:proofErr w:type="spellEnd"/>
      <w:r w:rsidRPr="00620AA3">
        <w:rPr>
          <w:rFonts w:ascii="Times New Roman" w:hAnsi="Times New Roman"/>
          <w:bCs/>
          <w:sz w:val="28"/>
          <w:szCs w:val="28"/>
        </w:rPr>
        <w:br/>
        <w:t xml:space="preserve">Фильм «Малыш и </w:t>
      </w:r>
      <w:proofErr w:type="spellStart"/>
      <w:r w:rsidRPr="00620AA3">
        <w:rPr>
          <w:rFonts w:ascii="Times New Roman" w:hAnsi="Times New Roman"/>
          <w:bCs/>
          <w:sz w:val="28"/>
          <w:szCs w:val="28"/>
        </w:rPr>
        <w:t>Карлсон</w:t>
      </w:r>
      <w:proofErr w:type="spellEnd"/>
      <w:r w:rsidRPr="00620AA3">
        <w:rPr>
          <w:rFonts w:ascii="Times New Roman" w:hAnsi="Times New Roman"/>
          <w:bCs/>
          <w:sz w:val="28"/>
          <w:szCs w:val="28"/>
        </w:rPr>
        <w:t>», студия «</w:t>
      </w:r>
      <w:proofErr w:type="spellStart"/>
      <w:r w:rsidRPr="00620AA3">
        <w:rPr>
          <w:rFonts w:ascii="Times New Roman" w:hAnsi="Times New Roman"/>
          <w:bCs/>
          <w:sz w:val="28"/>
          <w:szCs w:val="28"/>
        </w:rPr>
        <w:t>Союзмультфильм</w:t>
      </w:r>
      <w:proofErr w:type="spellEnd"/>
      <w:r w:rsidRPr="00620AA3">
        <w:rPr>
          <w:rFonts w:ascii="Times New Roman" w:hAnsi="Times New Roman"/>
          <w:bCs/>
          <w:sz w:val="28"/>
          <w:szCs w:val="28"/>
        </w:rPr>
        <w:t xml:space="preserve">», режиссер Б. </w:t>
      </w:r>
      <w:proofErr w:type="spellStart"/>
      <w:r w:rsidRPr="00620AA3">
        <w:rPr>
          <w:rFonts w:ascii="Times New Roman" w:hAnsi="Times New Roman"/>
          <w:bCs/>
          <w:sz w:val="28"/>
          <w:szCs w:val="28"/>
        </w:rPr>
        <w:t>Степанцев</w:t>
      </w:r>
      <w:proofErr w:type="spellEnd"/>
      <w:r w:rsidRPr="00620AA3">
        <w:rPr>
          <w:rFonts w:ascii="Times New Roman" w:hAnsi="Times New Roman"/>
          <w:bCs/>
          <w:sz w:val="28"/>
          <w:szCs w:val="28"/>
        </w:rPr>
        <w:t>, 1969.</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Фильм «</w:t>
      </w:r>
      <w:proofErr w:type="spellStart"/>
      <w:r w:rsidRPr="00620AA3">
        <w:rPr>
          <w:rFonts w:ascii="Times New Roman" w:hAnsi="Times New Roman"/>
          <w:bCs/>
          <w:sz w:val="28"/>
          <w:szCs w:val="28"/>
        </w:rPr>
        <w:t>Маугли</w:t>
      </w:r>
      <w:proofErr w:type="spellEnd"/>
      <w:r w:rsidRPr="00620AA3">
        <w:rPr>
          <w:rFonts w:ascii="Times New Roman" w:hAnsi="Times New Roman"/>
          <w:bCs/>
          <w:sz w:val="28"/>
          <w:szCs w:val="28"/>
        </w:rPr>
        <w:t>», студия «</w:t>
      </w:r>
      <w:proofErr w:type="spellStart"/>
      <w:r w:rsidRPr="00620AA3">
        <w:rPr>
          <w:rFonts w:ascii="Times New Roman" w:hAnsi="Times New Roman"/>
          <w:bCs/>
          <w:sz w:val="28"/>
          <w:szCs w:val="28"/>
        </w:rPr>
        <w:t>Союзмультфильм</w:t>
      </w:r>
      <w:proofErr w:type="spellEnd"/>
      <w:r w:rsidRPr="00620AA3">
        <w:rPr>
          <w:rFonts w:ascii="Times New Roman" w:hAnsi="Times New Roman"/>
          <w:bCs/>
          <w:sz w:val="28"/>
          <w:szCs w:val="28"/>
        </w:rPr>
        <w:t>», режиссер Р. Давыдов, 1971.</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Фильм «Кот Леопольд», студия «Экран», режиссер А. Резников, 1975 – 1987.</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Фильм «</w:t>
      </w:r>
      <w:proofErr w:type="spellStart"/>
      <w:r w:rsidRPr="00620AA3">
        <w:rPr>
          <w:rFonts w:ascii="Times New Roman" w:hAnsi="Times New Roman"/>
          <w:bCs/>
          <w:sz w:val="28"/>
          <w:szCs w:val="28"/>
        </w:rPr>
        <w:t>Рикки-Тикки-Тави</w:t>
      </w:r>
      <w:proofErr w:type="spellEnd"/>
      <w:r w:rsidRPr="00620AA3">
        <w:rPr>
          <w:rFonts w:ascii="Times New Roman" w:hAnsi="Times New Roman"/>
          <w:bCs/>
          <w:sz w:val="28"/>
          <w:szCs w:val="28"/>
        </w:rPr>
        <w:t>», студия «</w:t>
      </w:r>
      <w:proofErr w:type="spellStart"/>
      <w:r w:rsidRPr="00620AA3">
        <w:rPr>
          <w:rFonts w:ascii="Times New Roman" w:hAnsi="Times New Roman"/>
          <w:bCs/>
          <w:sz w:val="28"/>
          <w:szCs w:val="28"/>
        </w:rPr>
        <w:t>Союзмультфильм</w:t>
      </w:r>
      <w:proofErr w:type="spellEnd"/>
      <w:r w:rsidRPr="00620AA3">
        <w:rPr>
          <w:rFonts w:ascii="Times New Roman" w:hAnsi="Times New Roman"/>
          <w:bCs/>
          <w:sz w:val="28"/>
          <w:szCs w:val="28"/>
        </w:rPr>
        <w:t xml:space="preserve">», режиссер А. </w:t>
      </w:r>
      <w:proofErr w:type="spellStart"/>
      <w:r w:rsidRPr="00620AA3">
        <w:rPr>
          <w:rFonts w:ascii="Times New Roman" w:hAnsi="Times New Roman"/>
          <w:bCs/>
          <w:sz w:val="28"/>
          <w:szCs w:val="28"/>
        </w:rPr>
        <w:t>Снежко-Блоцкой</w:t>
      </w:r>
      <w:proofErr w:type="spellEnd"/>
      <w:r w:rsidRPr="00620AA3">
        <w:rPr>
          <w:rFonts w:ascii="Times New Roman" w:hAnsi="Times New Roman"/>
          <w:bCs/>
          <w:sz w:val="28"/>
          <w:szCs w:val="28"/>
        </w:rPr>
        <w:t>, 1965.</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Фильм «</w:t>
      </w:r>
      <w:proofErr w:type="spellStart"/>
      <w:r w:rsidRPr="00620AA3">
        <w:rPr>
          <w:rFonts w:ascii="Times New Roman" w:hAnsi="Times New Roman"/>
          <w:bCs/>
          <w:sz w:val="28"/>
          <w:szCs w:val="28"/>
        </w:rPr>
        <w:t>Дюймовочка</w:t>
      </w:r>
      <w:proofErr w:type="spellEnd"/>
      <w:r w:rsidRPr="00620AA3">
        <w:rPr>
          <w:rFonts w:ascii="Times New Roman" w:hAnsi="Times New Roman"/>
          <w:bCs/>
          <w:sz w:val="28"/>
          <w:szCs w:val="28"/>
        </w:rPr>
        <w:t>», студия «</w:t>
      </w:r>
      <w:proofErr w:type="spellStart"/>
      <w:r w:rsidRPr="00620AA3">
        <w:rPr>
          <w:rFonts w:ascii="Times New Roman" w:hAnsi="Times New Roman"/>
          <w:bCs/>
          <w:sz w:val="28"/>
          <w:szCs w:val="28"/>
        </w:rPr>
        <w:t>Союзмульфильм</w:t>
      </w:r>
      <w:proofErr w:type="spellEnd"/>
      <w:r w:rsidRPr="00620AA3">
        <w:rPr>
          <w:rFonts w:ascii="Times New Roman" w:hAnsi="Times New Roman"/>
          <w:bCs/>
          <w:sz w:val="28"/>
          <w:szCs w:val="28"/>
        </w:rPr>
        <w:t>», режиссер Л. Амальрик, 1964.</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Цикл фильмов «</w:t>
      </w:r>
      <w:proofErr w:type="spellStart"/>
      <w:r w:rsidRPr="00620AA3">
        <w:rPr>
          <w:rFonts w:ascii="Times New Roman" w:hAnsi="Times New Roman"/>
          <w:bCs/>
          <w:sz w:val="28"/>
          <w:szCs w:val="28"/>
        </w:rPr>
        <w:t>Винни-Пух</w:t>
      </w:r>
      <w:proofErr w:type="spellEnd"/>
      <w:r w:rsidRPr="00620AA3">
        <w:rPr>
          <w:rFonts w:ascii="Times New Roman" w:hAnsi="Times New Roman"/>
          <w:bCs/>
          <w:sz w:val="28"/>
          <w:szCs w:val="28"/>
        </w:rPr>
        <w:t>», студия «</w:t>
      </w:r>
      <w:proofErr w:type="spellStart"/>
      <w:r w:rsidRPr="00620AA3">
        <w:rPr>
          <w:rFonts w:ascii="Times New Roman" w:hAnsi="Times New Roman"/>
          <w:bCs/>
          <w:sz w:val="28"/>
          <w:szCs w:val="28"/>
        </w:rPr>
        <w:t>Союзмультфильм</w:t>
      </w:r>
      <w:proofErr w:type="spellEnd"/>
      <w:r w:rsidRPr="00620AA3">
        <w:rPr>
          <w:rFonts w:ascii="Times New Roman" w:hAnsi="Times New Roman"/>
          <w:bCs/>
          <w:sz w:val="28"/>
          <w:szCs w:val="28"/>
        </w:rPr>
        <w:t xml:space="preserve">», режиссер Ф. </w:t>
      </w:r>
      <w:proofErr w:type="spellStart"/>
      <w:r w:rsidRPr="00620AA3">
        <w:rPr>
          <w:rFonts w:ascii="Times New Roman" w:hAnsi="Times New Roman"/>
          <w:bCs/>
          <w:sz w:val="28"/>
          <w:szCs w:val="28"/>
        </w:rPr>
        <w:t>Хитрук</w:t>
      </w:r>
      <w:proofErr w:type="spellEnd"/>
      <w:r w:rsidRPr="00620AA3">
        <w:rPr>
          <w:rFonts w:ascii="Times New Roman" w:hAnsi="Times New Roman"/>
          <w:bCs/>
          <w:sz w:val="28"/>
          <w:szCs w:val="28"/>
        </w:rPr>
        <w:t>, 1969 – 1972.</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Фильм «</w:t>
      </w:r>
      <w:proofErr w:type="spellStart"/>
      <w:r w:rsidRPr="00620AA3">
        <w:rPr>
          <w:rFonts w:ascii="Times New Roman" w:hAnsi="Times New Roman"/>
          <w:bCs/>
          <w:sz w:val="28"/>
          <w:szCs w:val="28"/>
        </w:rPr>
        <w:t>Бременские</w:t>
      </w:r>
      <w:proofErr w:type="spellEnd"/>
      <w:r w:rsidRPr="00620AA3">
        <w:rPr>
          <w:rFonts w:ascii="Times New Roman" w:hAnsi="Times New Roman"/>
          <w:bCs/>
          <w:sz w:val="28"/>
          <w:szCs w:val="28"/>
        </w:rPr>
        <w:t xml:space="preserve"> музыканты», студия «</w:t>
      </w:r>
      <w:proofErr w:type="spellStart"/>
      <w:r w:rsidRPr="00620AA3">
        <w:rPr>
          <w:rFonts w:ascii="Times New Roman" w:hAnsi="Times New Roman"/>
          <w:bCs/>
          <w:sz w:val="28"/>
          <w:szCs w:val="28"/>
        </w:rPr>
        <w:t>Союзмультфильм</w:t>
      </w:r>
      <w:proofErr w:type="spellEnd"/>
      <w:r w:rsidRPr="00620AA3">
        <w:rPr>
          <w:rFonts w:ascii="Times New Roman" w:hAnsi="Times New Roman"/>
          <w:bCs/>
          <w:sz w:val="28"/>
          <w:szCs w:val="28"/>
        </w:rPr>
        <w:t>», режиссер И. Ковалевская, 1969.</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Фильм «Пластилиновая ворона», ТО «Экран», режиссер А. Татарский, 1981.</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 xml:space="preserve">Фильм «Каникулы </w:t>
      </w:r>
      <w:proofErr w:type="spellStart"/>
      <w:r w:rsidRPr="00620AA3">
        <w:rPr>
          <w:rFonts w:ascii="Times New Roman" w:hAnsi="Times New Roman"/>
          <w:bCs/>
          <w:sz w:val="28"/>
          <w:szCs w:val="28"/>
        </w:rPr>
        <w:t>Бонифация</w:t>
      </w:r>
      <w:proofErr w:type="spellEnd"/>
      <w:r w:rsidRPr="00620AA3">
        <w:rPr>
          <w:rFonts w:ascii="Times New Roman" w:hAnsi="Times New Roman"/>
          <w:bCs/>
          <w:sz w:val="28"/>
          <w:szCs w:val="28"/>
        </w:rPr>
        <w:t>», студия «</w:t>
      </w:r>
      <w:proofErr w:type="spellStart"/>
      <w:r w:rsidRPr="00620AA3">
        <w:rPr>
          <w:rFonts w:ascii="Times New Roman" w:hAnsi="Times New Roman"/>
          <w:bCs/>
          <w:sz w:val="28"/>
          <w:szCs w:val="28"/>
        </w:rPr>
        <w:t>Союзмультфильм</w:t>
      </w:r>
      <w:proofErr w:type="spellEnd"/>
      <w:r w:rsidRPr="00620AA3">
        <w:rPr>
          <w:rFonts w:ascii="Times New Roman" w:hAnsi="Times New Roman"/>
          <w:bCs/>
          <w:sz w:val="28"/>
          <w:szCs w:val="28"/>
        </w:rPr>
        <w:t xml:space="preserve">», режиссер Ф. </w:t>
      </w:r>
      <w:proofErr w:type="spellStart"/>
      <w:r w:rsidRPr="00620AA3">
        <w:rPr>
          <w:rFonts w:ascii="Times New Roman" w:hAnsi="Times New Roman"/>
          <w:bCs/>
          <w:sz w:val="28"/>
          <w:szCs w:val="28"/>
        </w:rPr>
        <w:t>Хитрук</w:t>
      </w:r>
      <w:proofErr w:type="spellEnd"/>
      <w:r w:rsidRPr="00620AA3">
        <w:rPr>
          <w:rFonts w:ascii="Times New Roman" w:hAnsi="Times New Roman"/>
          <w:bCs/>
          <w:sz w:val="28"/>
          <w:szCs w:val="28"/>
        </w:rPr>
        <w:t>, 1965.</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Фильм «Последний лепесток»,  студия «</w:t>
      </w:r>
      <w:proofErr w:type="spellStart"/>
      <w:r w:rsidRPr="00620AA3">
        <w:rPr>
          <w:rFonts w:ascii="Times New Roman" w:hAnsi="Times New Roman"/>
          <w:bCs/>
          <w:sz w:val="28"/>
          <w:szCs w:val="28"/>
        </w:rPr>
        <w:t>Союзмультфильм</w:t>
      </w:r>
      <w:proofErr w:type="spellEnd"/>
      <w:r w:rsidRPr="00620AA3">
        <w:rPr>
          <w:rFonts w:ascii="Times New Roman" w:hAnsi="Times New Roman"/>
          <w:bCs/>
          <w:sz w:val="28"/>
          <w:szCs w:val="28"/>
        </w:rPr>
        <w:t>», режиссер </w:t>
      </w:r>
      <w:hyperlink r:id="rId20" w:history="1">
        <w:r w:rsidRPr="00620AA3">
          <w:rPr>
            <w:rStyle w:val="af0"/>
            <w:rFonts w:ascii="Times New Roman" w:hAnsi="Times New Roman"/>
            <w:bCs/>
            <w:color w:val="auto"/>
            <w:sz w:val="28"/>
            <w:szCs w:val="28"/>
          </w:rPr>
          <w:t>Р.Качанов</w:t>
        </w:r>
      </w:hyperlink>
      <w:r w:rsidRPr="00620AA3">
        <w:rPr>
          <w:rFonts w:ascii="Times New Roman" w:hAnsi="Times New Roman"/>
          <w:bCs/>
          <w:sz w:val="28"/>
          <w:szCs w:val="28"/>
        </w:rPr>
        <w:t>, 1977.</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Фильм «Умка» и «Умка ищет друга», студия «</w:t>
      </w:r>
      <w:proofErr w:type="spellStart"/>
      <w:r w:rsidRPr="00620AA3">
        <w:rPr>
          <w:rFonts w:ascii="Times New Roman" w:hAnsi="Times New Roman"/>
          <w:bCs/>
          <w:sz w:val="28"/>
          <w:szCs w:val="28"/>
        </w:rPr>
        <w:t>Союзмультфильм</w:t>
      </w:r>
      <w:proofErr w:type="spellEnd"/>
      <w:r w:rsidRPr="00620AA3">
        <w:rPr>
          <w:rFonts w:ascii="Times New Roman" w:hAnsi="Times New Roman"/>
          <w:bCs/>
          <w:sz w:val="28"/>
          <w:szCs w:val="28"/>
        </w:rPr>
        <w:t xml:space="preserve">», </w:t>
      </w:r>
      <w:proofErr w:type="spellStart"/>
      <w:r w:rsidRPr="00620AA3">
        <w:rPr>
          <w:rFonts w:ascii="Times New Roman" w:hAnsi="Times New Roman"/>
          <w:bCs/>
          <w:sz w:val="28"/>
          <w:szCs w:val="28"/>
        </w:rPr>
        <w:t>реж.В.Попов</w:t>
      </w:r>
      <w:proofErr w:type="spellEnd"/>
      <w:r w:rsidRPr="00620AA3">
        <w:rPr>
          <w:rFonts w:ascii="Times New Roman" w:hAnsi="Times New Roman"/>
          <w:bCs/>
          <w:sz w:val="28"/>
          <w:szCs w:val="28"/>
        </w:rPr>
        <w:t>, В.Пекарь, 1969, 1970. </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Фильм «Умка на елке», студия «</w:t>
      </w:r>
      <w:proofErr w:type="spellStart"/>
      <w:r w:rsidRPr="00620AA3">
        <w:rPr>
          <w:rFonts w:ascii="Times New Roman" w:hAnsi="Times New Roman"/>
          <w:bCs/>
          <w:sz w:val="28"/>
          <w:szCs w:val="28"/>
        </w:rPr>
        <w:t>Союзмультфильм</w:t>
      </w:r>
      <w:proofErr w:type="spellEnd"/>
      <w:r w:rsidRPr="00620AA3">
        <w:rPr>
          <w:rFonts w:ascii="Times New Roman" w:hAnsi="Times New Roman"/>
          <w:bCs/>
          <w:sz w:val="28"/>
          <w:szCs w:val="28"/>
        </w:rPr>
        <w:t>», режиссер А. Воробьев, 2019.</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Фильм «Сладкая сказка», студия  </w:t>
      </w:r>
      <w:proofErr w:type="spellStart"/>
      <w:r w:rsidRPr="00620AA3">
        <w:rPr>
          <w:rFonts w:ascii="Times New Roman" w:hAnsi="Times New Roman"/>
          <w:bCs/>
          <w:sz w:val="28"/>
          <w:szCs w:val="28"/>
        </w:rPr>
        <w:t>Союзмультфильм</w:t>
      </w:r>
      <w:proofErr w:type="spellEnd"/>
      <w:r w:rsidRPr="00620AA3">
        <w:rPr>
          <w:rFonts w:ascii="Times New Roman" w:hAnsi="Times New Roman"/>
          <w:bCs/>
          <w:sz w:val="28"/>
          <w:szCs w:val="28"/>
        </w:rPr>
        <w:t>, режиссёр</w:t>
      </w:r>
      <w:r>
        <w:rPr>
          <w:rFonts w:ascii="Times New Roman" w:hAnsi="Times New Roman"/>
          <w:bCs/>
          <w:sz w:val="28"/>
          <w:szCs w:val="28"/>
        </w:rPr>
        <w:t xml:space="preserve"> </w:t>
      </w:r>
      <w:hyperlink r:id="rId21" w:history="1">
        <w:r w:rsidRPr="00620AA3">
          <w:rPr>
            <w:rStyle w:val="af0"/>
            <w:rFonts w:ascii="Times New Roman" w:hAnsi="Times New Roman"/>
            <w:bCs/>
            <w:color w:val="auto"/>
            <w:sz w:val="28"/>
            <w:szCs w:val="28"/>
          </w:rPr>
          <w:t>В. Дегтярев</w:t>
        </w:r>
      </w:hyperlink>
      <w:r w:rsidRPr="00620AA3">
        <w:rPr>
          <w:rFonts w:ascii="Times New Roman" w:hAnsi="Times New Roman"/>
          <w:bCs/>
          <w:sz w:val="28"/>
          <w:szCs w:val="28"/>
        </w:rPr>
        <w:t>, 1970.</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Цикл фильмов «</w:t>
      </w:r>
      <w:proofErr w:type="spellStart"/>
      <w:r w:rsidRPr="00620AA3">
        <w:rPr>
          <w:rFonts w:ascii="Times New Roman" w:hAnsi="Times New Roman"/>
          <w:bCs/>
          <w:sz w:val="28"/>
          <w:szCs w:val="28"/>
        </w:rPr>
        <w:t>Чебурашка</w:t>
      </w:r>
      <w:proofErr w:type="spellEnd"/>
      <w:r w:rsidRPr="00620AA3">
        <w:rPr>
          <w:rFonts w:ascii="Times New Roman" w:hAnsi="Times New Roman"/>
          <w:bCs/>
          <w:sz w:val="28"/>
          <w:szCs w:val="28"/>
        </w:rPr>
        <w:t xml:space="preserve"> и крокодил Гена», студия «</w:t>
      </w:r>
      <w:proofErr w:type="spellStart"/>
      <w:r w:rsidRPr="00620AA3">
        <w:rPr>
          <w:rFonts w:ascii="Times New Roman" w:hAnsi="Times New Roman"/>
          <w:bCs/>
          <w:sz w:val="28"/>
          <w:szCs w:val="28"/>
        </w:rPr>
        <w:t>Союзмультфильм</w:t>
      </w:r>
      <w:proofErr w:type="spellEnd"/>
      <w:r w:rsidRPr="00620AA3">
        <w:rPr>
          <w:rFonts w:ascii="Times New Roman" w:hAnsi="Times New Roman"/>
          <w:bCs/>
          <w:sz w:val="28"/>
          <w:szCs w:val="28"/>
        </w:rPr>
        <w:t>», режиссер </w:t>
      </w:r>
      <w:hyperlink r:id="rId22" w:history="1">
        <w:r w:rsidRPr="00620AA3">
          <w:rPr>
            <w:rStyle w:val="af0"/>
            <w:rFonts w:ascii="Times New Roman" w:hAnsi="Times New Roman"/>
            <w:bCs/>
            <w:color w:val="auto"/>
            <w:sz w:val="28"/>
            <w:szCs w:val="28"/>
          </w:rPr>
          <w:t>Р.Качанов</w:t>
        </w:r>
      </w:hyperlink>
      <w:r w:rsidRPr="00620AA3">
        <w:rPr>
          <w:rFonts w:ascii="Times New Roman" w:hAnsi="Times New Roman"/>
          <w:bCs/>
          <w:sz w:val="28"/>
          <w:szCs w:val="28"/>
        </w:rPr>
        <w:t>, 1969-1983.</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Цикл фильмов «38 попугаев», студия «</w:t>
      </w:r>
      <w:proofErr w:type="spellStart"/>
      <w:r w:rsidRPr="00620AA3">
        <w:rPr>
          <w:rFonts w:ascii="Times New Roman" w:hAnsi="Times New Roman"/>
          <w:bCs/>
          <w:sz w:val="28"/>
          <w:szCs w:val="28"/>
        </w:rPr>
        <w:t>Союзмультфильм</w:t>
      </w:r>
      <w:proofErr w:type="spellEnd"/>
      <w:r w:rsidRPr="00620AA3">
        <w:rPr>
          <w:rFonts w:ascii="Times New Roman" w:hAnsi="Times New Roman"/>
          <w:bCs/>
          <w:sz w:val="28"/>
          <w:szCs w:val="28"/>
        </w:rPr>
        <w:t>», режиссер </w:t>
      </w:r>
      <w:hyperlink r:id="rId23" w:history="1">
        <w:r w:rsidRPr="00620AA3">
          <w:rPr>
            <w:rStyle w:val="af0"/>
            <w:rFonts w:ascii="Times New Roman" w:hAnsi="Times New Roman"/>
            <w:bCs/>
            <w:color w:val="auto"/>
            <w:sz w:val="28"/>
            <w:szCs w:val="28"/>
          </w:rPr>
          <w:t>Иван Уфимцев</w:t>
        </w:r>
      </w:hyperlink>
      <w:r w:rsidRPr="00620AA3">
        <w:rPr>
          <w:rFonts w:ascii="Times New Roman" w:hAnsi="Times New Roman"/>
          <w:bCs/>
          <w:sz w:val="28"/>
          <w:szCs w:val="28"/>
        </w:rPr>
        <w:t>, 1976-91.</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Фильм «Ежик в тумане», студия «</w:t>
      </w:r>
      <w:proofErr w:type="spellStart"/>
      <w:r w:rsidRPr="00620AA3">
        <w:rPr>
          <w:rFonts w:ascii="Times New Roman" w:hAnsi="Times New Roman"/>
          <w:bCs/>
          <w:sz w:val="28"/>
          <w:szCs w:val="28"/>
        </w:rPr>
        <w:t>Союзмультфильм</w:t>
      </w:r>
      <w:proofErr w:type="spellEnd"/>
      <w:r w:rsidRPr="00620AA3">
        <w:rPr>
          <w:rFonts w:ascii="Times New Roman" w:hAnsi="Times New Roman"/>
          <w:bCs/>
          <w:sz w:val="28"/>
          <w:szCs w:val="28"/>
        </w:rPr>
        <w:t xml:space="preserve">», режиссер </w:t>
      </w:r>
      <w:proofErr w:type="spellStart"/>
      <w:r w:rsidRPr="00620AA3">
        <w:rPr>
          <w:rFonts w:ascii="Times New Roman" w:hAnsi="Times New Roman"/>
          <w:bCs/>
          <w:sz w:val="28"/>
          <w:szCs w:val="28"/>
        </w:rPr>
        <w:t>Ю.Норштейн</w:t>
      </w:r>
      <w:proofErr w:type="spellEnd"/>
      <w:r w:rsidRPr="00620AA3">
        <w:rPr>
          <w:rFonts w:ascii="Times New Roman" w:hAnsi="Times New Roman"/>
          <w:bCs/>
          <w:sz w:val="28"/>
          <w:szCs w:val="28"/>
        </w:rPr>
        <w:t>, 1975.      </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Фильм «Девочка и дельфин»*, студия «</w:t>
      </w:r>
      <w:proofErr w:type="spellStart"/>
      <w:r w:rsidRPr="00620AA3">
        <w:rPr>
          <w:rFonts w:ascii="Times New Roman" w:hAnsi="Times New Roman"/>
          <w:bCs/>
          <w:sz w:val="28"/>
          <w:szCs w:val="28"/>
        </w:rPr>
        <w:t>Союзмультфильм</w:t>
      </w:r>
      <w:proofErr w:type="spellEnd"/>
      <w:r w:rsidRPr="00620AA3">
        <w:rPr>
          <w:rFonts w:ascii="Times New Roman" w:hAnsi="Times New Roman"/>
          <w:bCs/>
          <w:sz w:val="28"/>
          <w:szCs w:val="28"/>
        </w:rPr>
        <w:t>», режиссер </w:t>
      </w:r>
      <w:proofErr w:type="spellStart"/>
      <w:r w:rsidR="00B8269A">
        <w:fldChar w:fldCharType="begin"/>
      </w:r>
      <w:r w:rsidR="00B8269A">
        <w:instrText>HYPERLINK "https://www.google.com/url?q=https://yandex.ru/search/?text%3D%25D0%25A0%25D0%25BE%25D0%25B7%25D0%25B0%25D0%25BB%25D0%25B8%25D1%258F%2520%25D0%2597%25D0%25B5%25D0%25BB%25D1%258C%25D0%25BC%25D0%25B0%26lr%3D10758%26clid%3D2270455%26win%3D353%26noreask%3D1%26ento%3D0oCglydXc4NjgwNzIYAioJcnV3NjA3MzczaiDQlNC10LLQvtGH0LrQsCDQuCDQtNC10LvRjNGE0LjQvXIQ0KDQtdC20LjRgdGB0ZHRgLyQ8uE&amp;sa=D&amp;source=editors&amp;ust=1692127435741165&amp;usg=AOvVaw10XrfN-HNu5mMddePaV3xm"</w:instrText>
      </w:r>
      <w:r w:rsidR="00B8269A">
        <w:fldChar w:fldCharType="separate"/>
      </w:r>
      <w:r w:rsidRPr="00620AA3">
        <w:rPr>
          <w:rStyle w:val="af0"/>
          <w:rFonts w:ascii="Times New Roman" w:hAnsi="Times New Roman"/>
          <w:bCs/>
          <w:color w:val="auto"/>
          <w:sz w:val="28"/>
          <w:szCs w:val="28"/>
        </w:rPr>
        <w:t>Р.Зельма</w:t>
      </w:r>
      <w:proofErr w:type="spellEnd"/>
      <w:r w:rsidR="00B8269A">
        <w:fldChar w:fldCharType="end"/>
      </w:r>
      <w:r w:rsidRPr="00620AA3">
        <w:rPr>
          <w:rFonts w:ascii="Times New Roman" w:hAnsi="Times New Roman"/>
          <w:bCs/>
          <w:sz w:val="28"/>
          <w:szCs w:val="28"/>
        </w:rPr>
        <w:t>, 1979.        </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Фильм «Варежка», студия «</w:t>
      </w:r>
      <w:proofErr w:type="spellStart"/>
      <w:r w:rsidRPr="00620AA3">
        <w:rPr>
          <w:rFonts w:ascii="Times New Roman" w:hAnsi="Times New Roman"/>
          <w:bCs/>
          <w:sz w:val="28"/>
          <w:szCs w:val="28"/>
        </w:rPr>
        <w:t>Союзмультфильм</w:t>
      </w:r>
      <w:proofErr w:type="spellEnd"/>
      <w:r w:rsidRPr="00620AA3">
        <w:rPr>
          <w:rFonts w:ascii="Times New Roman" w:hAnsi="Times New Roman"/>
          <w:bCs/>
          <w:sz w:val="28"/>
          <w:szCs w:val="28"/>
        </w:rPr>
        <w:t>», режиссер </w:t>
      </w:r>
      <w:hyperlink r:id="rId24" w:history="1">
        <w:r w:rsidRPr="00620AA3">
          <w:rPr>
            <w:rStyle w:val="af0"/>
            <w:rFonts w:ascii="Times New Roman" w:hAnsi="Times New Roman"/>
            <w:bCs/>
            <w:color w:val="auto"/>
            <w:sz w:val="28"/>
            <w:szCs w:val="28"/>
          </w:rPr>
          <w:t>Р.Качанов</w:t>
        </w:r>
      </w:hyperlink>
      <w:r w:rsidRPr="00620AA3">
        <w:rPr>
          <w:rFonts w:ascii="Times New Roman" w:hAnsi="Times New Roman"/>
          <w:bCs/>
          <w:sz w:val="28"/>
          <w:szCs w:val="28"/>
        </w:rPr>
        <w:t>, 1967.</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Фильм «Честное слово», студия «Экран», режиссер </w:t>
      </w:r>
      <w:hyperlink r:id="rId25" w:history="1">
        <w:r w:rsidRPr="00620AA3">
          <w:rPr>
            <w:rStyle w:val="af0"/>
            <w:rFonts w:ascii="Times New Roman" w:hAnsi="Times New Roman"/>
            <w:bCs/>
            <w:color w:val="auto"/>
            <w:sz w:val="28"/>
            <w:szCs w:val="28"/>
          </w:rPr>
          <w:t xml:space="preserve">М. </w:t>
        </w:r>
        <w:proofErr w:type="spellStart"/>
        <w:r w:rsidRPr="00620AA3">
          <w:rPr>
            <w:rStyle w:val="af0"/>
            <w:rFonts w:ascii="Times New Roman" w:hAnsi="Times New Roman"/>
            <w:bCs/>
            <w:color w:val="auto"/>
            <w:sz w:val="28"/>
            <w:szCs w:val="28"/>
          </w:rPr>
          <w:t>Новогрудская</w:t>
        </w:r>
        <w:proofErr w:type="spellEnd"/>
      </w:hyperlink>
      <w:r w:rsidRPr="00620AA3">
        <w:rPr>
          <w:rFonts w:ascii="Times New Roman" w:hAnsi="Times New Roman"/>
          <w:bCs/>
          <w:sz w:val="28"/>
          <w:szCs w:val="28"/>
        </w:rPr>
        <w:t>, 1978.</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Фильм «Верните Рекса»*, студия «</w:t>
      </w:r>
      <w:proofErr w:type="spellStart"/>
      <w:r w:rsidRPr="00620AA3">
        <w:rPr>
          <w:rFonts w:ascii="Times New Roman" w:hAnsi="Times New Roman"/>
          <w:bCs/>
          <w:sz w:val="28"/>
          <w:szCs w:val="28"/>
        </w:rPr>
        <w:t>Союзмультфильм</w:t>
      </w:r>
      <w:proofErr w:type="spellEnd"/>
      <w:r w:rsidRPr="00620AA3">
        <w:rPr>
          <w:rFonts w:ascii="Times New Roman" w:hAnsi="Times New Roman"/>
          <w:bCs/>
          <w:sz w:val="28"/>
          <w:szCs w:val="28"/>
        </w:rPr>
        <w:t>», режиссер </w:t>
      </w:r>
      <w:hyperlink r:id="rId26" w:history="1">
        <w:r w:rsidRPr="00620AA3">
          <w:rPr>
            <w:rStyle w:val="af0"/>
            <w:rFonts w:ascii="Times New Roman" w:hAnsi="Times New Roman"/>
            <w:bCs/>
            <w:color w:val="auto"/>
            <w:sz w:val="28"/>
            <w:szCs w:val="28"/>
          </w:rPr>
          <w:t>В. Пекарь</w:t>
        </w:r>
      </w:hyperlink>
      <w:r w:rsidRPr="00620AA3">
        <w:rPr>
          <w:rFonts w:ascii="Times New Roman" w:hAnsi="Times New Roman"/>
          <w:bCs/>
          <w:sz w:val="28"/>
          <w:szCs w:val="28"/>
        </w:rPr>
        <w:t>, </w:t>
      </w:r>
      <w:hyperlink r:id="rId27" w:history="1">
        <w:r w:rsidRPr="00620AA3">
          <w:rPr>
            <w:rStyle w:val="af0"/>
            <w:rFonts w:ascii="Times New Roman" w:hAnsi="Times New Roman"/>
            <w:bCs/>
            <w:color w:val="auto"/>
            <w:sz w:val="28"/>
            <w:szCs w:val="28"/>
          </w:rPr>
          <w:t>В.Попов</w:t>
        </w:r>
      </w:hyperlink>
      <w:r w:rsidRPr="00620AA3">
        <w:rPr>
          <w:rFonts w:ascii="Times New Roman" w:hAnsi="Times New Roman"/>
          <w:bCs/>
          <w:sz w:val="28"/>
          <w:szCs w:val="28"/>
        </w:rPr>
        <w:t>. 1975.</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Фильм «Вовка в тридевятом царстве», студия «</w:t>
      </w:r>
      <w:proofErr w:type="spellStart"/>
      <w:r w:rsidRPr="00620AA3">
        <w:rPr>
          <w:rFonts w:ascii="Times New Roman" w:hAnsi="Times New Roman"/>
          <w:bCs/>
          <w:sz w:val="28"/>
          <w:szCs w:val="28"/>
        </w:rPr>
        <w:t>Союзмультфильм</w:t>
      </w:r>
      <w:proofErr w:type="spellEnd"/>
      <w:r w:rsidRPr="00620AA3">
        <w:rPr>
          <w:rFonts w:ascii="Times New Roman" w:hAnsi="Times New Roman"/>
          <w:bCs/>
          <w:sz w:val="28"/>
          <w:szCs w:val="28"/>
        </w:rPr>
        <w:t>», режиссер </w:t>
      </w:r>
      <w:proofErr w:type="spellStart"/>
      <w:r w:rsidR="00B8269A">
        <w:fldChar w:fldCharType="begin"/>
      </w:r>
      <w:r w:rsidR="00B8269A">
        <w:instrText>HYPERLINK "https://www.google.com/url?q=https://yandex.ru/search/?text%3D%25D0%2591%25D0%25BE%25D1%2580%25D0%25B8%25D1%2581%2520%25D0%25A1%25D1%2582%25D0%25B5%25D0%25BF%25D0%25B0%25D0%25BD%25D1%2586%25D0%25B5%25D0%25B2%26lr%3D10758%26clid%3D2270455%26win%3D353%26noreask%3D1%26ento%3D0oCghydXc0NzA3MxgCKglydXcxMzY1MjhqMdCS0L7QstC60LAg0LIg0KLRgNC40LTQtdCy0Y_RgtC-0Lwg0YbQsNGA0YHRgtCy0LVyENCg0LXQttC40YHRgdGR0YA5_KF3&amp;sa=D&amp;source=editors&amp;ust=1692127435744121&amp;usg=AOvVaw02GRY9khbVFaRbTLFT1RFI"</w:instrText>
      </w:r>
      <w:r w:rsidR="00B8269A">
        <w:fldChar w:fldCharType="separate"/>
      </w:r>
      <w:r w:rsidRPr="00620AA3">
        <w:rPr>
          <w:rStyle w:val="af0"/>
          <w:rFonts w:ascii="Times New Roman" w:hAnsi="Times New Roman"/>
          <w:bCs/>
          <w:color w:val="auto"/>
          <w:sz w:val="28"/>
          <w:szCs w:val="28"/>
        </w:rPr>
        <w:t>Б.Степанцев</w:t>
      </w:r>
      <w:proofErr w:type="spellEnd"/>
      <w:r w:rsidR="00B8269A">
        <w:fldChar w:fldCharType="end"/>
      </w:r>
      <w:r w:rsidRPr="00620AA3">
        <w:rPr>
          <w:rFonts w:ascii="Times New Roman" w:hAnsi="Times New Roman"/>
          <w:bCs/>
          <w:sz w:val="28"/>
          <w:szCs w:val="28"/>
        </w:rPr>
        <w:t>, 1965.</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Фильм «Заколдованный мальчик», студия «</w:t>
      </w:r>
      <w:proofErr w:type="spellStart"/>
      <w:r w:rsidRPr="00620AA3">
        <w:rPr>
          <w:rFonts w:ascii="Times New Roman" w:hAnsi="Times New Roman"/>
          <w:bCs/>
          <w:sz w:val="28"/>
          <w:szCs w:val="28"/>
        </w:rPr>
        <w:t>Союзмультфильм</w:t>
      </w:r>
      <w:proofErr w:type="spellEnd"/>
      <w:r w:rsidRPr="00620AA3">
        <w:rPr>
          <w:rFonts w:ascii="Times New Roman" w:hAnsi="Times New Roman"/>
          <w:bCs/>
          <w:sz w:val="28"/>
          <w:szCs w:val="28"/>
        </w:rPr>
        <w:t>», режиссер </w:t>
      </w:r>
      <w:hyperlink r:id="rId28" w:history="1">
        <w:r w:rsidRPr="00620AA3">
          <w:rPr>
            <w:rStyle w:val="af0"/>
            <w:rFonts w:ascii="Times New Roman" w:hAnsi="Times New Roman"/>
            <w:bCs/>
            <w:color w:val="auto"/>
            <w:sz w:val="28"/>
            <w:szCs w:val="28"/>
          </w:rPr>
          <w:t xml:space="preserve">А. </w:t>
        </w:r>
        <w:proofErr w:type="spellStart"/>
        <w:r w:rsidRPr="00620AA3">
          <w:rPr>
            <w:rStyle w:val="af0"/>
            <w:rFonts w:ascii="Times New Roman" w:hAnsi="Times New Roman"/>
            <w:bCs/>
            <w:color w:val="auto"/>
            <w:sz w:val="28"/>
            <w:szCs w:val="28"/>
          </w:rPr>
          <w:t>Снежко-Блоцкая</w:t>
        </w:r>
        <w:proofErr w:type="spellEnd"/>
      </w:hyperlink>
      <w:r w:rsidRPr="00620AA3">
        <w:rPr>
          <w:rFonts w:ascii="Times New Roman" w:hAnsi="Times New Roman"/>
          <w:bCs/>
          <w:sz w:val="28"/>
          <w:szCs w:val="28"/>
        </w:rPr>
        <w:t>, </w:t>
      </w:r>
      <w:hyperlink r:id="rId29" w:history="1">
        <w:r w:rsidRPr="00620AA3">
          <w:rPr>
            <w:rStyle w:val="af0"/>
            <w:rFonts w:ascii="Times New Roman" w:hAnsi="Times New Roman"/>
            <w:bCs/>
            <w:color w:val="auto"/>
            <w:sz w:val="28"/>
            <w:szCs w:val="28"/>
          </w:rPr>
          <w:t>В.Полковников</w:t>
        </w:r>
      </w:hyperlink>
      <w:r w:rsidRPr="00620AA3">
        <w:rPr>
          <w:rFonts w:ascii="Times New Roman" w:hAnsi="Times New Roman"/>
          <w:bCs/>
          <w:sz w:val="28"/>
          <w:szCs w:val="28"/>
        </w:rPr>
        <w:t>, 1955.</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Фильм «Золотая антилопа», студия «</w:t>
      </w:r>
      <w:proofErr w:type="spellStart"/>
      <w:r w:rsidRPr="00620AA3">
        <w:rPr>
          <w:rFonts w:ascii="Times New Roman" w:hAnsi="Times New Roman"/>
          <w:bCs/>
          <w:sz w:val="28"/>
          <w:szCs w:val="28"/>
        </w:rPr>
        <w:t>Союзмультфильм</w:t>
      </w:r>
      <w:proofErr w:type="spellEnd"/>
      <w:r w:rsidRPr="00620AA3">
        <w:rPr>
          <w:rFonts w:ascii="Times New Roman" w:hAnsi="Times New Roman"/>
          <w:bCs/>
          <w:sz w:val="28"/>
          <w:szCs w:val="28"/>
        </w:rPr>
        <w:t>», режиссер </w:t>
      </w:r>
      <w:hyperlink r:id="rId30" w:history="1">
        <w:r w:rsidRPr="00620AA3">
          <w:rPr>
            <w:rStyle w:val="af0"/>
            <w:rFonts w:ascii="Times New Roman" w:hAnsi="Times New Roman"/>
            <w:bCs/>
            <w:color w:val="auto"/>
            <w:sz w:val="28"/>
            <w:szCs w:val="28"/>
          </w:rPr>
          <w:t>Л.Атаманов</w:t>
        </w:r>
      </w:hyperlink>
      <w:r w:rsidRPr="00620AA3">
        <w:rPr>
          <w:rFonts w:ascii="Times New Roman" w:hAnsi="Times New Roman"/>
          <w:bCs/>
          <w:sz w:val="28"/>
          <w:szCs w:val="28"/>
        </w:rPr>
        <w:t>, 1954.</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Фильм «Двенадцать месяцев», студия «</w:t>
      </w:r>
      <w:proofErr w:type="spellStart"/>
      <w:r w:rsidRPr="00620AA3">
        <w:rPr>
          <w:rFonts w:ascii="Times New Roman" w:hAnsi="Times New Roman"/>
          <w:bCs/>
          <w:sz w:val="28"/>
          <w:szCs w:val="28"/>
        </w:rPr>
        <w:t>Союзмультфильм</w:t>
      </w:r>
      <w:proofErr w:type="spellEnd"/>
      <w:r w:rsidRPr="00620AA3">
        <w:rPr>
          <w:rFonts w:ascii="Times New Roman" w:hAnsi="Times New Roman"/>
          <w:bCs/>
          <w:sz w:val="28"/>
          <w:szCs w:val="28"/>
        </w:rPr>
        <w:t>», режиссер </w:t>
      </w:r>
      <w:proofErr w:type="spellStart"/>
      <w:r w:rsidR="00B8269A">
        <w:fldChar w:fldCharType="begin"/>
      </w:r>
      <w:r w:rsidR="00B8269A">
        <w:instrText>HYPERLINK "https://www.google.com/url?q=https://yandex.ru/search/?text%3D%25D0%2598%25D0%25B2%25D0%25B0%25D0%25BD%2520%25D0%2598%25D0%25B2%25D0%25B0%25D0%25BD%25D0%25BE%25D0%25B2-%25D0%2592%25D0%25B0%25D0%25BD%25D0%25BE%26lr%3D10758%26clid%3D2270455%26win%3D353%26noreask%3D1%26ento%3D0oCghydXcyMzIzMxgCKgpydXcxNTQxNjA0aiPQlNCy0LXQvdCw0LTRhtCw0YLRjCDQvNC10YHRj9GG0LXQsnIS0KDQtdC20LjRgdGB0ZHRgNGL7ORBSQ&amp;sa=D&amp;source=editors&amp;ust=1692127435746400&amp;usg=AOvVaw2s99QLa1ZEt5PJvKyTPF_X"</w:instrText>
      </w:r>
      <w:r w:rsidR="00B8269A">
        <w:fldChar w:fldCharType="separate"/>
      </w:r>
      <w:r w:rsidRPr="00620AA3">
        <w:rPr>
          <w:rStyle w:val="af0"/>
          <w:rFonts w:ascii="Times New Roman" w:hAnsi="Times New Roman"/>
          <w:bCs/>
          <w:color w:val="auto"/>
          <w:sz w:val="28"/>
          <w:szCs w:val="28"/>
        </w:rPr>
        <w:t>И.Иванов-Вано</w:t>
      </w:r>
      <w:proofErr w:type="spellEnd"/>
      <w:r w:rsidR="00B8269A">
        <w:fldChar w:fldCharType="end"/>
      </w:r>
      <w:r w:rsidRPr="00620AA3">
        <w:rPr>
          <w:rFonts w:ascii="Times New Roman" w:hAnsi="Times New Roman"/>
          <w:bCs/>
          <w:sz w:val="28"/>
          <w:szCs w:val="28"/>
        </w:rPr>
        <w:t>, </w:t>
      </w:r>
      <w:hyperlink r:id="rId31" w:history="1">
        <w:r w:rsidRPr="00620AA3">
          <w:rPr>
            <w:rStyle w:val="af0"/>
            <w:rFonts w:ascii="Times New Roman" w:hAnsi="Times New Roman"/>
            <w:bCs/>
            <w:color w:val="auto"/>
            <w:sz w:val="28"/>
            <w:szCs w:val="28"/>
          </w:rPr>
          <w:t>М. Ботов</w:t>
        </w:r>
      </w:hyperlink>
      <w:r w:rsidRPr="00620AA3">
        <w:rPr>
          <w:rFonts w:ascii="Times New Roman" w:hAnsi="Times New Roman"/>
          <w:bCs/>
          <w:sz w:val="28"/>
          <w:szCs w:val="28"/>
        </w:rPr>
        <w:t>, 1956.</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Фильм «Лягушка-путешественница», студия «</w:t>
      </w:r>
      <w:proofErr w:type="spellStart"/>
      <w:r w:rsidRPr="00620AA3">
        <w:rPr>
          <w:rFonts w:ascii="Times New Roman" w:hAnsi="Times New Roman"/>
          <w:bCs/>
          <w:sz w:val="28"/>
          <w:szCs w:val="28"/>
        </w:rPr>
        <w:t>Союзмультфильм</w:t>
      </w:r>
      <w:proofErr w:type="spellEnd"/>
      <w:r w:rsidRPr="00620AA3">
        <w:rPr>
          <w:rFonts w:ascii="Times New Roman" w:hAnsi="Times New Roman"/>
          <w:bCs/>
          <w:sz w:val="28"/>
          <w:szCs w:val="28"/>
        </w:rPr>
        <w:t>», режиссёры </w:t>
      </w:r>
      <w:proofErr w:type="spellStart"/>
      <w:r w:rsidR="00B8269A">
        <w:fldChar w:fldCharType="begin"/>
      </w:r>
      <w:r w:rsidR="00B8269A">
        <w:instrText>HYPERLINK "https://www.google.com/url?q=https://yandex.ru/search/?text%3D%25D0%2592%25D1%258F%25D1%2587%25D0%25B5%25D1%2581%25D0%25BB%25D0%25B0%25D0%25B2%2520%25D0%259A%25D0%25BE%25D1%2582%25D1%2591%25D0%25BD%25D0%25BE%25D1%2587%25D0%25BA%25D0%25B8%25D0%25BD%26lr%3D10758%26clid%3D2270455%26win%3D353%26noreask%3D1%26ento%3D0oCghydXc0MDUxMhgCKglydXcxMzc5MzZqLdCb0Y_Qs9GD0YjQutCwLdC_0YPRgtC10YjQtdGB0YLQstC10L3QvdC40YbQsHIS0KDQtdC20LjRgdGB0ZHRgNGLi8HDlg&amp;sa=D&amp;source=editors&amp;ust=1692127435747439&amp;usg=AOvVaw3GGmPwuXJpvuesAtAiOBN5"</w:instrText>
      </w:r>
      <w:r w:rsidR="00B8269A">
        <w:fldChar w:fldCharType="separate"/>
      </w:r>
      <w:r w:rsidRPr="00620AA3">
        <w:rPr>
          <w:rStyle w:val="af0"/>
          <w:rFonts w:ascii="Times New Roman" w:hAnsi="Times New Roman"/>
          <w:bCs/>
          <w:color w:val="auto"/>
          <w:sz w:val="28"/>
          <w:szCs w:val="28"/>
        </w:rPr>
        <w:t>В.Котёночкин</w:t>
      </w:r>
      <w:proofErr w:type="spellEnd"/>
      <w:r w:rsidR="00B8269A">
        <w:fldChar w:fldCharType="end"/>
      </w:r>
      <w:r w:rsidRPr="00620AA3">
        <w:rPr>
          <w:rFonts w:ascii="Times New Roman" w:hAnsi="Times New Roman"/>
          <w:bCs/>
          <w:sz w:val="28"/>
          <w:szCs w:val="28"/>
        </w:rPr>
        <w:t>, </w:t>
      </w:r>
      <w:hyperlink r:id="rId32" w:history="1">
        <w:r w:rsidRPr="00620AA3">
          <w:rPr>
            <w:rStyle w:val="af0"/>
            <w:rFonts w:ascii="Times New Roman" w:hAnsi="Times New Roman"/>
            <w:bCs/>
            <w:color w:val="auto"/>
            <w:sz w:val="28"/>
            <w:szCs w:val="28"/>
          </w:rPr>
          <w:t>А.Трусов</w:t>
        </w:r>
      </w:hyperlink>
      <w:r w:rsidRPr="00620AA3">
        <w:rPr>
          <w:rFonts w:ascii="Times New Roman" w:hAnsi="Times New Roman"/>
          <w:bCs/>
          <w:sz w:val="28"/>
          <w:szCs w:val="28"/>
        </w:rPr>
        <w:t>, 1965.</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Фильм «Серая шейка», студия «</w:t>
      </w:r>
      <w:proofErr w:type="spellStart"/>
      <w:r w:rsidRPr="00620AA3">
        <w:rPr>
          <w:rFonts w:ascii="Times New Roman" w:hAnsi="Times New Roman"/>
          <w:bCs/>
          <w:sz w:val="28"/>
          <w:szCs w:val="28"/>
        </w:rPr>
        <w:t>Союзмультфильм</w:t>
      </w:r>
      <w:proofErr w:type="spellEnd"/>
      <w:r w:rsidRPr="00620AA3">
        <w:rPr>
          <w:rFonts w:ascii="Times New Roman" w:hAnsi="Times New Roman"/>
          <w:bCs/>
          <w:sz w:val="28"/>
          <w:szCs w:val="28"/>
        </w:rPr>
        <w:t>», режиссер </w:t>
      </w:r>
      <w:hyperlink r:id="rId33" w:history="1">
        <w:r w:rsidRPr="00620AA3">
          <w:rPr>
            <w:rStyle w:val="af0"/>
            <w:rFonts w:ascii="Times New Roman" w:hAnsi="Times New Roman"/>
            <w:bCs/>
            <w:color w:val="auto"/>
            <w:sz w:val="28"/>
            <w:szCs w:val="28"/>
          </w:rPr>
          <w:t>Л.Амальрик</w:t>
        </w:r>
      </w:hyperlink>
      <w:r w:rsidRPr="00620AA3">
        <w:rPr>
          <w:rFonts w:ascii="Times New Roman" w:hAnsi="Times New Roman"/>
          <w:bCs/>
          <w:sz w:val="28"/>
          <w:szCs w:val="28"/>
        </w:rPr>
        <w:t>, </w:t>
      </w:r>
      <w:hyperlink r:id="rId34" w:history="1">
        <w:r w:rsidRPr="00620AA3">
          <w:rPr>
            <w:rStyle w:val="af0"/>
            <w:rFonts w:ascii="Times New Roman" w:hAnsi="Times New Roman"/>
            <w:bCs/>
            <w:color w:val="auto"/>
            <w:sz w:val="28"/>
            <w:szCs w:val="28"/>
          </w:rPr>
          <w:t>В.Полковников</w:t>
        </w:r>
      </w:hyperlink>
      <w:r w:rsidRPr="00620AA3">
        <w:rPr>
          <w:rFonts w:ascii="Times New Roman" w:hAnsi="Times New Roman"/>
          <w:bCs/>
          <w:sz w:val="28"/>
          <w:szCs w:val="28"/>
        </w:rPr>
        <w:t>, 1948.</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lastRenderedPageBreak/>
        <w:t>Фильм «Золушка», студия «</w:t>
      </w:r>
      <w:proofErr w:type="spellStart"/>
      <w:r w:rsidRPr="00620AA3">
        <w:rPr>
          <w:rFonts w:ascii="Times New Roman" w:hAnsi="Times New Roman"/>
          <w:bCs/>
          <w:sz w:val="28"/>
          <w:szCs w:val="28"/>
        </w:rPr>
        <w:t>Союзмультфильм</w:t>
      </w:r>
      <w:proofErr w:type="spellEnd"/>
      <w:r w:rsidRPr="00620AA3">
        <w:rPr>
          <w:rFonts w:ascii="Times New Roman" w:hAnsi="Times New Roman"/>
          <w:bCs/>
          <w:sz w:val="28"/>
          <w:szCs w:val="28"/>
        </w:rPr>
        <w:t>», режиссер </w:t>
      </w:r>
      <w:hyperlink r:id="rId35" w:history="1">
        <w:r w:rsidRPr="00620AA3">
          <w:rPr>
            <w:rStyle w:val="af0"/>
            <w:rFonts w:ascii="Times New Roman" w:hAnsi="Times New Roman"/>
            <w:bCs/>
            <w:color w:val="auto"/>
            <w:sz w:val="28"/>
            <w:szCs w:val="28"/>
          </w:rPr>
          <w:t xml:space="preserve">И. </w:t>
        </w:r>
        <w:proofErr w:type="spellStart"/>
        <w:r w:rsidRPr="00620AA3">
          <w:rPr>
            <w:rStyle w:val="af0"/>
            <w:rFonts w:ascii="Times New Roman" w:hAnsi="Times New Roman"/>
            <w:bCs/>
            <w:color w:val="auto"/>
            <w:sz w:val="28"/>
            <w:szCs w:val="28"/>
          </w:rPr>
          <w:t>Аксенчук</w:t>
        </w:r>
        <w:proofErr w:type="spellEnd"/>
      </w:hyperlink>
      <w:r w:rsidRPr="00620AA3">
        <w:rPr>
          <w:rFonts w:ascii="Times New Roman" w:hAnsi="Times New Roman"/>
          <w:bCs/>
          <w:sz w:val="28"/>
          <w:szCs w:val="28"/>
        </w:rPr>
        <w:t>, 1979.</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Фильм «Новогодняя сказка», студия «</w:t>
      </w:r>
      <w:proofErr w:type="spellStart"/>
      <w:r w:rsidRPr="00620AA3">
        <w:rPr>
          <w:rFonts w:ascii="Times New Roman" w:hAnsi="Times New Roman"/>
          <w:bCs/>
          <w:sz w:val="28"/>
          <w:szCs w:val="28"/>
        </w:rPr>
        <w:t>Союзмультфильм</w:t>
      </w:r>
      <w:proofErr w:type="spellEnd"/>
      <w:r w:rsidRPr="00620AA3">
        <w:rPr>
          <w:rFonts w:ascii="Times New Roman" w:hAnsi="Times New Roman"/>
          <w:bCs/>
          <w:sz w:val="28"/>
          <w:szCs w:val="28"/>
        </w:rPr>
        <w:t>», режиссёр </w:t>
      </w:r>
      <w:hyperlink r:id="rId36" w:history="1">
        <w:r w:rsidRPr="00620AA3">
          <w:rPr>
            <w:rStyle w:val="af0"/>
            <w:rFonts w:ascii="Times New Roman" w:hAnsi="Times New Roman"/>
            <w:bCs/>
            <w:color w:val="auto"/>
            <w:sz w:val="28"/>
            <w:szCs w:val="28"/>
          </w:rPr>
          <w:t>В.Дегтярев</w:t>
        </w:r>
      </w:hyperlink>
      <w:r w:rsidRPr="00620AA3">
        <w:rPr>
          <w:rFonts w:ascii="Times New Roman" w:hAnsi="Times New Roman"/>
          <w:bCs/>
          <w:sz w:val="28"/>
          <w:szCs w:val="28"/>
        </w:rPr>
        <w:t>, 1972.</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Фильм «Серебряное копытце», студия  </w:t>
      </w:r>
      <w:proofErr w:type="spellStart"/>
      <w:r w:rsidRPr="00620AA3">
        <w:rPr>
          <w:rFonts w:ascii="Times New Roman" w:hAnsi="Times New Roman"/>
          <w:bCs/>
          <w:sz w:val="28"/>
          <w:szCs w:val="28"/>
        </w:rPr>
        <w:t>Союзмультфильм</w:t>
      </w:r>
      <w:proofErr w:type="spellEnd"/>
      <w:r w:rsidRPr="00620AA3">
        <w:rPr>
          <w:rFonts w:ascii="Times New Roman" w:hAnsi="Times New Roman"/>
          <w:bCs/>
          <w:sz w:val="28"/>
          <w:szCs w:val="28"/>
        </w:rPr>
        <w:t>, режиссёр </w:t>
      </w:r>
      <w:proofErr w:type="spellStart"/>
      <w:r w:rsidR="00B8269A">
        <w:fldChar w:fldCharType="begin"/>
      </w:r>
      <w:r w:rsidR="00B8269A">
        <w:instrText>HYPERLINK "https://www.google.com/url?q=https://yandex.ru/search/?text%3D%25D0%2593%25D0%25B5%25D0%25BD%25D0%25BD%25D0%25B0%25D0%25B4%25D0%25B8%25D0%25B9%2520%25D0%25A1%25D0%25BE%25D0%25BA%25D0%25BE%25D0%25BB%25D1%258C%25D1%2581%25D0%25BA%25D0%25B8%25D0%25B9%26lr%3D10758%26clid%3D2270455%26win%3D353%26noreask%3D1%26ento%3D0oCglydXczNzUxMDYYAioJcnV3Mjc3ODM3aiPQodC10YDQtdCx0YDRj9C90L7QtSDQutC-0L_Ri9GC0YbQtXIQ0KDQtdC20LjRgdGB0ZHRgAdzYh4&amp;sa=D&amp;source=editors&amp;ust=1692127435750004&amp;usg=AOvVaw2Th507yKUsv2GRzP_cMcbP"</w:instrText>
      </w:r>
      <w:r w:rsidR="00B8269A">
        <w:fldChar w:fldCharType="separate"/>
      </w:r>
      <w:r w:rsidRPr="00620AA3">
        <w:rPr>
          <w:rStyle w:val="af0"/>
          <w:rFonts w:ascii="Times New Roman" w:hAnsi="Times New Roman"/>
          <w:bCs/>
          <w:color w:val="auto"/>
          <w:sz w:val="28"/>
          <w:szCs w:val="28"/>
        </w:rPr>
        <w:t>Г.Сокольский</w:t>
      </w:r>
      <w:proofErr w:type="spellEnd"/>
      <w:r w:rsidR="00B8269A">
        <w:fldChar w:fldCharType="end"/>
      </w:r>
      <w:r w:rsidRPr="00620AA3">
        <w:rPr>
          <w:rFonts w:ascii="Times New Roman" w:hAnsi="Times New Roman"/>
          <w:bCs/>
          <w:sz w:val="28"/>
          <w:szCs w:val="28"/>
        </w:rPr>
        <w:t>, 1977.</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Фильм «Сказка  сказок»*, студия «</w:t>
      </w:r>
      <w:proofErr w:type="spellStart"/>
      <w:r w:rsidRPr="00620AA3">
        <w:rPr>
          <w:rFonts w:ascii="Times New Roman" w:hAnsi="Times New Roman"/>
          <w:bCs/>
          <w:sz w:val="28"/>
          <w:szCs w:val="28"/>
        </w:rPr>
        <w:t>Союзмультфильм</w:t>
      </w:r>
      <w:proofErr w:type="spellEnd"/>
      <w:r w:rsidRPr="00620AA3">
        <w:rPr>
          <w:rFonts w:ascii="Times New Roman" w:hAnsi="Times New Roman"/>
          <w:bCs/>
          <w:sz w:val="28"/>
          <w:szCs w:val="28"/>
        </w:rPr>
        <w:t xml:space="preserve">», режиссер </w:t>
      </w:r>
      <w:proofErr w:type="spellStart"/>
      <w:r w:rsidRPr="00620AA3">
        <w:rPr>
          <w:rFonts w:ascii="Times New Roman" w:hAnsi="Times New Roman"/>
          <w:bCs/>
          <w:sz w:val="28"/>
          <w:szCs w:val="28"/>
        </w:rPr>
        <w:t>Ю.Норштейн</w:t>
      </w:r>
      <w:proofErr w:type="spellEnd"/>
      <w:r w:rsidRPr="00620AA3">
        <w:rPr>
          <w:rFonts w:ascii="Times New Roman" w:hAnsi="Times New Roman"/>
          <w:bCs/>
          <w:sz w:val="28"/>
          <w:szCs w:val="28"/>
        </w:rPr>
        <w:t>, 1979. Фильм «Щелкунчик», студия «</w:t>
      </w:r>
      <w:proofErr w:type="spellStart"/>
      <w:r w:rsidRPr="00620AA3">
        <w:rPr>
          <w:rFonts w:ascii="Times New Roman" w:hAnsi="Times New Roman"/>
          <w:bCs/>
          <w:sz w:val="28"/>
          <w:szCs w:val="28"/>
        </w:rPr>
        <w:t>Союзмультфильм</w:t>
      </w:r>
      <w:proofErr w:type="spellEnd"/>
      <w:r w:rsidRPr="00620AA3">
        <w:rPr>
          <w:rFonts w:ascii="Times New Roman" w:hAnsi="Times New Roman"/>
          <w:bCs/>
          <w:sz w:val="28"/>
          <w:szCs w:val="28"/>
        </w:rPr>
        <w:t>», режиссер </w:t>
      </w:r>
      <w:hyperlink r:id="rId37" w:history="1">
        <w:r w:rsidRPr="00620AA3">
          <w:rPr>
            <w:rStyle w:val="af0"/>
            <w:rFonts w:ascii="Times New Roman" w:hAnsi="Times New Roman"/>
            <w:bCs/>
            <w:color w:val="auto"/>
            <w:sz w:val="28"/>
            <w:szCs w:val="28"/>
          </w:rPr>
          <w:t>Б.Степанцев</w:t>
        </w:r>
      </w:hyperlink>
      <w:r w:rsidRPr="00620AA3">
        <w:rPr>
          <w:rFonts w:ascii="Times New Roman" w:hAnsi="Times New Roman"/>
          <w:bCs/>
          <w:sz w:val="28"/>
          <w:szCs w:val="28"/>
        </w:rPr>
        <w:t>,1973.</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Фильм «Гуси-лебеди», студия  </w:t>
      </w:r>
      <w:proofErr w:type="spellStart"/>
      <w:r w:rsidRPr="00620AA3">
        <w:rPr>
          <w:rFonts w:ascii="Times New Roman" w:hAnsi="Times New Roman"/>
          <w:bCs/>
          <w:sz w:val="28"/>
          <w:szCs w:val="28"/>
        </w:rPr>
        <w:t>Союзмультфильм</w:t>
      </w:r>
      <w:proofErr w:type="spellEnd"/>
      <w:r w:rsidRPr="00620AA3">
        <w:rPr>
          <w:rFonts w:ascii="Times New Roman" w:hAnsi="Times New Roman"/>
          <w:bCs/>
          <w:sz w:val="28"/>
          <w:szCs w:val="28"/>
        </w:rPr>
        <w:t>, режиссёры </w:t>
      </w:r>
      <w:proofErr w:type="spellStart"/>
      <w:r w:rsidR="00B8269A">
        <w:fldChar w:fldCharType="begin"/>
      </w:r>
      <w:r w:rsidR="00B8269A">
        <w:instrText>HYPERLINK "https://www.google.com/url?q=https://yandex.ru/search/?text%3D%25D0%2598%25D0%25B2%25D0%25B0%25D0%25BD%2520%25D0%2598%25D0%25B2%25D0%25B0%25D0%25BD%25D0%25BE%25D0%25B2-%25D0%2592%25D0%25B0%25D0%25BD%25D0%25BE%26clid%3D2270455%26win%3D353%26lr%3D10758%26noreask%3D1%26ento%3D0oCghydXcyMzIzMxgCKgpydXcyMTI4MDYxahXQk9GD0YHQuC3Qu9C10LHQtdC00LhyEtCg0LXQttC40YHRgdGR0YDRi7QpDDc&amp;sa=D&amp;source=editors&amp;ust=1692127435750870&amp;usg=AOvVaw1uiJ55f7C2X9a-0b9_70Kk"</w:instrText>
      </w:r>
      <w:r w:rsidR="00B8269A">
        <w:fldChar w:fldCharType="separate"/>
      </w:r>
      <w:r w:rsidRPr="00620AA3">
        <w:rPr>
          <w:rStyle w:val="af0"/>
          <w:rFonts w:ascii="Times New Roman" w:hAnsi="Times New Roman"/>
          <w:bCs/>
          <w:color w:val="auto"/>
          <w:sz w:val="28"/>
          <w:szCs w:val="28"/>
        </w:rPr>
        <w:t>И.Иванов-Вано</w:t>
      </w:r>
      <w:proofErr w:type="spellEnd"/>
      <w:r w:rsidR="00B8269A">
        <w:fldChar w:fldCharType="end"/>
      </w:r>
      <w:r w:rsidRPr="00620AA3">
        <w:rPr>
          <w:rFonts w:ascii="Times New Roman" w:hAnsi="Times New Roman"/>
          <w:bCs/>
          <w:sz w:val="28"/>
          <w:szCs w:val="28"/>
        </w:rPr>
        <w:t>, </w:t>
      </w:r>
      <w:proofErr w:type="spellStart"/>
      <w:r w:rsidR="00B8269A">
        <w:fldChar w:fldCharType="begin"/>
      </w:r>
      <w:r w:rsidR="00B8269A">
        <w:instrText>HYPERLINK "https://www.google.com/url?q=https://yandex.ru/search/?text%3D%25D0%2590%25D0%25BB%25D0%25B5%25D0%25BA%25D1%2581%25D0%25B0%25D0%25BD%25D0%25B4%25D1%2580%25D0%25B0%2520%25D0%25A1%25D0%25BD%25D0%25B5%25D0%25B6%25D0%25BA%25D0%25BE-%25D0%2591%25D0%25BB%25D0%25BE%25D1%2586%25D0%25BA%25D0%25B0%25D1%258F%26clid%3D2270455%26win%3D353%26lr%3D10758%26noreask%3D1%26ento%3D0oCglydXcyNzczNTYYAioKcnV3MjEyODA2MWoV0JPRg9GB0Lgt0LvQtdCx0LXQtNC4chLQoNC10LbQuNGB0YHRkdGA0Yss-ehE&amp;sa=D&amp;source=editors&amp;ust=1692127435751352&amp;usg=AOvVaw0sGYLHhceXmjnlhy3MnRqP"</w:instrText>
      </w:r>
      <w:r w:rsidR="00B8269A">
        <w:fldChar w:fldCharType="separate"/>
      </w:r>
      <w:r w:rsidRPr="00620AA3">
        <w:rPr>
          <w:rStyle w:val="af0"/>
          <w:rFonts w:ascii="Times New Roman" w:hAnsi="Times New Roman"/>
          <w:bCs/>
          <w:color w:val="auto"/>
          <w:sz w:val="28"/>
          <w:szCs w:val="28"/>
        </w:rPr>
        <w:t>А.Снежко-Блоцкая</w:t>
      </w:r>
      <w:proofErr w:type="spellEnd"/>
      <w:r w:rsidR="00B8269A">
        <w:fldChar w:fldCharType="end"/>
      </w:r>
      <w:r w:rsidRPr="00620AA3">
        <w:rPr>
          <w:rFonts w:ascii="Times New Roman" w:hAnsi="Times New Roman"/>
          <w:bCs/>
          <w:sz w:val="28"/>
          <w:szCs w:val="28"/>
        </w:rPr>
        <w:t>,   1949.</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Цикл фильмов «Приключение Незнайки и его друзей», студия « ТО Экран», режиссер коллектив авторов, 1971-1973.  </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Сериал «</w:t>
      </w:r>
      <w:proofErr w:type="spellStart"/>
      <w:r w:rsidRPr="00620AA3">
        <w:rPr>
          <w:rFonts w:ascii="Times New Roman" w:hAnsi="Times New Roman"/>
          <w:bCs/>
          <w:sz w:val="28"/>
          <w:szCs w:val="28"/>
        </w:rPr>
        <w:t>Простоквашино</w:t>
      </w:r>
      <w:proofErr w:type="spellEnd"/>
      <w:r w:rsidRPr="00620AA3">
        <w:rPr>
          <w:rFonts w:ascii="Times New Roman" w:hAnsi="Times New Roman"/>
          <w:bCs/>
          <w:sz w:val="28"/>
          <w:szCs w:val="28"/>
        </w:rPr>
        <w:t xml:space="preserve">» и «Возвращение в </w:t>
      </w:r>
      <w:proofErr w:type="spellStart"/>
      <w:r w:rsidRPr="00620AA3">
        <w:rPr>
          <w:rFonts w:ascii="Times New Roman" w:hAnsi="Times New Roman"/>
          <w:bCs/>
          <w:sz w:val="28"/>
          <w:szCs w:val="28"/>
        </w:rPr>
        <w:t>Простоквашино</w:t>
      </w:r>
      <w:proofErr w:type="spellEnd"/>
      <w:r w:rsidRPr="00620AA3">
        <w:rPr>
          <w:rFonts w:ascii="Times New Roman" w:hAnsi="Times New Roman"/>
          <w:bCs/>
          <w:sz w:val="28"/>
          <w:szCs w:val="28"/>
        </w:rPr>
        <w:t>» (2 сезона), студия «</w:t>
      </w:r>
      <w:proofErr w:type="spellStart"/>
      <w:r w:rsidRPr="00620AA3">
        <w:rPr>
          <w:rFonts w:ascii="Times New Roman" w:hAnsi="Times New Roman"/>
          <w:bCs/>
          <w:sz w:val="28"/>
          <w:szCs w:val="28"/>
        </w:rPr>
        <w:t>Союзмультфильм</w:t>
      </w:r>
      <w:proofErr w:type="spellEnd"/>
      <w:r w:rsidRPr="00620AA3">
        <w:rPr>
          <w:rFonts w:ascii="Times New Roman" w:hAnsi="Times New Roman"/>
          <w:bCs/>
          <w:sz w:val="28"/>
          <w:szCs w:val="28"/>
        </w:rPr>
        <w:t>», режиссеры: коллектив авторов, 2018.</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Сериал «</w:t>
      </w:r>
      <w:proofErr w:type="spellStart"/>
      <w:r w:rsidRPr="00620AA3">
        <w:rPr>
          <w:rFonts w:ascii="Times New Roman" w:hAnsi="Times New Roman"/>
          <w:bCs/>
          <w:sz w:val="28"/>
          <w:szCs w:val="28"/>
        </w:rPr>
        <w:t>Смешарики</w:t>
      </w:r>
      <w:proofErr w:type="spellEnd"/>
      <w:r w:rsidRPr="00620AA3">
        <w:rPr>
          <w:rFonts w:ascii="Times New Roman" w:hAnsi="Times New Roman"/>
          <w:bCs/>
          <w:sz w:val="28"/>
          <w:szCs w:val="28"/>
        </w:rPr>
        <w:t>», студии «Петербург», «</w:t>
      </w:r>
      <w:proofErr w:type="spellStart"/>
      <w:r w:rsidRPr="00620AA3">
        <w:rPr>
          <w:rFonts w:ascii="Times New Roman" w:hAnsi="Times New Roman"/>
          <w:bCs/>
          <w:sz w:val="28"/>
          <w:szCs w:val="28"/>
        </w:rPr>
        <w:t>Мастерфильм</w:t>
      </w:r>
      <w:proofErr w:type="spellEnd"/>
      <w:r w:rsidRPr="00620AA3">
        <w:rPr>
          <w:rFonts w:ascii="Times New Roman" w:hAnsi="Times New Roman"/>
          <w:bCs/>
          <w:sz w:val="28"/>
          <w:szCs w:val="28"/>
        </w:rPr>
        <w:t>», коллектив авторов, 2004.</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Сериал «</w:t>
      </w:r>
      <w:proofErr w:type="spellStart"/>
      <w:r w:rsidRPr="00620AA3">
        <w:rPr>
          <w:rFonts w:ascii="Times New Roman" w:hAnsi="Times New Roman"/>
          <w:bCs/>
          <w:sz w:val="28"/>
          <w:szCs w:val="28"/>
        </w:rPr>
        <w:t>Домовенок</w:t>
      </w:r>
      <w:proofErr w:type="spellEnd"/>
      <w:r w:rsidRPr="00620AA3">
        <w:rPr>
          <w:rFonts w:ascii="Times New Roman" w:hAnsi="Times New Roman"/>
          <w:bCs/>
          <w:sz w:val="28"/>
          <w:szCs w:val="28"/>
        </w:rPr>
        <w:t xml:space="preserve"> Кузя», студия ТО «Экран», режиссер А. </w:t>
      </w:r>
      <w:proofErr w:type="spellStart"/>
      <w:r w:rsidRPr="00620AA3">
        <w:rPr>
          <w:rFonts w:ascii="Times New Roman" w:hAnsi="Times New Roman"/>
          <w:bCs/>
          <w:sz w:val="28"/>
          <w:szCs w:val="28"/>
        </w:rPr>
        <w:t>Зябликова</w:t>
      </w:r>
      <w:proofErr w:type="spellEnd"/>
      <w:r w:rsidRPr="00620AA3">
        <w:rPr>
          <w:rFonts w:ascii="Times New Roman" w:hAnsi="Times New Roman"/>
          <w:bCs/>
          <w:sz w:val="28"/>
          <w:szCs w:val="28"/>
        </w:rPr>
        <w:t>, 2000 – 2002.</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Сериал «Ну, погоди!», студия «</w:t>
      </w:r>
      <w:proofErr w:type="spellStart"/>
      <w:r w:rsidRPr="00620AA3">
        <w:rPr>
          <w:rFonts w:ascii="Times New Roman" w:hAnsi="Times New Roman"/>
          <w:bCs/>
          <w:sz w:val="28"/>
          <w:szCs w:val="28"/>
        </w:rPr>
        <w:t>Союзмультфильм</w:t>
      </w:r>
      <w:proofErr w:type="spellEnd"/>
      <w:r w:rsidRPr="00620AA3">
        <w:rPr>
          <w:rFonts w:ascii="Times New Roman" w:hAnsi="Times New Roman"/>
          <w:bCs/>
          <w:sz w:val="28"/>
          <w:szCs w:val="28"/>
        </w:rPr>
        <w:t xml:space="preserve">», режиссер В. </w:t>
      </w:r>
      <w:proofErr w:type="spellStart"/>
      <w:r w:rsidRPr="00620AA3">
        <w:rPr>
          <w:rFonts w:ascii="Times New Roman" w:hAnsi="Times New Roman"/>
          <w:bCs/>
          <w:sz w:val="28"/>
          <w:szCs w:val="28"/>
        </w:rPr>
        <w:t>Котеночкин</w:t>
      </w:r>
      <w:proofErr w:type="spellEnd"/>
      <w:r w:rsidRPr="00620AA3">
        <w:rPr>
          <w:rFonts w:ascii="Times New Roman" w:hAnsi="Times New Roman"/>
          <w:bCs/>
          <w:sz w:val="28"/>
          <w:szCs w:val="28"/>
        </w:rPr>
        <w:t>, 1969.</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Сериал «Маша и медведь» (6 сезонов), студия «</w:t>
      </w:r>
      <w:proofErr w:type="spellStart"/>
      <w:r w:rsidRPr="00620AA3">
        <w:rPr>
          <w:rFonts w:ascii="Times New Roman" w:hAnsi="Times New Roman"/>
          <w:bCs/>
          <w:sz w:val="28"/>
          <w:szCs w:val="28"/>
        </w:rPr>
        <w:t>Анимаккорд</w:t>
      </w:r>
      <w:proofErr w:type="spellEnd"/>
      <w:r w:rsidRPr="00620AA3">
        <w:rPr>
          <w:rFonts w:ascii="Times New Roman" w:hAnsi="Times New Roman"/>
          <w:bCs/>
          <w:sz w:val="28"/>
          <w:szCs w:val="28"/>
        </w:rPr>
        <w:t>», режиссеры О. Кузовков, О. Ужинов, 2009-2022.</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Сериал «</w:t>
      </w:r>
      <w:proofErr w:type="spellStart"/>
      <w:r w:rsidRPr="00620AA3">
        <w:rPr>
          <w:rFonts w:ascii="Times New Roman" w:hAnsi="Times New Roman"/>
          <w:bCs/>
          <w:sz w:val="28"/>
          <w:szCs w:val="28"/>
        </w:rPr>
        <w:t>Фиксики</w:t>
      </w:r>
      <w:proofErr w:type="spellEnd"/>
      <w:r w:rsidRPr="00620AA3">
        <w:rPr>
          <w:rFonts w:ascii="Times New Roman" w:hAnsi="Times New Roman"/>
          <w:bCs/>
          <w:sz w:val="28"/>
          <w:szCs w:val="28"/>
        </w:rPr>
        <w:t xml:space="preserve">» (4 сезона), компания «Аэроплан», режиссер </w:t>
      </w:r>
      <w:proofErr w:type="spellStart"/>
      <w:r w:rsidRPr="00620AA3">
        <w:rPr>
          <w:rFonts w:ascii="Times New Roman" w:hAnsi="Times New Roman"/>
          <w:bCs/>
          <w:sz w:val="28"/>
          <w:szCs w:val="28"/>
        </w:rPr>
        <w:t>В.Бедошвили</w:t>
      </w:r>
      <w:proofErr w:type="spellEnd"/>
      <w:r w:rsidRPr="00620AA3">
        <w:rPr>
          <w:rFonts w:ascii="Times New Roman" w:hAnsi="Times New Roman"/>
          <w:bCs/>
          <w:sz w:val="28"/>
          <w:szCs w:val="28"/>
        </w:rPr>
        <w:t>, 2010.</w:t>
      </w:r>
      <w:r w:rsidRPr="00620AA3">
        <w:rPr>
          <w:rFonts w:ascii="Times New Roman" w:hAnsi="Times New Roman"/>
          <w:bCs/>
          <w:sz w:val="28"/>
          <w:szCs w:val="28"/>
        </w:rPr>
        <w:br/>
        <w:t>Сериал «Оранжевая корова» (1 сезон), студия  </w:t>
      </w:r>
      <w:proofErr w:type="spellStart"/>
      <w:r w:rsidRPr="00620AA3">
        <w:rPr>
          <w:rFonts w:ascii="Times New Roman" w:hAnsi="Times New Roman"/>
          <w:bCs/>
          <w:sz w:val="28"/>
          <w:szCs w:val="28"/>
        </w:rPr>
        <w:t>Союзмультфильм</w:t>
      </w:r>
      <w:proofErr w:type="spellEnd"/>
      <w:r w:rsidRPr="00620AA3">
        <w:rPr>
          <w:rFonts w:ascii="Times New Roman" w:hAnsi="Times New Roman"/>
          <w:bCs/>
          <w:sz w:val="28"/>
          <w:szCs w:val="28"/>
        </w:rPr>
        <w:t xml:space="preserve">, режиссер </w:t>
      </w:r>
      <w:proofErr w:type="spellStart"/>
      <w:r w:rsidRPr="00620AA3">
        <w:rPr>
          <w:rFonts w:ascii="Times New Roman" w:hAnsi="Times New Roman"/>
          <w:bCs/>
          <w:sz w:val="28"/>
          <w:szCs w:val="28"/>
        </w:rPr>
        <w:t>Е.Ернова</w:t>
      </w:r>
      <w:proofErr w:type="spellEnd"/>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Сериал «</w:t>
      </w:r>
      <w:proofErr w:type="spellStart"/>
      <w:r w:rsidRPr="00620AA3">
        <w:rPr>
          <w:rFonts w:ascii="Times New Roman" w:hAnsi="Times New Roman"/>
          <w:bCs/>
          <w:sz w:val="28"/>
          <w:szCs w:val="28"/>
        </w:rPr>
        <w:t>Монсики</w:t>
      </w:r>
      <w:proofErr w:type="spellEnd"/>
      <w:r w:rsidRPr="00620AA3">
        <w:rPr>
          <w:rFonts w:ascii="Times New Roman" w:hAnsi="Times New Roman"/>
          <w:bCs/>
          <w:sz w:val="28"/>
          <w:szCs w:val="28"/>
        </w:rPr>
        <w:t>» (2 сезона), студия «</w:t>
      </w:r>
      <w:proofErr w:type="spellStart"/>
      <w:r w:rsidRPr="00620AA3">
        <w:rPr>
          <w:rFonts w:ascii="Times New Roman" w:hAnsi="Times New Roman"/>
          <w:bCs/>
          <w:sz w:val="28"/>
          <w:szCs w:val="28"/>
        </w:rPr>
        <w:t>Рики</w:t>
      </w:r>
      <w:proofErr w:type="spellEnd"/>
      <w:r w:rsidRPr="00620AA3">
        <w:rPr>
          <w:rFonts w:ascii="Times New Roman" w:hAnsi="Times New Roman"/>
          <w:bCs/>
          <w:sz w:val="28"/>
          <w:szCs w:val="28"/>
        </w:rPr>
        <w:t xml:space="preserve">», режиссёр </w:t>
      </w:r>
      <w:proofErr w:type="spellStart"/>
      <w:r w:rsidRPr="00620AA3">
        <w:rPr>
          <w:rFonts w:ascii="Times New Roman" w:hAnsi="Times New Roman"/>
          <w:bCs/>
          <w:sz w:val="28"/>
          <w:szCs w:val="28"/>
        </w:rPr>
        <w:t>А.Бахурин</w:t>
      </w:r>
      <w:proofErr w:type="spellEnd"/>
      <w:r w:rsidRPr="00620AA3">
        <w:rPr>
          <w:rFonts w:ascii="Times New Roman" w:hAnsi="Times New Roman"/>
          <w:bCs/>
          <w:sz w:val="28"/>
          <w:szCs w:val="28"/>
        </w:rPr>
        <w:t> </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Сериал «</w:t>
      </w:r>
      <w:proofErr w:type="spellStart"/>
      <w:r w:rsidRPr="00620AA3">
        <w:rPr>
          <w:rFonts w:ascii="Times New Roman" w:hAnsi="Times New Roman"/>
          <w:bCs/>
          <w:sz w:val="28"/>
          <w:szCs w:val="28"/>
        </w:rPr>
        <w:t>Смешарики</w:t>
      </w:r>
      <w:proofErr w:type="spellEnd"/>
      <w:r w:rsidRPr="00620AA3">
        <w:rPr>
          <w:rFonts w:ascii="Times New Roman" w:hAnsi="Times New Roman"/>
          <w:bCs/>
          <w:sz w:val="28"/>
          <w:szCs w:val="28"/>
        </w:rPr>
        <w:t>. ПИН-КОД», студия «</w:t>
      </w:r>
      <w:proofErr w:type="spellStart"/>
      <w:r w:rsidRPr="00620AA3">
        <w:rPr>
          <w:rFonts w:ascii="Times New Roman" w:hAnsi="Times New Roman"/>
          <w:bCs/>
          <w:sz w:val="28"/>
          <w:szCs w:val="28"/>
        </w:rPr>
        <w:t>Рики</w:t>
      </w:r>
      <w:proofErr w:type="spellEnd"/>
      <w:r w:rsidRPr="00620AA3">
        <w:rPr>
          <w:rFonts w:ascii="Times New Roman" w:hAnsi="Times New Roman"/>
          <w:bCs/>
          <w:sz w:val="28"/>
          <w:szCs w:val="28"/>
        </w:rPr>
        <w:t>», режиссёры: </w:t>
      </w:r>
      <w:hyperlink r:id="rId38" w:history="1">
        <w:r w:rsidRPr="00620AA3">
          <w:rPr>
            <w:rStyle w:val="af0"/>
            <w:rFonts w:ascii="Times New Roman" w:hAnsi="Times New Roman"/>
            <w:bCs/>
            <w:color w:val="auto"/>
            <w:sz w:val="28"/>
            <w:szCs w:val="28"/>
          </w:rPr>
          <w:t>Р.Соколов</w:t>
        </w:r>
      </w:hyperlink>
      <w:r w:rsidRPr="00620AA3">
        <w:rPr>
          <w:rFonts w:ascii="Times New Roman" w:hAnsi="Times New Roman"/>
          <w:bCs/>
          <w:sz w:val="28"/>
          <w:szCs w:val="28"/>
        </w:rPr>
        <w:t>, </w:t>
      </w:r>
      <w:hyperlink r:id="rId39" w:history="1">
        <w:r w:rsidRPr="00620AA3">
          <w:rPr>
            <w:rStyle w:val="af0"/>
            <w:rFonts w:ascii="Times New Roman" w:hAnsi="Times New Roman"/>
            <w:bCs/>
            <w:color w:val="auto"/>
            <w:sz w:val="28"/>
            <w:szCs w:val="28"/>
          </w:rPr>
          <w:t>А. Горбунов</w:t>
        </w:r>
      </w:hyperlink>
      <w:r w:rsidRPr="00620AA3">
        <w:rPr>
          <w:rFonts w:ascii="Times New Roman" w:hAnsi="Times New Roman"/>
          <w:bCs/>
          <w:sz w:val="28"/>
          <w:szCs w:val="28"/>
        </w:rPr>
        <w:t>, </w:t>
      </w:r>
      <w:hyperlink r:id="rId40" w:history="1">
        <w:r w:rsidRPr="00620AA3">
          <w:rPr>
            <w:rStyle w:val="af0"/>
            <w:rFonts w:ascii="Times New Roman" w:hAnsi="Times New Roman"/>
            <w:bCs/>
            <w:color w:val="auto"/>
            <w:sz w:val="28"/>
            <w:szCs w:val="28"/>
          </w:rPr>
          <w:t>Д. Сулейманов</w:t>
        </w:r>
      </w:hyperlink>
      <w:r w:rsidRPr="00620AA3">
        <w:rPr>
          <w:rFonts w:ascii="Times New Roman" w:hAnsi="Times New Roman"/>
          <w:bCs/>
          <w:sz w:val="28"/>
          <w:szCs w:val="28"/>
        </w:rPr>
        <w:t> и др.</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Сериал «Зебра в клеточку» (1 сезон), студия «</w:t>
      </w:r>
      <w:proofErr w:type="spellStart"/>
      <w:r w:rsidRPr="00620AA3">
        <w:rPr>
          <w:rFonts w:ascii="Times New Roman" w:hAnsi="Times New Roman"/>
          <w:bCs/>
          <w:sz w:val="28"/>
          <w:szCs w:val="28"/>
        </w:rPr>
        <w:t>Союзмультфильм</w:t>
      </w:r>
      <w:proofErr w:type="spellEnd"/>
      <w:r w:rsidRPr="00620AA3">
        <w:rPr>
          <w:rFonts w:ascii="Times New Roman" w:hAnsi="Times New Roman"/>
          <w:bCs/>
          <w:sz w:val="28"/>
          <w:szCs w:val="28"/>
        </w:rPr>
        <w:t>», режиссер </w:t>
      </w:r>
      <w:hyperlink r:id="rId41" w:history="1">
        <w:r w:rsidRPr="00620AA3">
          <w:rPr>
            <w:rStyle w:val="af0"/>
            <w:rFonts w:ascii="Times New Roman" w:hAnsi="Times New Roman"/>
            <w:bCs/>
            <w:color w:val="auto"/>
            <w:sz w:val="28"/>
            <w:szCs w:val="28"/>
          </w:rPr>
          <w:t>А. Алексеев</w:t>
        </w:r>
      </w:hyperlink>
      <w:r w:rsidRPr="00620AA3">
        <w:rPr>
          <w:rFonts w:ascii="Times New Roman" w:hAnsi="Times New Roman"/>
          <w:bCs/>
          <w:sz w:val="28"/>
          <w:szCs w:val="28"/>
        </w:rPr>
        <w:t>, А. Борисова, М. Куликов, А.Золотарева, 2020.</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Полнометражный анимационный фильм «Снежная королева», студия «</w:t>
      </w:r>
      <w:proofErr w:type="spellStart"/>
      <w:r w:rsidRPr="00620AA3">
        <w:rPr>
          <w:rFonts w:ascii="Times New Roman" w:hAnsi="Times New Roman"/>
          <w:bCs/>
          <w:sz w:val="28"/>
          <w:szCs w:val="28"/>
        </w:rPr>
        <w:t>Союзмультфильм</w:t>
      </w:r>
      <w:proofErr w:type="spellEnd"/>
      <w:r w:rsidRPr="00620AA3">
        <w:rPr>
          <w:rFonts w:ascii="Times New Roman" w:hAnsi="Times New Roman"/>
          <w:bCs/>
          <w:sz w:val="28"/>
          <w:szCs w:val="28"/>
        </w:rPr>
        <w:t>», режиссёр </w:t>
      </w:r>
      <w:hyperlink r:id="rId42" w:history="1">
        <w:r w:rsidRPr="00620AA3">
          <w:rPr>
            <w:rStyle w:val="af0"/>
            <w:rFonts w:ascii="Times New Roman" w:hAnsi="Times New Roman"/>
            <w:bCs/>
            <w:color w:val="auto"/>
            <w:sz w:val="28"/>
            <w:szCs w:val="28"/>
          </w:rPr>
          <w:t>Л.Атаманов</w:t>
        </w:r>
      </w:hyperlink>
      <w:r w:rsidRPr="00620AA3">
        <w:rPr>
          <w:rFonts w:ascii="Times New Roman" w:hAnsi="Times New Roman"/>
          <w:bCs/>
          <w:sz w:val="28"/>
          <w:szCs w:val="28"/>
        </w:rPr>
        <w:t>, 1957.</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Полнометражный анимационный фильм «Аленький цветочек», студия «</w:t>
      </w:r>
      <w:proofErr w:type="spellStart"/>
      <w:r w:rsidRPr="00620AA3">
        <w:rPr>
          <w:rFonts w:ascii="Times New Roman" w:hAnsi="Times New Roman"/>
          <w:bCs/>
          <w:sz w:val="28"/>
          <w:szCs w:val="28"/>
        </w:rPr>
        <w:t>Союзмультфильм</w:t>
      </w:r>
      <w:proofErr w:type="spellEnd"/>
      <w:r w:rsidRPr="00620AA3">
        <w:rPr>
          <w:rFonts w:ascii="Times New Roman" w:hAnsi="Times New Roman"/>
          <w:bCs/>
          <w:sz w:val="28"/>
          <w:szCs w:val="28"/>
        </w:rPr>
        <w:t>», режиссер </w:t>
      </w:r>
      <w:hyperlink r:id="rId43" w:history="1">
        <w:r w:rsidRPr="00620AA3">
          <w:rPr>
            <w:rStyle w:val="af0"/>
            <w:rFonts w:ascii="Times New Roman" w:hAnsi="Times New Roman"/>
            <w:bCs/>
            <w:color w:val="auto"/>
            <w:sz w:val="28"/>
            <w:szCs w:val="28"/>
          </w:rPr>
          <w:t>Л.Атаманов</w:t>
        </w:r>
      </w:hyperlink>
      <w:r w:rsidRPr="00620AA3">
        <w:rPr>
          <w:rFonts w:ascii="Times New Roman" w:hAnsi="Times New Roman"/>
          <w:bCs/>
          <w:sz w:val="28"/>
          <w:szCs w:val="28"/>
        </w:rPr>
        <w:t>, 1952.</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 xml:space="preserve">Полнометражный анимационный фильм «Сказка о царе </w:t>
      </w:r>
      <w:proofErr w:type="spellStart"/>
      <w:r w:rsidRPr="00620AA3">
        <w:rPr>
          <w:rFonts w:ascii="Times New Roman" w:hAnsi="Times New Roman"/>
          <w:bCs/>
          <w:sz w:val="28"/>
          <w:szCs w:val="28"/>
        </w:rPr>
        <w:t>Салтане</w:t>
      </w:r>
      <w:proofErr w:type="spellEnd"/>
      <w:r w:rsidRPr="00620AA3">
        <w:rPr>
          <w:rFonts w:ascii="Times New Roman" w:hAnsi="Times New Roman"/>
          <w:bCs/>
          <w:sz w:val="28"/>
          <w:szCs w:val="28"/>
        </w:rPr>
        <w:t>», студия «</w:t>
      </w:r>
      <w:proofErr w:type="spellStart"/>
      <w:r w:rsidRPr="00620AA3">
        <w:rPr>
          <w:rFonts w:ascii="Times New Roman" w:hAnsi="Times New Roman"/>
          <w:bCs/>
          <w:sz w:val="28"/>
          <w:szCs w:val="28"/>
        </w:rPr>
        <w:t>Союзмультфильм</w:t>
      </w:r>
      <w:proofErr w:type="spellEnd"/>
      <w:r w:rsidRPr="00620AA3">
        <w:rPr>
          <w:rFonts w:ascii="Times New Roman" w:hAnsi="Times New Roman"/>
          <w:bCs/>
          <w:sz w:val="28"/>
          <w:szCs w:val="28"/>
        </w:rPr>
        <w:t xml:space="preserve">», режиссер И. </w:t>
      </w:r>
      <w:proofErr w:type="spellStart"/>
      <w:r w:rsidRPr="00620AA3">
        <w:rPr>
          <w:rFonts w:ascii="Times New Roman" w:hAnsi="Times New Roman"/>
          <w:bCs/>
          <w:sz w:val="28"/>
          <w:szCs w:val="28"/>
        </w:rPr>
        <w:t>Иванов-Вано</w:t>
      </w:r>
      <w:proofErr w:type="spellEnd"/>
      <w:r w:rsidRPr="00620AA3">
        <w:rPr>
          <w:rFonts w:ascii="Times New Roman" w:hAnsi="Times New Roman"/>
          <w:bCs/>
          <w:sz w:val="28"/>
          <w:szCs w:val="28"/>
        </w:rPr>
        <w:t xml:space="preserve">, </w:t>
      </w:r>
      <w:proofErr w:type="spellStart"/>
      <w:r w:rsidRPr="00620AA3">
        <w:rPr>
          <w:rFonts w:ascii="Times New Roman" w:hAnsi="Times New Roman"/>
          <w:bCs/>
          <w:sz w:val="28"/>
          <w:szCs w:val="28"/>
        </w:rPr>
        <w:t>Л.Мильчин</w:t>
      </w:r>
      <w:proofErr w:type="spellEnd"/>
      <w:r w:rsidRPr="00620AA3">
        <w:rPr>
          <w:rFonts w:ascii="Times New Roman" w:hAnsi="Times New Roman"/>
          <w:bCs/>
          <w:sz w:val="28"/>
          <w:szCs w:val="28"/>
        </w:rPr>
        <w:t>, 1984.</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Полнометражный анимационный фильм «Карлик Нос»* (6+), студии анимационного кино «Мельница» и кинокомпании «СТВ», режиссер </w:t>
      </w:r>
      <w:hyperlink r:id="rId44" w:history="1">
        <w:r w:rsidRPr="00620AA3">
          <w:rPr>
            <w:rStyle w:val="af0"/>
            <w:rFonts w:ascii="Times New Roman" w:hAnsi="Times New Roman"/>
            <w:bCs/>
            <w:color w:val="auto"/>
            <w:sz w:val="28"/>
            <w:szCs w:val="28"/>
          </w:rPr>
          <w:t>И.Максимов</w:t>
        </w:r>
      </w:hyperlink>
      <w:r w:rsidRPr="00620AA3">
        <w:rPr>
          <w:rFonts w:ascii="Times New Roman" w:hAnsi="Times New Roman"/>
          <w:bCs/>
          <w:sz w:val="28"/>
          <w:szCs w:val="28"/>
        </w:rPr>
        <w:t>, 2003.</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Полнометражный анимационный фильм «Белка и Стрелка. Звёздные собаки», </w:t>
      </w:r>
      <w:hyperlink r:id="rId45" w:history="1">
        <w:r w:rsidRPr="00620AA3">
          <w:rPr>
            <w:rStyle w:val="af0"/>
            <w:rFonts w:ascii="Times New Roman" w:hAnsi="Times New Roman"/>
            <w:bCs/>
            <w:color w:val="auto"/>
            <w:sz w:val="28"/>
            <w:szCs w:val="28"/>
          </w:rPr>
          <w:t>киностудия</w:t>
        </w:r>
      </w:hyperlink>
      <w:r w:rsidRPr="00620AA3">
        <w:rPr>
          <w:rFonts w:ascii="Times New Roman" w:hAnsi="Times New Roman"/>
          <w:bCs/>
          <w:sz w:val="28"/>
          <w:szCs w:val="28"/>
        </w:rPr>
        <w:t xml:space="preserve"> «Центр национального фильма» </w:t>
      </w:r>
      <w:proofErr w:type="gramStart"/>
      <w:r w:rsidRPr="00620AA3">
        <w:rPr>
          <w:rFonts w:ascii="Times New Roman" w:hAnsi="Times New Roman"/>
          <w:bCs/>
          <w:sz w:val="28"/>
          <w:szCs w:val="28"/>
        </w:rPr>
        <w:t>и ООО</w:t>
      </w:r>
      <w:proofErr w:type="gramEnd"/>
      <w:r w:rsidRPr="00620AA3">
        <w:rPr>
          <w:rFonts w:ascii="Times New Roman" w:hAnsi="Times New Roman"/>
          <w:bCs/>
          <w:sz w:val="28"/>
          <w:szCs w:val="28"/>
        </w:rPr>
        <w:t xml:space="preserve"> «</w:t>
      </w:r>
      <w:proofErr w:type="spellStart"/>
      <w:r w:rsidRPr="00620AA3">
        <w:rPr>
          <w:rFonts w:ascii="Times New Roman" w:hAnsi="Times New Roman"/>
          <w:bCs/>
          <w:sz w:val="28"/>
          <w:szCs w:val="28"/>
        </w:rPr>
        <w:t>ЦНФ-Анима</w:t>
      </w:r>
      <w:proofErr w:type="spellEnd"/>
      <w:r w:rsidRPr="00620AA3">
        <w:rPr>
          <w:rFonts w:ascii="Times New Roman" w:hAnsi="Times New Roman"/>
          <w:bCs/>
          <w:sz w:val="28"/>
          <w:szCs w:val="28"/>
        </w:rPr>
        <w:t>, режиссер </w:t>
      </w:r>
      <w:hyperlink r:id="rId46" w:history="1">
        <w:r w:rsidRPr="00620AA3">
          <w:rPr>
            <w:rStyle w:val="af0"/>
            <w:rFonts w:ascii="Times New Roman" w:hAnsi="Times New Roman"/>
            <w:bCs/>
            <w:color w:val="auto"/>
            <w:sz w:val="28"/>
            <w:szCs w:val="28"/>
          </w:rPr>
          <w:t>С.Ушаков</w:t>
        </w:r>
      </w:hyperlink>
      <w:r w:rsidRPr="00620AA3">
        <w:rPr>
          <w:rFonts w:ascii="Times New Roman" w:hAnsi="Times New Roman"/>
          <w:bCs/>
          <w:sz w:val="28"/>
          <w:szCs w:val="28"/>
        </w:rPr>
        <w:t>, </w:t>
      </w:r>
      <w:proofErr w:type="spellStart"/>
      <w:r w:rsidR="00B8269A">
        <w:fldChar w:fldCharType="begin"/>
      </w:r>
      <w:r w:rsidR="00B8269A">
        <w:instrText>HYPERLINK "https://www.google.com/url?q=https://ru.wikipedia.org/wiki/%25D0%2595%25D0%25B2%25D0%25BB%25D0%25B0%25D0%25BD%25D0%25BD%25D0%25B8%25D0%25BA%25D0%25BE%25D0%25B2%25D0%25B0,_%25D0%2598%25D0%25BD%25D0%25BD%25D0%25B0_%25D0%25A4%25D0%25B5%25D0%25BB%25D0%25B8%25D0%25BA%25D1%2581%25D0%25BE%25D0%25B2%25D0%25BD%25D0%25B0&amp;sa=D&amp;source=editors&amp;ust=1692127435756380&amp;usg=AOvVaw1Z6AZbTMOY0J6dVlii1Ya3"</w:instrText>
      </w:r>
      <w:r w:rsidR="00B8269A">
        <w:fldChar w:fldCharType="separate"/>
      </w:r>
      <w:r w:rsidRPr="00620AA3">
        <w:rPr>
          <w:rStyle w:val="af0"/>
          <w:rFonts w:ascii="Times New Roman" w:hAnsi="Times New Roman"/>
          <w:bCs/>
          <w:color w:val="auto"/>
          <w:sz w:val="28"/>
          <w:szCs w:val="28"/>
        </w:rPr>
        <w:t>И.Евланникова</w:t>
      </w:r>
      <w:proofErr w:type="spellEnd"/>
      <w:r w:rsidR="00B8269A">
        <w:fldChar w:fldCharType="end"/>
      </w:r>
      <w:r w:rsidRPr="00620AA3">
        <w:rPr>
          <w:rFonts w:ascii="Times New Roman" w:hAnsi="Times New Roman"/>
          <w:bCs/>
          <w:sz w:val="28"/>
          <w:szCs w:val="28"/>
        </w:rPr>
        <w:t>, 2010.</w:t>
      </w:r>
      <w:r w:rsidRPr="00620AA3">
        <w:rPr>
          <w:rFonts w:ascii="Times New Roman" w:hAnsi="Times New Roman"/>
          <w:bCs/>
          <w:i/>
          <w:iCs/>
          <w:sz w:val="28"/>
          <w:szCs w:val="28"/>
        </w:rPr>
        <w:t> </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Полнометражный анимационный фильм «Суворов: великое путешествие» (6+), студия «</w:t>
      </w:r>
      <w:proofErr w:type="spellStart"/>
      <w:r w:rsidRPr="00620AA3">
        <w:rPr>
          <w:rFonts w:ascii="Times New Roman" w:hAnsi="Times New Roman"/>
          <w:bCs/>
          <w:sz w:val="28"/>
          <w:szCs w:val="28"/>
        </w:rPr>
        <w:t>Союзмультфильм</w:t>
      </w:r>
      <w:proofErr w:type="spellEnd"/>
      <w:r w:rsidRPr="00620AA3">
        <w:rPr>
          <w:rFonts w:ascii="Times New Roman" w:hAnsi="Times New Roman"/>
          <w:bCs/>
          <w:sz w:val="28"/>
          <w:szCs w:val="28"/>
        </w:rPr>
        <w:t>», режиссер Б.Чертков, 2022.</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i/>
          <w:iCs/>
          <w:sz w:val="28"/>
          <w:szCs w:val="28"/>
        </w:rPr>
        <w:t>Зарубежные анимационные произведения</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Полнометражный анимационный фильм «</w:t>
      </w:r>
      <w:proofErr w:type="spellStart"/>
      <w:r w:rsidRPr="00620AA3">
        <w:rPr>
          <w:rFonts w:ascii="Times New Roman" w:hAnsi="Times New Roman"/>
          <w:bCs/>
          <w:sz w:val="28"/>
          <w:szCs w:val="28"/>
        </w:rPr>
        <w:t>Бемби</w:t>
      </w:r>
      <w:proofErr w:type="spellEnd"/>
      <w:r w:rsidRPr="00620AA3">
        <w:rPr>
          <w:rFonts w:ascii="Times New Roman" w:hAnsi="Times New Roman"/>
          <w:bCs/>
          <w:sz w:val="28"/>
          <w:szCs w:val="28"/>
        </w:rPr>
        <w:t xml:space="preserve">», студия </w:t>
      </w:r>
      <w:proofErr w:type="spellStart"/>
      <w:r w:rsidRPr="00620AA3">
        <w:rPr>
          <w:rFonts w:ascii="Times New Roman" w:hAnsi="Times New Roman"/>
          <w:bCs/>
          <w:sz w:val="28"/>
          <w:szCs w:val="28"/>
        </w:rPr>
        <w:t>Walt</w:t>
      </w:r>
      <w:proofErr w:type="spellEnd"/>
      <w:r w:rsidRPr="00620AA3">
        <w:rPr>
          <w:rFonts w:ascii="Times New Roman" w:hAnsi="Times New Roman"/>
          <w:bCs/>
          <w:sz w:val="28"/>
          <w:szCs w:val="28"/>
        </w:rPr>
        <w:t xml:space="preserve"> </w:t>
      </w:r>
      <w:proofErr w:type="spellStart"/>
      <w:r w:rsidRPr="00620AA3">
        <w:rPr>
          <w:rFonts w:ascii="Times New Roman" w:hAnsi="Times New Roman"/>
          <w:bCs/>
          <w:sz w:val="28"/>
          <w:szCs w:val="28"/>
        </w:rPr>
        <w:t>Disney</w:t>
      </w:r>
      <w:proofErr w:type="spellEnd"/>
      <w:r w:rsidRPr="00620AA3">
        <w:rPr>
          <w:rFonts w:ascii="Times New Roman" w:hAnsi="Times New Roman"/>
          <w:bCs/>
          <w:sz w:val="28"/>
          <w:szCs w:val="28"/>
        </w:rPr>
        <w:t>, режиссер </w:t>
      </w:r>
      <w:hyperlink r:id="rId47" w:history="1">
        <w:r w:rsidRPr="00620AA3">
          <w:rPr>
            <w:rStyle w:val="af0"/>
            <w:rFonts w:ascii="Times New Roman" w:hAnsi="Times New Roman"/>
            <w:bCs/>
            <w:color w:val="auto"/>
            <w:sz w:val="28"/>
            <w:szCs w:val="28"/>
          </w:rPr>
          <w:t xml:space="preserve">Дэвид </w:t>
        </w:r>
        <w:proofErr w:type="spellStart"/>
        <w:r w:rsidRPr="00620AA3">
          <w:rPr>
            <w:rStyle w:val="af0"/>
            <w:rFonts w:ascii="Times New Roman" w:hAnsi="Times New Roman"/>
            <w:bCs/>
            <w:color w:val="auto"/>
            <w:sz w:val="28"/>
            <w:szCs w:val="28"/>
          </w:rPr>
          <w:t>Хэнд</w:t>
        </w:r>
        <w:proofErr w:type="spellEnd"/>
      </w:hyperlink>
      <w:r w:rsidRPr="00620AA3">
        <w:rPr>
          <w:rFonts w:ascii="Times New Roman" w:hAnsi="Times New Roman"/>
          <w:bCs/>
          <w:sz w:val="28"/>
          <w:szCs w:val="28"/>
        </w:rPr>
        <w:t>, 1942.</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 xml:space="preserve">Полнометражный анимационный фильм «Король Лев», студия </w:t>
      </w:r>
      <w:proofErr w:type="spellStart"/>
      <w:r w:rsidRPr="00620AA3">
        <w:rPr>
          <w:rFonts w:ascii="Times New Roman" w:hAnsi="Times New Roman"/>
          <w:bCs/>
          <w:sz w:val="28"/>
          <w:szCs w:val="28"/>
        </w:rPr>
        <w:t>Walt</w:t>
      </w:r>
      <w:proofErr w:type="spellEnd"/>
      <w:r w:rsidRPr="00620AA3">
        <w:rPr>
          <w:rFonts w:ascii="Times New Roman" w:hAnsi="Times New Roman"/>
          <w:bCs/>
          <w:sz w:val="28"/>
          <w:szCs w:val="28"/>
        </w:rPr>
        <w:t xml:space="preserve"> </w:t>
      </w:r>
      <w:proofErr w:type="spellStart"/>
      <w:r w:rsidRPr="00620AA3">
        <w:rPr>
          <w:rFonts w:ascii="Times New Roman" w:hAnsi="Times New Roman"/>
          <w:bCs/>
          <w:sz w:val="28"/>
          <w:szCs w:val="28"/>
        </w:rPr>
        <w:t>Disney</w:t>
      </w:r>
      <w:proofErr w:type="spellEnd"/>
      <w:r w:rsidRPr="00620AA3">
        <w:rPr>
          <w:rFonts w:ascii="Times New Roman" w:hAnsi="Times New Roman"/>
          <w:bCs/>
          <w:sz w:val="28"/>
          <w:szCs w:val="28"/>
        </w:rPr>
        <w:t xml:space="preserve">, режиссер Р. </w:t>
      </w:r>
      <w:proofErr w:type="spellStart"/>
      <w:r w:rsidRPr="00620AA3">
        <w:rPr>
          <w:rFonts w:ascii="Times New Roman" w:hAnsi="Times New Roman"/>
          <w:bCs/>
          <w:sz w:val="28"/>
          <w:szCs w:val="28"/>
        </w:rPr>
        <w:t>Аллерс</w:t>
      </w:r>
      <w:proofErr w:type="spellEnd"/>
      <w:r w:rsidRPr="00620AA3">
        <w:rPr>
          <w:rFonts w:ascii="Times New Roman" w:hAnsi="Times New Roman"/>
          <w:bCs/>
          <w:sz w:val="28"/>
          <w:szCs w:val="28"/>
        </w:rPr>
        <w:t>, 1994, США.</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lastRenderedPageBreak/>
        <w:t xml:space="preserve">Полнометражный анимационный фильм «Алиса в стране чудес», студия </w:t>
      </w:r>
      <w:proofErr w:type="spellStart"/>
      <w:r w:rsidRPr="00620AA3">
        <w:rPr>
          <w:rFonts w:ascii="Times New Roman" w:hAnsi="Times New Roman"/>
          <w:bCs/>
          <w:sz w:val="28"/>
          <w:szCs w:val="28"/>
        </w:rPr>
        <w:t>Walt</w:t>
      </w:r>
      <w:proofErr w:type="spellEnd"/>
      <w:r w:rsidRPr="00620AA3">
        <w:rPr>
          <w:rFonts w:ascii="Times New Roman" w:hAnsi="Times New Roman"/>
          <w:bCs/>
          <w:sz w:val="28"/>
          <w:szCs w:val="28"/>
        </w:rPr>
        <w:t xml:space="preserve"> </w:t>
      </w:r>
      <w:proofErr w:type="spellStart"/>
      <w:r w:rsidRPr="00620AA3">
        <w:rPr>
          <w:rFonts w:ascii="Times New Roman" w:hAnsi="Times New Roman"/>
          <w:bCs/>
          <w:sz w:val="28"/>
          <w:szCs w:val="28"/>
        </w:rPr>
        <w:t>Disney</w:t>
      </w:r>
      <w:proofErr w:type="spellEnd"/>
      <w:r w:rsidRPr="00620AA3">
        <w:rPr>
          <w:rFonts w:ascii="Times New Roman" w:hAnsi="Times New Roman"/>
          <w:bCs/>
          <w:sz w:val="28"/>
          <w:szCs w:val="28"/>
        </w:rPr>
        <w:t xml:space="preserve">, режиссер К. </w:t>
      </w:r>
      <w:proofErr w:type="spellStart"/>
      <w:r w:rsidRPr="00620AA3">
        <w:rPr>
          <w:rFonts w:ascii="Times New Roman" w:hAnsi="Times New Roman"/>
          <w:bCs/>
          <w:sz w:val="28"/>
          <w:szCs w:val="28"/>
        </w:rPr>
        <w:t>Джероними</w:t>
      </w:r>
      <w:proofErr w:type="spellEnd"/>
      <w:r w:rsidRPr="00620AA3">
        <w:rPr>
          <w:rFonts w:ascii="Times New Roman" w:hAnsi="Times New Roman"/>
          <w:bCs/>
          <w:sz w:val="28"/>
          <w:szCs w:val="28"/>
        </w:rPr>
        <w:t>, У.Джексон, 1951.</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 xml:space="preserve">Полнометражный анимационный фильм «Русалочка», студия </w:t>
      </w:r>
      <w:proofErr w:type="spellStart"/>
      <w:r w:rsidRPr="00620AA3">
        <w:rPr>
          <w:rFonts w:ascii="Times New Roman" w:hAnsi="Times New Roman"/>
          <w:bCs/>
          <w:sz w:val="28"/>
          <w:szCs w:val="28"/>
        </w:rPr>
        <w:t>Walt</w:t>
      </w:r>
      <w:proofErr w:type="spellEnd"/>
      <w:r w:rsidRPr="00620AA3">
        <w:rPr>
          <w:rFonts w:ascii="Times New Roman" w:hAnsi="Times New Roman"/>
          <w:bCs/>
          <w:sz w:val="28"/>
          <w:szCs w:val="28"/>
        </w:rPr>
        <w:t xml:space="preserve"> </w:t>
      </w:r>
      <w:proofErr w:type="spellStart"/>
      <w:r w:rsidRPr="00620AA3">
        <w:rPr>
          <w:rFonts w:ascii="Times New Roman" w:hAnsi="Times New Roman"/>
          <w:bCs/>
          <w:sz w:val="28"/>
          <w:szCs w:val="28"/>
        </w:rPr>
        <w:t>Disney</w:t>
      </w:r>
      <w:proofErr w:type="spellEnd"/>
      <w:r w:rsidRPr="00620AA3">
        <w:rPr>
          <w:rFonts w:ascii="Times New Roman" w:hAnsi="Times New Roman"/>
          <w:bCs/>
          <w:sz w:val="28"/>
          <w:szCs w:val="28"/>
        </w:rPr>
        <w:t>, режиссер </w:t>
      </w:r>
      <w:hyperlink r:id="rId48" w:history="1">
        <w:r w:rsidRPr="00620AA3">
          <w:rPr>
            <w:rStyle w:val="af0"/>
            <w:rFonts w:ascii="Times New Roman" w:hAnsi="Times New Roman"/>
            <w:bCs/>
            <w:color w:val="auto"/>
            <w:sz w:val="28"/>
            <w:szCs w:val="28"/>
          </w:rPr>
          <w:t>Дж</w:t>
        </w:r>
        <w:proofErr w:type="gramStart"/>
        <w:r w:rsidRPr="00620AA3">
          <w:rPr>
            <w:rStyle w:val="af0"/>
            <w:rFonts w:ascii="Times New Roman" w:hAnsi="Times New Roman"/>
            <w:bCs/>
            <w:color w:val="auto"/>
            <w:sz w:val="28"/>
            <w:szCs w:val="28"/>
          </w:rPr>
          <w:t>.М</w:t>
        </w:r>
        <w:proofErr w:type="gramEnd"/>
        <w:r w:rsidRPr="00620AA3">
          <w:rPr>
            <w:rStyle w:val="af0"/>
            <w:rFonts w:ascii="Times New Roman" w:hAnsi="Times New Roman"/>
            <w:bCs/>
            <w:color w:val="auto"/>
            <w:sz w:val="28"/>
            <w:szCs w:val="28"/>
          </w:rPr>
          <w:t>итчелл</w:t>
        </w:r>
      </w:hyperlink>
      <w:r w:rsidRPr="00620AA3">
        <w:rPr>
          <w:rFonts w:ascii="Times New Roman" w:hAnsi="Times New Roman"/>
          <w:bCs/>
          <w:sz w:val="28"/>
          <w:szCs w:val="28"/>
        </w:rPr>
        <w:t>, </w:t>
      </w:r>
      <w:hyperlink r:id="rId49" w:history="1">
        <w:r w:rsidRPr="00620AA3">
          <w:rPr>
            <w:rStyle w:val="af0"/>
            <w:rFonts w:ascii="Times New Roman" w:hAnsi="Times New Roman"/>
            <w:bCs/>
            <w:color w:val="auto"/>
            <w:sz w:val="28"/>
            <w:szCs w:val="28"/>
          </w:rPr>
          <w:t>М. Мантта</w:t>
        </w:r>
      </w:hyperlink>
      <w:r w:rsidRPr="00620AA3">
        <w:rPr>
          <w:rFonts w:ascii="Times New Roman" w:hAnsi="Times New Roman"/>
          <w:bCs/>
          <w:sz w:val="28"/>
          <w:szCs w:val="28"/>
        </w:rPr>
        <w:t>,1989.</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 xml:space="preserve">Полнометражный анимационный фильм «Красавица и чудовище», студия </w:t>
      </w:r>
      <w:proofErr w:type="spellStart"/>
      <w:r w:rsidRPr="00620AA3">
        <w:rPr>
          <w:rFonts w:ascii="Times New Roman" w:hAnsi="Times New Roman"/>
          <w:bCs/>
          <w:sz w:val="28"/>
          <w:szCs w:val="28"/>
        </w:rPr>
        <w:t>Walt</w:t>
      </w:r>
      <w:proofErr w:type="spellEnd"/>
      <w:r w:rsidRPr="00620AA3">
        <w:rPr>
          <w:rFonts w:ascii="Times New Roman" w:hAnsi="Times New Roman"/>
          <w:bCs/>
          <w:sz w:val="28"/>
          <w:szCs w:val="28"/>
        </w:rPr>
        <w:t xml:space="preserve"> </w:t>
      </w:r>
      <w:proofErr w:type="spellStart"/>
      <w:r w:rsidRPr="00620AA3">
        <w:rPr>
          <w:rFonts w:ascii="Times New Roman" w:hAnsi="Times New Roman"/>
          <w:bCs/>
          <w:sz w:val="28"/>
          <w:szCs w:val="28"/>
        </w:rPr>
        <w:t>Disney</w:t>
      </w:r>
      <w:proofErr w:type="spellEnd"/>
      <w:r w:rsidRPr="00620AA3">
        <w:rPr>
          <w:rFonts w:ascii="Times New Roman" w:hAnsi="Times New Roman"/>
          <w:bCs/>
          <w:sz w:val="28"/>
          <w:szCs w:val="28"/>
        </w:rPr>
        <w:t xml:space="preserve">, режиссер Г. </w:t>
      </w:r>
      <w:proofErr w:type="spellStart"/>
      <w:r w:rsidRPr="00620AA3">
        <w:rPr>
          <w:rFonts w:ascii="Times New Roman" w:hAnsi="Times New Roman"/>
          <w:bCs/>
          <w:sz w:val="28"/>
          <w:szCs w:val="28"/>
        </w:rPr>
        <w:t>Труздейл</w:t>
      </w:r>
      <w:proofErr w:type="spellEnd"/>
      <w:r w:rsidRPr="00620AA3">
        <w:rPr>
          <w:rFonts w:ascii="Times New Roman" w:hAnsi="Times New Roman"/>
          <w:bCs/>
          <w:sz w:val="28"/>
          <w:szCs w:val="28"/>
        </w:rPr>
        <w:t>, 1992, США.</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 xml:space="preserve">Полнометражный анимационный фильм </w:t>
      </w:r>
      <w:proofErr w:type="spellStart"/>
      <w:proofErr w:type="gramStart"/>
      <w:r w:rsidRPr="00620AA3">
        <w:rPr>
          <w:rFonts w:ascii="Times New Roman" w:hAnsi="Times New Roman"/>
          <w:bCs/>
          <w:sz w:val="28"/>
          <w:szCs w:val="28"/>
        </w:rPr>
        <w:t>фильм</w:t>
      </w:r>
      <w:proofErr w:type="spellEnd"/>
      <w:proofErr w:type="gramEnd"/>
      <w:r w:rsidRPr="00620AA3">
        <w:rPr>
          <w:rFonts w:ascii="Times New Roman" w:hAnsi="Times New Roman"/>
          <w:bCs/>
          <w:sz w:val="28"/>
          <w:szCs w:val="28"/>
        </w:rPr>
        <w:t xml:space="preserve"> «</w:t>
      </w:r>
      <w:proofErr w:type="spellStart"/>
      <w:r w:rsidRPr="00620AA3">
        <w:rPr>
          <w:rFonts w:ascii="Times New Roman" w:hAnsi="Times New Roman"/>
          <w:bCs/>
          <w:sz w:val="28"/>
          <w:szCs w:val="28"/>
        </w:rPr>
        <w:t>Балто</w:t>
      </w:r>
      <w:proofErr w:type="spellEnd"/>
      <w:r w:rsidRPr="00620AA3">
        <w:rPr>
          <w:rFonts w:ascii="Times New Roman" w:hAnsi="Times New Roman"/>
          <w:bCs/>
          <w:sz w:val="28"/>
          <w:szCs w:val="28"/>
        </w:rPr>
        <w:t xml:space="preserve">», студия </w:t>
      </w:r>
      <w:proofErr w:type="spellStart"/>
      <w:r w:rsidRPr="00620AA3">
        <w:rPr>
          <w:rFonts w:ascii="Times New Roman" w:hAnsi="Times New Roman"/>
          <w:bCs/>
          <w:sz w:val="28"/>
          <w:szCs w:val="28"/>
        </w:rPr>
        <w:t>Universal</w:t>
      </w:r>
      <w:proofErr w:type="spellEnd"/>
      <w:r w:rsidRPr="00620AA3">
        <w:rPr>
          <w:rFonts w:ascii="Times New Roman" w:hAnsi="Times New Roman"/>
          <w:bCs/>
          <w:sz w:val="28"/>
          <w:szCs w:val="28"/>
        </w:rPr>
        <w:t xml:space="preserve"> </w:t>
      </w:r>
      <w:proofErr w:type="spellStart"/>
      <w:r w:rsidRPr="00620AA3">
        <w:rPr>
          <w:rFonts w:ascii="Times New Roman" w:hAnsi="Times New Roman"/>
          <w:bCs/>
          <w:sz w:val="28"/>
          <w:szCs w:val="28"/>
        </w:rPr>
        <w:t>Pictures</w:t>
      </w:r>
      <w:proofErr w:type="spellEnd"/>
      <w:r w:rsidRPr="00620AA3">
        <w:rPr>
          <w:rFonts w:ascii="Times New Roman" w:hAnsi="Times New Roman"/>
          <w:bCs/>
          <w:sz w:val="28"/>
          <w:szCs w:val="28"/>
        </w:rPr>
        <w:t>, режиссер С. Уэллс, 1995, США.</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 xml:space="preserve">Полнометражный анимационный фильм «Ледниковый период», киностудия </w:t>
      </w:r>
      <w:proofErr w:type="spellStart"/>
      <w:r w:rsidRPr="00620AA3">
        <w:rPr>
          <w:rFonts w:ascii="Times New Roman" w:hAnsi="Times New Roman"/>
          <w:bCs/>
          <w:sz w:val="28"/>
          <w:szCs w:val="28"/>
        </w:rPr>
        <w:t>Blue</w:t>
      </w:r>
      <w:proofErr w:type="spellEnd"/>
      <w:r w:rsidRPr="00620AA3">
        <w:rPr>
          <w:rFonts w:ascii="Times New Roman" w:hAnsi="Times New Roman"/>
          <w:bCs/>
          <w:sz w:val="28"/>
          <w:szCs w:val="28"/>
        </w:rPr>
        <w:t xml:space="preserve"> </w:t>
      </w:r>
      <w:proofErr w:type="spellStart"/>
      <w:r w:rsidRPr="00620AA3">
        <w:rPr>
          <w:rFonts w:ascii="Times New Roman" w:hAnsi="Times New Roman"/>
          <w:bCs/>
          <w:sz w:val="28"/>
          <w:szCs w:val="28"/>
        </w:rPr>
        <w:t>Sky</w:t>
      </w:r>
      <w:proofErr w:type="spellEnd"/>
      <w:r w:rsidRPr="00620AA3">
        <w:rPr>
          <w:rFonts w:ascii="Times New Roman" w:hAnsi="Times New Roman"/>
          <w:bCs/>
          <w:sz w:val="28"/>
          <w:szCs w:val="28"/>
        </w:rPr>
        <w:t xml:space="preserve"> </w:t>
      </w:r>
      <w:proofErr w:type="spellStart"/>
      <w:r w:rsidRPr="00620AA3">
        <w:rPr>
          <w:rFonts w:ascii="Times New Roman" w:hAnsi="Times New Roman"/>
          <w:bCs/>
          <w:sz w:val="28"/>
          <w:szCs w:val="28"/>
        </w:rPr>
        <w:t>Studios</w:t>
      </w:r>
      <w:proofErr w:type="spellEnd"/>
      <w:r w:rsidRPr="00620AA3">
        <w:rPr>
          <w:rFonts w:ascii="Times New Roman" w:hAnsi="Times New Roman"/>
          <w:bCs/>
          <w:sz w:val="28"/>
          <w:szCs w:val="28"/>
        </w:rPr>
        <w:t xml:space="preserve">, режиссер </w:t>
      </w:r>
      <w:proofErr w:type="spellStart"/>
      <w:r w:rsidRPr="00620AA3">
        <w:rPr>
          <w:rFonts w:ascii="Times New Roman" w:hAnsi="Times New Roman"/>
          <w:bCs/>
          <w:sz w:val="28"/>
          <w:szCs w:val="28"/>
        </w:rPr>
        <w:t>К.Уэдж</w:t>
      </w:r>
      <w:proofErr w:type="spellEnd"/>
      <w:r w:rsidRPr="00620AA3">
        <w:rPr>
          <w:rFonts w:ascii="Times New Roman" w:hAnsi="Times New Roman"/>
          <w:bCs/>
          <w:sz w:val="28"/>
          <w:szCs w:val="28"/>
        </w:rPr>
        <w:t>, 2002, США.</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 xml:space="preserve">Полнометражный анимационный фильм «Как приручить дракона» (6+), студия </w:t>
      </w:r>
      <w:proofErr w:type="spellStart"/>
      <w:r w:rsidRPr="00620AA3">
        <w:rPr>
          <w:rFonts w:ascii="Times New Roman" w:hAnsi="Times New Roman"/>
          <w:bCs/>
          <w:sz w:val="28"/>
          <w:szCs w:val="28"/>
        </w:rPr>
        <w:t>Dreams</w:t>
      </w:r>
      <w:proofErr w:type="spellEnd"/>
      <w:r w:rsidRPr="00620AA3">
        <w:rPr>
          <w:rFonts w:ascii="Times New Roman" w:hAnsi="Times New Roman"/>
          <w:bCs/>
          <w:sz w:val="28"/>
          <w:szCs w:val="28"/>
        </w:rPr>
        <w:t xml:space="preserve"> </w:t>
      </w:r>
      <w:proofErr w:type="spellStart"/>
      <w:r w:rsidRPr="00620AA3">
        <w:rPr>
          <w:rFonts w:ascii="Times New Roman" w:hAnsi="Times New Roman"/>
          <w:bCs/>
          <w:sz w:val="28"/>
          <w:szCs w:val="28"/>
        </w:rPr>
        <w:t>Work</w:t>
      </w:r>
      <w:proofErr w:type="spellEnd"/>
      <w:r w:rsidRPr="00620AA3">
        <w:rPr>
          <w:rFonts w:ascii="Times New Roman" w:hAnsi="Times New Roman"/>
          <w:bCs/>
          <w:sz w:val="28"/>
          <w:szCs w:val="28"/>
        </w:rPr>
        <w:t xml:space="preserve"> </w:t>
      </w:r>
      <w:proofErr w:type="spellStart"/>
      <w:r w:rsidRPr="00620AA3">
        <w:rPr>
          <w:rFonts w:ascii="Times New Roman" w:hAnsi="Times New Roman"/>
          <w:bCs/>
          <w:sz w:val="28"/>
          <w:szCs w:val="28"/>
        </w:rPr>
        <w:t>Animation</w:t>
      </w:r>
      <w:proofErr w:type="spellEnd"/>
      <w:r w:rsidRPr="00620AA3">
        <w:rPr>
          <w:rFonts w:ascii="Times New Roman" w:hAnsi="Times New Roman"/>
          <w:bCs/>
          <w:sz w:val="28"/>
          <w:szCs w:val="28"/>
        </w:rPr>
        <w:t xml:space="preserve">, режиссеры К. </w:t>
      </w:r>
      <w:proofErr w:type="spellStart"/>
      <w:r w:rsidRPr="00620AA3">
        <w:rPr>
          <w:rFonts w:ascii="Times New Roman" w:hAnsi="Times New Roman"/>
          <w:bCs/>
          <w:sz w:val="28"/>
          <w:szCs w:val="28"/>
        </w:rPr>
        <w:t>Сандерс</w:t>
      </w:r>
      <w:proofErr w:type="spellEnd"/>
      <w:r w:rsidRPr="00620AA3">
        <w:rPr>
          <w:rFonts w:ascii="Times New Roman" w:hAnsi="Times New Roman"/>
          <w:bCs/>
          <w:sz w:val="28"/>
          <w:szCs w:val="28"/>
        </w:rPr>
        <w:t xml:space="preserve">, Д. </w:t>
      </w:r>
      <w:proofErr w:type="spellStart"/>
      <w:r w:rsidRPr="00620AA3">
        <w:rPr>
          <w:rFonts w:ascii="Times New Roman" w:hAnsi="Times New Roman"/>
          <w:bCs/>
          <w:sz w:val="28"/>
          <w:szCs w:val="28"/>
        </w:rPr>
        <w:t>Деблуа</w:t>
      </w:r>
      <w:proofErr w:type="spellEnd"/>
      <w:r w:rsidRPr="00620AA3">
        <w:rPr>
          <w:rFonts w:ascii="Times New Roman" w:hAnsi="Times New Roman"/>
          <w:bCs/>
          <w:sz w:val="28"/>
          <w:szCs w:val="28"/>
        </w:rPr>
        <w:t>, 2010, США.</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 xml:space="preserve">Анимационный сериал «Долина </w:t>
      </w:r>
      <w:proofErr w:type="spellStart"/>
      <w:r w:rsidRPr="00620AA3">
        <w:rPr>
          <w:rFonts w:ascii="Times New Roman" w:hAnsi="Times New Roman"/>
          <w:bCs/>
          <w:sz w:val="28"/>
          <w:szCs w:val="28"/>
        </w:rPr>
        <w:t>Муми-троллей</w:t>
      </w:r>
      <w:proofErr w:type="spellEnd"/>
      <w:r w:rsidRPr="00620AA3">
        <w:rPr>
          <w:rFonts w:ascii="Times New Roman" w:hAnsi="Times New Roman"/>
          <w:bCs/>
          <w:sz w:val="28"/>
          <w:szCs w:val="28"/>
        </w:rPr>
        <w:t xml:space="preserve">» (2 сезона), студия </w:t>
      </w:r>
      <w:proofErr w:type="spellStart"/>
      <w:r w:rsidRPr="00620AA3">
        <w:rPr>
          <w:rFonts w:ascii="Times New Roman" w:hAnsi="Times New Roman"/>
          <w:bCs/>
          <w:sz w:val="28"/>
          <w:szCs w:val="28"/>
        </w:rPr>
        <w:t>Gutsy</w:t>
      </w:r>
      <w:proofErr w:type="spellEnd"/>
      <w:r w:rsidRPr="00620AA3">
        <w:rPr>
          <w:rFonts w:ascii="Times New Roman" w:hAnsi="Times New Roman"/>
          <w:bCs/>
          <w:sz w:val="28"/>
          <w:szCs w:val="28"/>
        </w:rPr>
        <w:t xml:space="preserve"> </w:t>
      </w:r>
      <w:proofErr w:type="spellStart"/>
      <w:r w:rsidRPr="00620AA3">
        <w:rPr>
          <w:rFonts w:ascii="Times New Roman" w:hAnsi="Times New Roman"/>
          <w:bCs/>
          <w:sz w:val="28"/>
          <w:szCs w:val="28"/>
        </w:rPr>
        <w:t>Animations</w:t>
      </w:r>
      <w:proofErr w:type="spellEnd"/>
      <w:r w:rsidRPr="00620AA3">
        <w:rPr>
          <w:rFonts w:ascii="Times New Roman" w:hAnsi="Times New Roman"/>
          <w:bCs/>
          <w:sz w:val="28"/>
          <w:szCs w:val="28"/>
        </w:rPr>
        <w:t xml:space="preserve">, YLE </w:t>
      </w:r>
      <w:proofErr w:type="spellStart"/>
      <w:r w:rsidRPr="00620AA3">
        <w:rPr>
          <w:rFonts w:ascii="Times New Roman" w:hAnsi="Times New Roman"/>
          <w:bCs/>
          <w:sz w:val="28"/>
          <w:szCs w:val="28"/>
        </w:rPr>
        <w:t>Draama</w:t>
      </w:r>
      <w:proofErr w:type="spellEnd"/>
      <w:r w:rsidRPr="00620AA3">
        <w:rPr>
          <w:rFonts w:ascii="Times New Roman" w:hAnsi="Times New Roman"/>
          <w:bCs/>
          <w:sz w:val="28"/>
          <w:szCs w:val="28"/>
        </w:rPr>
        <w:t xml:space="preserve">, режиссер С.Бокс, </w:t>
      </w:r>
      <w:proofErr w:type="spellStart"/>
      <w:r w:rsidRPr="00620AA3">
        <w:rPr>
          <w:rFonts w:ascii="Times New Roman" w:hAnsi="Times New Roman"/>
          <w:bCs/>
          <w:sz w:val="28"/>
          <w:szCs w:val="28"/>
        </w:rPr>
        <w:t>Д.Робби</w:t>
      </w:r>
      <w:proofErr w:type="spellEnd"/>
      <w:r w:rsidRPr="00620AA3">
        <w:rPr>
          <w:rFonts w:ascii="Times New Roman" w:hAnsi="Times New Roman"/>
          <w:bCs/>
          <w:sz w:val="28"/>
          <w:szCs w:val="28"/>
        </w:rPr>
        <w:t>, 2019-2020.</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 xml:space="preserve">Полнометражный анимационный фильм «Мой сосед </w:t>
      </w:r>
      <w:proofErr w:type="spellStart"/>
      <w:r w:rsidRPr="00620AA3">
        <w:rPr>
          <w:rFonts w:ascii="Times New Roman" w:hAnsi="Times New Roman"/>
          <w:bCs/>
          <w:sz w:val="28"/>
          <w:szCs w:val="28"/>
        </w:rPr>
        <w:t>Тоторо</w:t>
      </w:r>
      <w:proofErr w:type="spellEnd"/>
      <w:r w:rsidRPr="00620AA3">
        <w:rPr>
          <w:rFonts w:ascii="Times New Roman" w:hAnsi="Times New Roman"/>
          <w:bCs/>
          <w:sz w:val="28"/>
          <w:szCs w:val="28"/>
        </w:rPr>
        <w:t>»,  студия «</w:t>
      </w:r>
      <w:proofErr w:type="spellStart"/>
      <w:r w:rsidRPr="00620AA3">
        <w:rPr>
          <w:rFonts w:ascii="Times New Roman" w:hAnsi="Times New Roman"/>
          <w:bCs/>
          <w:sz w:val="28"/>
          <w:szCs w:val="28"/>
        </w:rPr>
        <w:t>Ghibli</w:t>
      </w:r>
      <w:proofErr w:type="spellEnd"/>
      <w:r w:rsidRPr="00620AA3">
        <w:rPr>
          <w:rFonts w:ascii="Times New Roman" w:hAnsi="Times New Roman"/>
          <w:bCs/>
          <w:sz w:val="28"/>
          <w:szCs w:val="28"/>
        </w:rPr>
        <w:t>», режиссер  </w:t>
      </w:r>
      <w:proofErr w:type="spellStart"/>
      <w:r w:rsidRPr="00620AA3">
        <w:rPr>
          <w:rFonts w:ascii="Times New Roman" w:hAnsi="Times New Roman"/>
          <w:bCs/>
          <w:sz w:val="28"/>
          <w:szCs w:val="28"/>
        </w:rPr>
        <w:t>Хаяо</w:t>
      </w:r>
      <w:proofErr w:type="spellEnd"/>
      <w:r w:rsidRPr="00620AA3">
        <w:rPr>
          <w:rFonts w:ascii="Times New Roman" w:hAnsi="Times New Roman"/>
          <w:bCs/>
          <w:sz w:val="28"/>
          <w:szCs w:val="28"/>
        </w:rPr>
        <w:t xml:space="preserve"> Миядзаки,1988.</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 xml:space="preserve">Полнометражный анимационный фильм «Рыбка </w:t>
      </w:r>
      <w:proofErr w:type="spellStart"/>
      <w:r w:rsidRPr="00620AA3">
        <w:rPr>
          <w:rFonts w:ascii="Times New Roman" w:hAnsi="Times New Roman"/>
          <w:bCs/>
          <w:sz w:val="28"/>
          <w:szCs w:val="28"/>
        </w:rPr>
        <w:t>Поньо</w:t>
      </w:r>
      <w:proofErr w:type="spellEnd"/>
      <w:r w:rsidRPr="00620AA3">
        <w:rPr>
          <w:rFonts w:ascii="Times New Roman" w:hAnsi="Times New Roman"/>
          <w:bCs/>
          <w:sz w:val="28"/>
          <w:szCs w:val="28"/>
        </w:rPr>
        <w:t xml:space="preserve"> на утесе», студия «</w:t>
      </w:r>
      <w:proofErr w:type="spellStart"/>
      <w:r w:rsidRPr="00620AA3">
        <w:rPr>
          <w:rFonts w:ascii="Times New Roman" w:hAnsi="Times New Roman"/>
          <w:bCs/>
          <w:sz w:val="28"/>
          <w:szCs w:val="28"/>
        </w:rPr>
        <w:t>Ghibli</w:t>
      </w:r>
      <w:proofErr w:type="spellEnd"/>
      <w:r w:rsidRPr="00620AA3">
        <w:rPr>
          <w:rFonts w:ascii="Times New Roman" w:hAnsi="Times New Roman"/>
          <w:bCs/>
          <w:sz w:val="28"/>
          <w:szCs w:val="28"/>
        </w:rPr>
        <w:t>», режиссер  </w:t>
      </w:r>
      <w:proofErr w:type="spellStart"/>
      <w:r w:rsidRPr="00620AA3">
        <w:rPr>
          <w:rFonts w:ascii="Times New Roman" w:hAnsi="Times New Roman"/>
          <w:bCs/>
          <w:sz w:val="28"/>
          <w:szCs w:val="28"/>
        </w:rPr>
        <w:t>Хаяо</w:t>
      </w:r>
      <w:proofErr w:type="spellEnd"/>
      <w:r w:rsidRPr="00620AA3">
        <w:rPr>
          <w:rFonts w:ascii="Times New Roman" w:hAnsi="Times New Roman"/>
          <w:bCs/>
          <w:sz w:val="28"/>
          <w:szCs w:val="28"/>
        </w:rPr>
        <w:t xml:space="preserve"> </w:t>
      </w:r>
      <w:proofErr w:type="spellStart"/>
      <w:r w:rsidRPr="00620AA3">
        <w:rPr>
          <w:rFonts w:ascii="Times New Roman" w:hAnsi="Times New Roman"/>
          <w:bCs/>
          <w:sz w:val="28"/>
          <w:szCs w:val="28"/>
        </w:rPr>
        <w:t>Миядзаки</w:t>
      </w:r>
      <w:proofErr w:type="spellEnd"/>
      <w:r w:rsidRPr="00620AA3">
        <w:rPr>
          <w:rFonts w:ascii="Times New Roman" w:hAnsi="Times New Roman"/>
          <w:bCs/>
          <w:sz w:val="28"/>
          <w:szCs w:val="28"/>
        </w:rPr>
        <w:t>, 2008.</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i/>
          <w:iCs/>
          <w:sz w:val="28"/>
          <w:szCs w:val="28"/>
        </w:rPr>
        <w:t>Отечественные и зарубежные кинематографические произведения</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 xml:space="preserve">Кинофильм «Варвара-краса, длинная коса» (6+), киностудия им. М. Горького, режиссер А. </w:t>
      </w:r>
      <w:proofErr w:type="spellStart"/>
      <w:r w:rsidRPr="00620AA3">
        <w:rPr>
          <w:rFonts w:ascii="Times New Roman" w:hAnsi="Times New Roman"/>
          <w:bCs/>
          <w:sz w:val="28"/>
          <w:szCs w:val="28"/>
        </w:rPr>
        <w:t>Роу</w:t>
      </w:r>
      <w:proofErr w:type="spellEnd"/>
      <w:r w:rsidRPr="00620AA3">
        <w:rPr>
          <w:rFonts w:ascii="Times New Roman" w:hAnsi="Times New Roman"/>
          <w:bCs/>
          <w:sz w:val="28"/>
          <w:szCs w:val="28"/>
        </w:rPr>
        <w:t>, 1969.</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Кинофильм «Золушка» (0+), киностудия «Ленфильм», режиссер М. Шапиро, 1947.</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Кинофильм «Приключения Буратино» (0+), киностудия «</w:t>
      </w:r>
      <w:proofErr w:type="spellStart"/>
      <w:r w:rsidRPr="00620AA3">
        <w:rPr>
          <w:rFonts w:ascii="Times New Roman" w:hAnsi="Times New Roman"/>
          <w:bCs/>
          <w:sz w:val="28"/>
          <w:szCs w:val="28"/>
        </w:rPr>
        <w:t>Беларусьфильм</w:t>
      </w:r>
      <w:proofErr w:type="spellEnd"/>
      <w:r w:rsidRPr="00620AA3">
        <w:rPr>
          <w:rFonts w:ascii="Times New Roman" w:hAnsi="Times New Roman"/>
          <w:bCs/>
          <w:sz w:val="28"/>
          <w:szCs w:val="28"/>
        </w:rPr>
        <w:t>», режиссер А. Нечаев, 1977.</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Кинофильм «</w:t>
      </w:r>
      <w:proofErr w:type="spellStart"/>
      <w:r w:rsidRPr="00620AA3">
        <w:rPr>
          <w:rFonts w:ascii="Times New Roman" w:hAnsi="Times New Roman"/>
          <w:bCs/>
          <w:sz w:val="28"/>
          <w:szCs w:val="28"/>
        </w:rPr>
        <w:t>Морозко</w:t>
      </w:r>
      <w:proofErr w:type="spellEnd"/>
      <w:r w:rsidRPr="00620AA3">
        <w:rPr>
          <w:rFonts w:ascii="Times New Roman" w:hAnsi="Times New Roman"/>
          <w:bCs/>
          <w:sz w:val="28"/>
          <w:szCs w:val="28"/>
        </w:rPr>
        <w:t xml:space="preserve">» (0+), киностудия им. М. Горького, режиссер А. </w:t>
      </w:r>
      <w:proofErr w:type="spellStart"/>
      <w:r w:rsidRPr="00620AA3">
        <w:rPr>
          <w:rFonts w:ascii="Times New Roman" w:hAnsi="Times New Roman"/>
          <w:bCs/>
          <w:sz w:val="28"/>
          <w:szCs w:val="28"/>
        </w:rPr>
        <w:t>Роу</w:t>
      </w:r>
      <w:proofErr w:type="spellEnd"/>
      <w:r w:rsidRPr="00620AA3">
        <w:rPr>
          <w:rFonts w:ascii="Times New Roman" w:hAnsi="Times New Roman"/>
          <w:bCs/>
          <w:sz w:val="28"/>
          <w:szCs w:val="28"/>
        </w:rPr>
        <w:t>, 1964.</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 xml:space="preserve">Кинофильм «Марья-искусница» (6+),  киностудия им. М. Горького, режиссер А. </w:t>
      </w:r>
      <w:proofErr w:type="spellStart"/>
      <w:r w:rsidRPr="00620AA3">
        <w:rPr>
          <w:rFonts w:ascii="Times New Roman" w:hAnsi="Times New Roman"/>
          <w:bCs/>
          <w:sz w:val="28"/>
          <w:szCs w:val="28"/>
        </w:rPr>
        <w:t>Роу</w:t>
      </w:r>
      <w:proofErr w:type="spellEnd"/>
      <w:r w:rsidRPr="00620AA3">
        <w:rPr>
          <w:rFonts w:ascii="Times New Roman" w:hAnsi="Times New Roman"/>
          <w:bCs/>
          <w:sz w:val="28"/>
          <w:szCs w:val="28"/>
        </w:rPr>
        <w:t>, 1959.</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Кинофильм «Новогодние приключения Маши и Вити» (0+), киностудия «Ленфильм», режиссёры </w:t>
      </w:r>
      <w:hyperlink r:id="rId50" w:history="1">
        <w:r w:rsidRPr="00620AA3">
          <w:rPr>
            <w:rStyle w:val="af0"/>
            <w:rFonts w:ascii="Times New Roman" w:hAnsi="Times New Roman"/>
            <w:bCs/>
            <w:color w:val="auto"/>
            <w:sz w:val="28"/>
            <w:szCs w:val="28"/>
          </w:rPr>
          <w:t>И.Усов</w:t>
        </w:r>
      </w:hyperlink>
      <w:r w:rsidRPr="00620AA3">
        <w:rPr>
          <w:rFonts w:ascii="Times New Roman" w:hAnsi="Times New Roman"/>
          <w:bCs/>
          <w:sz w:val="28"/>
          <w:szCs w:val="28"/>
        </w:rPr>
        <w:t>, </w:t>
      </w:r>
      <w:hyperlink r:id="rId51" w:history="1">
        <w:r w:rsidRPr="00620AA3">
          <w:rPr>
            <w:rStyle w:val="af0"/>
            <w:rFonts w:ascii="Times New Roman" w:hAnsi="Times New Roman"/>
            <w:bCs/>
            <w:color w:val="auto"/>
            <w:sz w:val="28"/>
            <w:szCs w:val="28"/>
          </w:rPr>
          <w:t>Г.Казанский</w:t>
        </w:r>
      </w:hyperlink>
      <w:r w:rsidRPr="00620AA3">
        <w:rPr>
          <w:rFonts w:ascii="Times New Roman" w:hAnsi="Times New Roman"/>
          <w:bCs/>
          <w:sz w:val="28"/>
          <w:szCs w:val="28"/>
        </w:rPr>
        <w:t>,1975.</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Кинофильм «Мама», киностудия «Мосфильм» (0+), режиссёр </w:t>
      </w:r>
      <w:hyperlink r:id="rId52" w:history="1">
        <w:r w:rsidRPr="00620AA3">
          <w:rPr>
            <w:rStyle w:val="af0"/>
            <w:rFonts w:ascii="Times New Roman" w:hAnsi="Times New Roman"/>
            <w:bCs/>
            <w:color w:val="auto"/>
            <w:sz w:val="28"/>
            <w:szCs w:val="28"/>
          </w:rPr>
          <w:t>Э.Бостан</w:t>
        </w:r>
      </w:hyperlink>
      <w:r w:rsidRPr="00620AA3">
        <w:rPr>
          <w:rFonts w:ascii="Times New Roman" w:hAnsi="Times New Roman"/>
          <w:bCs/>
          <w:sz w:val="28"/>
          <w:szCs w:val="28"/>
        </w:rPr>
        <w:t>,1976.</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 xml:space="preserve">Кинофильм «Мери </w:t>
      </w:r>
      <w:proofErr w:type="spellStart"/>
      <w:r w:rsidRPr="00620AA3">
        <w:rPr>
          <w:rFonts w:ascii="Times New Roman" w:hAnsi="Times New Roman"/>
          <w:bCs/>
          <w:sz w:val="28"/>
          <w:szCs w:val="28"/>
        </w:rPr>
        <w:t>поппинс</w:t>
      </w:r>
      <w:proofErr w:type="spellEnd"/>
      <w:r w:rsidRPr="00620AA3">
        <w:rPr>
          <w:rFonts w:ascii="Times New Roman" w:hAnsi="Times New Roman"/>
          <w:bCs/>
          <w:sz w:val="28"/>
          <w:szCs w:val="28"/>
        </w:rPr>
        <w:t xml:space="preserve">, до свидания!» (0+), киностудия «Мосфильм», режиссёр </w:t>
      </w:r>
      <w:proofErr w:type="spellStart"/>
      <w:r w:rsidRPr="00620AA3">
        <w:rPr>
          <w:rFonts w:ascii="Times New Roman" w:hAnsi="Times New Roman"/>
          <w:bCs/>
          <w:sz w:val="28"/>
          <w:szCs w:val="28"/>
        </w:rPr>
        <w:t>Л.Квинихидзе</w:t>
      </w:r>
      <w:proofErr w:type="spellEnd"/>
      <w:r w:rsidRPr="00620AA3">
        <w:rPr>
          <w:rFonts w:ascii="Times New Roman" w:hAnsi="Times New Roman"/>
          <w:bCs/>
          <w:sz w:val="28"/>
          <w:szCs w:val="28"/>
        </w:rPr>
        <w:t>, 1983.</w:t>
      </w:r>
    </w:p>
    <w:p w:rsidR="00CC29DD" w:rsidRPr="00620AA3" w:rsidRDefault="00CC29DD" w:rsidP="00CC29DD">
      <w:pPr>
        <w:autoSpaceDE w:val="0"/>
        <w:autoSpaceDN w:val="0"/>
        <w:adjustRightInd w:val="0"/>
        <w:spacing w:after="0" w:line="240" w:lineRule="auto"/>
        <w:ind w:firstLine="567"/>
        <w:jc w:val="both"/>
        <w:rPr>
          <w:rFonts w:ascii="Times New Roman" w:hAnsi="Times New Roman"/>
          <w:bCs/>
          <w:sz w:val="28"/>
          <w:szCs w:val="28"/>
        </w:rPr>
      </w:pPr>
      <w:r w:rsidRPr="00620AA3">
        <w:rPr>
          <w:rFonts w:ascii="Times New Roman" w:hAnsi="Times New Roman"/>
          <w:bCs/>
          <w:sz w:val="28"/>
          <w:szCs w:val="28"/>
        </w:rPr>
        <w:t>Кинофильм «Щелкунчик и Крысиный король» (6+),  кинокомпания «</w:t>
      </w:r>
      <w:proofErr w:type="spellStart"/>
      <w:r w:rsidRPr="00620AA3">
        <w:rPr>
          <w:rFonts w:ascii="Times New Roman" w:hAnsi="Times New Roman"/>
          <w:bCs/>
          <w:sz w:val="28"/>
          <w:szCs w:val="28"/>
        </w:rPr>
        <w:t>Freestyle</w:t>
      </w:r>
      <w:proofErr w:type="spellEnd"/>
      <w:r w:rsidRPr="00620AA3">
        <w:rPr>
          <w:rFonts w:ascii="Times New Roman" w:hAnsi="Times New Roman"/>
          <w:bCs/>
          <w:sz w:val="28"/>
          <w:szCs w:val="28"/>
        </w:rPr>
        <w:t xml:space="preserve"> </w:t>
      </w:r>
      <w:proofErr w:type="spellStart"/>
      <w:r w:rsidRPr="00620AA3">
        <w:rPr>
          <w:rFonts w:ascii="Times New Roman" w:hAnsi="Times New Roman"/>
          <w:bCs/>
          <w:sz w:val="28"/>
          <w:szCs w:val="28"/>
        </w:rPr>
        <w:t>Releasing</w:t>
      </w:r>
      <w:proofErr w:type="spellEnd"/>
      <w:r w:rsidRPr="00620AA3">
        <w:rPr>
          <w:rFonts w:ascii="Times New Roman" w:hAnsi="Times New Roman"/>
          <w:bCs/>
          <w:sz w:val="28"/>
          <w:szCs w:val="28"/>
        </w:rPr>
        <w:br/>
      </w:r>
      <w:proofErr w:type="spellStart"/>
      <w:r w:rsidRPr="00620AA3">
        <w:rPr>
          <w:rFonts w:ascii="Times New Roman" w:hAnsi="Times New Roman"/>
          <w:bCs/>
          <w:sz w:val="28"/>
          <w:szCs w:val="28"/>
        </w:rPr>
        <w:t>Cinemarket</w:t>
      </w:r>
      <w:proofErr w:type="spellEnd"/>
      <w:r w:rsidRPr="00620AA3">
        <w:rPr>
          <w:rFonts w:ascii="Times New Roman" w:hAnsi="Times New Roman"/>
          <w:bCs/>
          <w:sz w:val="28"/>
          <w:szCs w:val="28"/>
        </w:rPr>
        <w:t xml:space="preserve"> </w:t>
      </w:r>
      <w:proofErr w:type="spellStart"/>
      <w:r w:rsidRPr="00620AA3">
        <w:rPr>
          <w:rFonts w:ascii="Times New Roman" w:hAnsi="Times New Roman"/>
          <w:bCs/>
          <w:sz w:val="28"/>
          <w:szCs w:val="28"/>
        </w:rPr>
        <w:t>Films</w:t>
      </w:r>
      <w:proofErr w:type="spellEnd"/>
      <w:r w:rsidRPr="00620AA3">
        <w:rPr>
          <w:rFonts w:ascii="Times New Roman" w:hAnsi="Times New Roman"/>
          <w:bCs/>
          <w:sz w:val="28"/>
          <w:szCs w:val="28"/>
        </w:rPr>
        <w:t xml:space="preserve">», режиссер </w:t>
      </w:r>
      <w:proofErr w:type="spellStart"/>
      <w:r w:rsidRPr="00620AA3">
        <w:rPr>
          <w:rFonts w:ascii="Times New Roman" w:hAnsi="Times New Roman"/>
          <w:bCs/>
          <w:sz w:val="28"/>
          <w:szCs w:val="28"/>
        </w:rPr>
        <w:t>А.Кончаловский</w:t>
      </w:r>
      <w:proofErr w:type="spellEnd"/>
      <w:r w:rsidRPr="00620AA3">
        <w:rPr>
          <w:rFonts w:ascii="Times New Roman" w:hAnsi="Times New Roman"/>
          <w:bCs/>
          <w:sz w:val="28"/>
          <w:szCs w:val="28"/>
        </w:rPr>
        <w:t>, 2010.</w:t>
      </w:r>
    </w:p>
    <w:p w:rsidR="00CC29DD" w:rsidRDefault="00CC29DD" w:rsidP="00CC29DD">
      <w:pPr>
        <w:rPr>
          <w:rFonts w:ascii="Times New Roman" w:hAnsi="Times New Roman"/>
          <w:b/>
          <w:sz w:val="28"/>
          <w:szCs w:val="28"/>
        </w:rPr>
      </w:pPr>
    </w:p>
    <w:p w:rsidR="00CC29DD" w:rsidRDefault="00CC29DD" w:rsidP="00CC29DD">
      <w:pPr>
        <w:rPr>
          <w:rFonts w:ascii="Times New Roman" w:hAnsi="Times New Roman"/>
          <w:b/>
          <w:sz w:val="28"/>
          <w:szCs w:val="28"/>
        </w:rPr>
      </w:pPr>
    </w:p>
    <w:p w:rsidR="00CC29DD" w:rsidRDefault="00CC29DD" w:rsidP="00CC29DD">
      <w:pPr>
        <w:rPr>
          <w:rFonts w:ascii="Times New Roman" w:hAnsi="Times New Roman"/>
          <w:b/>
          <w:sz w:val="28"/>
          <w:szCs w:val="28"/>
        </w:rPr>
      </w:pPr>
    </w:p>
    <w:p w:rsidR="00CC29DD" w:rsidRDefault="00CC29DD" w:rsidP="00CC29DD">
      <w:pPr>
        <w:rPr>
          <w:rFonts w:ascii="Times New Roman" w:hAnsi="Times New Roman"/>
          <w:b/>
          <w:sz w:val="28"/>
          <w:szCs w:val="28"/>
        </w:rPr>
      </w:pPr>
    </w:p>
    <w:p w:rsidR="00CC29DD" w:rsidRDefault="00CC29DD" w:rsidP="00CC29DD">
      <w:pPr>
        <w:rPr>
          <w:rFonts w:ascii="Times New Roman" w:hAnsi="Times New Roman"/>
          <w:b/>
          <w:sz w:val="28"/>
          <w:szCs w:val="28"/>
        </w:rPr>
      </w:pPr>
    </w:p>
    <w:p w:rsidR="00CC29DD" w:rsidRPr="00AC47AF" w:rsidRDefault="00CC29DD" w:rsidP="00CC29DD">
      <w:pPr>
        <w:rPr>
          <w:rFonts w:ascii="Times New Roman" w:hAnsi="Times New Roman"/>
          <w:b/>
          <w:sz w:val="28"/>
          <w:szCs w:val="28"/>
        </w:rPr>
      </w:pPr>
      <w:r w:rsidRPr="00AC47AF">
        <w:rPr>
          <w:rFonts w:ascii="Times New Roman" w:hAnsi="Times New Roman"/>
          <w:b/>
          <w:sz w:val="28"/>
          <w:szCs w:val="28"/>
        </w:rPr>
        <w:lastRenderedPageBreak/>
        <w:t>3.4. КАДРОВЫЕ УСЛОВИЯ РЕАЛИЗАЦИИ РАБОЧЕЙ ПРОГРАММЫ</w:t>
      </w:r>
    </w:p>
    <w:tbl>
      <w:tblPr>
        <w:tblpPr w:leftFromText="180" w:rightFromText="180" w:vertAnchor="text" w:horzAnchor="margin" w:tblpY="107"/>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7365"/>
      </w:tblGrid>
      <w:tr w:rsidR="007B6FDB" w:rsidRPr="00F1302D" w:rsidTr="00B36B3A">
        <w:tc>
          <w:tcPr>
            <w:tcW w:w="2808" w:type="dxa"/>
          </w:tcPr>
          <w:p w:rsidR="007B6FDB" w:rsidRPr="007230AA" w:rsidRDefault="007B6FDB" w:rsidP="00B36B3A">
            <w:pPr>
              <w:spacing w:after="0" w:line="240" w:lineRule="auto"/>
              <w:jc w:val="both"/>
              <w:rPr>
                <w:rFonts w:ascii="Times New Roman" w:hAnsi="Times New Roman"/>
                <w:b/>
                <w:sz w:val="28"/>
                <w:szCs w:val="28"/>
              </w:rPr>
            </w:pPr>
            <w:r w:rsidRPr="008829F1">
              <w:rPr>
                <w:rFonts w:ascii="Times New Roman" w:hAnsi="Times New Roman"/>
                <w:b/>
                <w:sz w:val="28"/>
                <w:szCs w:val="28"/>
              </w:rPr>
              <w:t>Воспитатель</w:t>
            </w:r>
          </w:p>
        </w:tc>
        <w:tc>
          <w:tcPr>
            <w:tcW w:w="7365" w:type="dxa"/>
          </w:tcPr>
          <w:p w:rsidR="007B6FDB" w:rsidRPr="00F1302D" w:rsidRDefault="007B6FDB" w:rsidP="00B36B3A">
            <w:pPr>
              <w:spacing w:after="0" w:line="240" w:lineRule="auto"/>
              <w:jc w:val="both"/>
              <w:rPr>
                <w:rFonts w:ascii="Times New Roman" w:hAnsi="Times New Roman"/>
                <w:b/>
                <w:sz w:val="24"/>
                <w:szCs w:val="24"/>
              </w:rPr>
            </w:pPr>
            <w:proofErr w:type="spellStart"/>
            <w:r>
              <w:rPr>
                <w:rFonts w:ascii="Times New Roman" w:hAnsi="Times New Roman"/>
                <w:b/>
                <w:sz w:val="24"/>
                <w:szCs w:val="24"/>
              </w:rPr>
              <w:t>Шемякова</w:t>
            </w:r>
            <w:proofErr w:type="spellEnd"/>
            <w:r>
              <w:rPr>
                <w:rFonts w:ascii="Times New Roman" w:hAnsi="Times New Roman"/>
                <w:b/>
                <w:sz w:val="24"/>
                <w:szCs w:val="24"/>
              </w:rPr>
              <w:t xml:space="preserve"> Оксана Васильевна</w:t>
            </w:r>
          </w:p>
        </w:tc>
      </w:tr>
      <w:tr w:rsidR="007B6FDB" w:rsidRPr="00F1302D" w:rsidTr="00B36B3A">
        <w:tc>
          <w:tcPr>
            <w:tcW w:w="2808" w:type="dxa"/>
          </w:tcPr>
          <w:p w:rsidR="007B6FDB" w:rsidRPr="007230AA" w:rsidRDefault="007B6FDB" w:rsidP="00B36B3A">
            <w:pPr>
              <w:spacing w:after="0" w:line="240" w:lineRule="auto"/>
              <w:jc w:val="both"/>
              <w:rPr>
                <w:rFonts w:ascii="Times New Roman" w:hAnsi="Times New Roman"/>
                <w:sz w:val="28"/>
                <w:szCs w:val="28"/>
              </w:rPr>
            </w:pPr>
            <w:r w:rsidRPr="007230AA">
              <w:rPr>
                <w:rFonts w:ascii="Times New Roman" w:hAnsi="Times New Roman"/>
                <w:sz w:val="28"/>
                <w:szCs w:val="28"/>
              </w:rPr>
              <w:t xml:space="preserve">Образование </w:t>
            </w:r>
          </w:p>
        </w:tc>
        <w:tc>
          <w:tcPr>
            <w:tcW w:w="7365" w:type="dxa"/>
          </w:tcPr>
          <w:p w:rsidR="007B6FDB" w:rsidRPr="00F1302D" w:rsidRDefault="007B6FDB" w:rsidP="00B36B3A">
            <w:pPr>
              <w:spacing w:after="0" w:line="240" w:lineRule="auto"/>
              <w:jc w:val="both"/>
              <w:rPr>
                <w:rFonts w:ascii="Times New Roman" w:hAnsi="Times New Roman"/>
                <w:sz w:val="24"/>
                <w:szCs w:val="24"/>
              </w:rPr>
            </w:pPr>
            <w:r>
              <w:rPr>
                <w:rFonts w:ascii="Times New Roman" w:hAnsi="Times New Roman"/>
                <w:sz w:val="24"/>
                <w:szCs w:val="24"/>
              </w:rPr>
              <w:t xml:space="preserve">Высшее </w:t>
            </w:r>
          </w:p>
        </w:tc>
      </w:tr>
      <w:tr w:rsidR="007B6FDB" w:rsidRPr="00F1302D" w:rsidTr="00B36B3A">
        <w:tc>
          <w:tcPr>
            <w:tcW w:w="2808" w:type="dxa"/>
          </w:tcPr>
          <w:p w:rsidR="007B6FDB" w:rsidRPr="007230AA" w:rsidRDefault="007B6FDB" w:rsidP="00B36B3A">
            <w:pPr>
              <w:spacing w:after="0" w:line="240" w:lineRule="auto"/>
              <w:jc w:val="both"/>
              <w:rPr>
                <w:rFonts w:ascii="Times New Roman" w:hAnsi="Times New Roman"/>
                <w:sz w:val="28"/>
                <w:szCs w:val="28"/>
              </w:rPr>
            </w:pPr>
            <w:r>
              <w:rPr>
                <w:rFonts w:ascii="Times New Roman" w:hAnsi="Times New Roman"/>
                <w:sz w:val="28"/>
                <w:szCs w:val="28"/>
              </w:rPr>
              <w:t>Квалификационная категория</w:t>
            </w:r>
          </w:p>
        </w:tc>
        <w:tc>
          <w:tcPr>
            <w:tcW w:w="7365" w:type="dxa"/>
          </w:tcPr>
          <w:p w:rsidR="007B6FDB" w:rsidRPr="00F1302D" w:rsidRDefault="007B6FDB" w:rsidP="00B36B3A">
            <w:pPr>
              <w:spacing w:after="0" w:line="240" w:lineRule="auto"/>
              <w:jc w:val="both"/>
              <w:rPr>
                <w:rFonts w:ascii="Times New Roman" w:hAnsi="Times New Roman"/>
                <w:sz w:val="24"/>
                <w:szCs w:val="24"/>
              </w:rPr>
            </w:pPr>
            <w:r>
              <w:rPr>
                <w:rFonts w:ascii="Times New Roman" w:hAnsi="Times New Roman"/>
                <w:sz w:val="24"/>
                <w:szCs w:val="24"/>
              </w:rPr>
              <w:t xml:space="preserve">Первая </w:t>
            </w:r>
          </w:p>
        </w:tc>
      </w:tr>
    </w:tbl>
    <w:p w:rsidR="00CC29DD" w:rsidRPr="00AC47AF" w:rsidRDefault="00CC29DD" w:rsidP="00CC29DD">
      <w:pPr>
        <w:spacing w:after="0" w:line="240" w:lineRule="auto"/>
        <w:ind w:firstLine="709"/>
        <w:jc w:val="both"/>
        <w:rPr>
          <w:rFonts w:ascii="Times New Roman" w:hAnsi="Times New Roman"/>
          <w:color w:val="FF0000"/>
          <w:sz w:val="28"/>
          <w:szCs w:val="28"/>
        </w:rPr>
      </w:pPr>
    </w:p>
    <w:p w:rsidR="00CC29DD" w:rsidRDefault="00CC29DD" w:rsidP="00CC29DD">
      <w:pPr>
        <w:spacing w:after="0" w:line="240" w:lineRule="auto"/>
        <w:ind w:firstLine="709"/>
        <w:jc w:val="both"/>
        <w:rPr>
          <w:rFonts w:ascii="Times New Roman" w:hAnsi="Times New Roman"/>
          <w:color w:val="FF0000"/>
          <w:sz w:val="28"/>
          <w:szCs w:val="28"/>
        </w:rPr>
      </w:pPr>
    </w:p>
    <w:p w:rsidR="00CC29DD" w:rsidRDefault="00CC29DD" w:rsidP="00CC29DD">
      <w:pPr>
        <w:spacing w:after="0" w:line="240" w:lineRule="auto"/>
        <w:jc w:val="both"/>
        <w:rPr>
          <w:rFonts w:ascii="Helvetica Neue" w:hAnsi="Helvetica Neue"/>
          <w:color w:val="000000"/>
          <w:sz w:val="23"/>
          <w:szCs w:val="23"/>
        </w:rPr>
      </w:pPr>
    </w:p>
    <w:p w:rsidR="00CC29DD" w:rsidRDefault="00CC29DD" w:rsidP="00CC29DD">
      <w:pPr>
        <w:spacing w:after="0" w:line="240" w:lineRule="auto"/>
        <w:ind w:firstLine="360"/>
        <w:jc w:val="both"/>
        <w:rPr>
          <w:rFonts w:ascii="Times New Roman" w:hAnsi="Times New Roman"/>
          <w:sz w:val="28"/>
          <w:szCs w:val="28"/>
        </w:rPr>
      </w:pPr>
    </w:p>
    <w:p w:rsidR="00CC29DD" w:rsidRDefault="00CC29DD" w:rsidP="00CC29DD">
      <w:pPr>
        <w:spacing w:after="0" w:line="240" w:lineRule="auto"/>
        <w:ind w:firstLine="360"/>
        <w:jc w:val="both"/>
        <w:rPr>
          <w:rFonts w:ascii="Times New Roman" w:hAnsi="Times New Roman"/>
          <w:sz w:val="28"/>
          <w:szCs w:val="28"/>
        </w:rPr>
      </w:pPr>
    </w:p>
    <w:p w:rsidR="007B6FDB" w:rsidRDefault="007B6FDB" w:rsidP="00CC29DD">
      <w:pPr>
        <w:spacing w:after="0" w:line="240" w:lineRule="auto"/>
        <w:ind w:firstLine="360"/>
        <w:jc w:val="both"/>
        <w:rPr>
          <w:rFonts w:ascii="Times New Roman" w:hAnsi="Times New Roman"/>
          <w:sz w:val="28"/>
          <w:szCs w:val="28"/>
        </w:rPr>
      </w:pPr>
    </w:p>
    <w:tbl>
      <w:tblPr>
        <w:tblpPr w:leftFromText="180" w:rightFromText="180" w:vertAnchor="text" w:horzAnchor="margin" w:tblpY="107"/>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7365"/>
      </w:tblGrid>
      <w:tr w:rsidR="007B6FDB" w:rsidRPr="007230AA" w:rsidTr="00B36B3A">
        <w:tc>
          <w:tcPr>
            <w:tcW w:w="2808" w:type="dxa"/>
          </w:tcPr>
          <w:p w:rsidR="007B6FDB" w:rsidRPr="007230AA" w:rsidRDefault="007B6FDB" w:rsidP="00B36B3A">
            <w:pPr>
              <w:spacing w:after="0" w:line="240" w:lineRule="auto"/>
              <w:jc w:val="both"/>
              <w:rPr>
                <w:rFonts w:ascii="Times New Roman" w:hAnsi="Times New Roman"/>
                <w:b/>
                <w:sz w:val="28"/>
                <w:szCs w:val="28"/>
              </w:rPr>
            </w:pPr>
            <w:r w:rsidRPr="008829F1">
              <w:rPr>
                <w:rFonts w:ascii="Times New Roman" w:hAnsi="Times New Roman"/>
                <w:b/>
                <w:sz w:val="28"/>
                <w:szCs w:val="28"/>
              </w:rPr>
              <w:t>Воспитатель</w:t>
            </w:r>
          </w:p>
        </w:tc>
        <w:tc>
          <w:tcPr>
            <w:tcW w:w="7365" w:type="dxa"/>
          </w:tcPr>
          <w:p w:rsidR="007B6FDB" w:rsidRPr="007B6FDB" w:rsidRDefault="007B6FDB" w:rsidP="00B36B3A">
            <w:pPr>
              <w:spacing w:after="0" w:line="240" w:lineRule="auto"/>
              <w:jc w:val="both"/>
              <w:rPr>
                <w:rFonts w:ascii="Times New Roman" w:hAnsi="Times New Roman"/>
                <w:b/>
                <w:sz w:val="24"/>
                <w:szCs w:val="24"/>
              </w:rPr>
            </w:pPr>
            <w:r w:rsidRPr="007B6FDB">
              <w:rPr>
                <w:rFonts w:ascii="Times New Roman" w:hAnsi="Times New Roman"/>
                <w:b/>
                <w:sz w:val="24"/>
                <w:szCs w:val="24"/>
              </w:rPr>
              <w:t>Пономарева Елена  Владимировна</w:t>
            </w:r>
          </w:p>
        </w:tc>
      </w:tr>
      <w:tr w:rsidR="007B6FDB" w:rsidRPr="007230AA" w:rsidTr="00B36B3A">
        <w:tc>
          <w:tcPr>
            <w:tcW w:w="2808" w:type="dxa"/>
          </w:tcPr>
          <w:p w:rsidR="007B6FDB" w:rsidRPr="007230AA" w:rsidRDefault="007B6FDB" w:rsidP="00B36B3A">
            <w:pPr>
              <w:spacing w:after="0" w:line="240" w:lineRule="auto"/>
              <w:jc w:val="both"/>
              <w:rPr>
                <w:rFonts w:ascii="Times New Roman" w:hAnsi="Times New Roman"/>
                <w:sz w:val="28"/>
                <w:szCs w:val="28"/>
              </w:rPr>
            </w:pPr>
            <w:r w:rsidRPr="007230AA">
              <w:rPr>
                <w:rFonts w:ascii="Times New Roman" w:hAnsi="Times New Roman"/>
                <w:sz w:val="28"/>
                <w:szCs w:val="28"/>
              </w:rPr>
              <w:t xml:space="preserve">Образование </w:t>
            </w:r>
          </w:p>
        </w:tc>
        <w:tc>
          <w:tcPr>
            <w:tcW w:w="7365" w:type="dxa"/>
          </w:tcPr>
          <w:p w:rsidR="007B6FDB" w:rsidRPr="00F1302D" w:rsidRDefault="007B6FDB" w:rsidP="00B36B3A">
            <w:pPr>
              <w:spacing w:after="0" w:line="240" w:lineRule="auto"/>
              <w:jc w:val="both"/>
              <w:rPr>
                <w:rFonts w:ascii="Times New Roman" w:hAnsi="Times New Roman"/>
                <w:sz w:val="24"/>
                <w:szCs w:val="24"/>
              </w:rPr>
            </w:pPr>
            <w:r w:rsidRPr="00F1302D">
              <w:rPr>
                <w:rFonts w:ascii="Times New Roman" w:hAnsi="Times New Roman"/>
                <w:sz w:val="24"/>
                <w:szCs w:val="24"/>
              </w:rPr>
              <w:t>Средне</w:t>
            </w:r>
            <w:r>
              <w:rPr>
                <w:rFonts w:ascii="Times New Roman" w:hAnsi="Times New Roman"/>
                <w:sz w:val="24"/>
                <w:szCs w:val="24"/>
              </w:rPr>
              <w:t>е -  профессиональное</w:t>
            </w:r>
          </w:p>
        </w:tc>
      </w:tr>
      <w:tr w:rsidR="007B6FDB" w:rsidRPr="007230AA" w:rsidTr="00B36B3A">
        <w:tc>
          <w:tcPr>
            <w:tcW w:w="2808" w:type="dxa"/>
          </w:tcPr>
          <w:p w:rsidR="007B6FDB" w:rsidRPr="007230AA" w:rsidRDefault="007B6FDB" w:rsidP="00B36B3A">
            <w:pPr>
              <w:spacing w:after="0" w:line="240" w:lineRule="auto"/>
              <w:jc w:val="both"/>
              <w:rPr>
                <w:rFonts w:ascii="Times New Roman" w:hAnsi="Times New Roman"/>
                <w:sz w:val="28"/>
                <w:szCs w:val="28"/>
              </w:rPr>
            </w:pPr>
            <w:r>
              <w:rPr>
                <w:rFonts w:ascii="Times New Roman" w:hAnsi="Times New Roman"/>
                <w:sz w:val="28"/>
                <w:szCs w:val="28"/>
              </w:rPr>
              <w:t>Квалификационная категория</w:t>
            </w:r>
          </w:p>
        </w:tc>
        <w:tc>
          <w:tcPr>
            <w:tcW w:w="7365" w:type="dxa"/>
          </w:tcPr>
          <w:p w:rsidR="007B6FDB" w:rsidRPr="00F1302D" w:rsidRDefault="007B6FDB" w:rsidP="00B36B3A">
            <w:pPr>
              <w:spacing w:after="0" w:line="240" w:lineRule="auto"/>
              <w:jc w:val="both"/>
              <w:rPr>
                <w:rFonts w:ascii="Times New Roman" w:hAnsi="Times New Roman"/>
                <w:sz w:val="24"/>
                <w:szCs w:val="24"/>
              </w:rPr>
            </w:pPr>
            <w:r w:rsidRPr="00F1302D">
              <w:rPr>
                <w:rFonts w:ascii="Times New Roman" w:hAnsi="Times New Roman"/>
                <w:sz w:val="24"/>
                <w:szCs w:val="24"/>
              </w:rPr>
              <w:t>Соответствие с занимаемой должностью</w:t>
            </w:r>
          </w:p>
        </w:tc>
      </w:tr>
    </w:tbl>
    <w:p w:rsidR="007B6FDB" w:rsidRDefault="007B6FDB" w:rsidP="00CC29DD">
      <w:pPr>
        <w:spacing w:after="0" w:line="240" w:lineRule="auto"/>
        <w:ind w:firstLine="360"/>
        <w:jc w:val="both"/>
        <w:rPr>
          <w:rFonts w:ascii="Times New Roman" w:hAnsi="Times New Roman"/>
          <w:sz w:val="28"/>
          <w:szCs w:val="28"/>
        </w:rPr>
      </w:pPr>
    </w:p>
    <w:p w:rsidR="00CC29DD" w:rsidRDefault="00CC29DD" w:rsidP="00CC29DD">
      <w:pPr>
        <w:spacing w:after="0" w:line="240" w:lineRule="auto"/>
        <w:ind w:firstLine="360"/>
        <w:jc w:val="both"/>
        <w:rPr>
          <w:rFonts w:ascii="Times New Roman" w:hAnsi="Times New Roman"/>
          <w:sz w:val="28"/>
          <w:szCs w:val="28"/>
        </w:rPr>
      </w:pPr>
    </w:p>
    <w:p w:rsidR="007B6FDB" w:rsidRDefault="007B6FDB" w:rsidP="00CC29DD">
      <w:pPr>
        <w:spacing w:after="0" w:line="240" w:lineRule="auto"/>
        <w:ind w:firstLine="360"/>
        <w:jc w:val="both"/>
        <w:rPr>
          <w:rFonts w:ascii="Times New Roman" w:hAnsi="Times New Roman"/>
          <w:sz w:val="28"/>
          <w:szCs w:val="28"/>
        </w:rPr>
      </w:pPr>
    </w:p>
    <w:p w:rsidR="007B6FDB" w:rsidRDefault="007B6FDB" w:rsidP="00CC29DD">
      <w:pPr>
        <w:spacing w:after="0" w:line="240" w:lineRule="auto"/>
        <w:ind w:firstLine="360"/>
        <w:jc w:val="both"/>
        <w:rPr>
          <w:rFonts w:ascii="Times New Roman" w:hAnsi="Times New Roman"/>
          <w:sz w:val="28"/>
          <w:szCs w:val="28"/>
        </w:rPr>
      </w:pPr>
    </w:p>
    <w:p w:rsidR="007B6FDB" w:rsidRDefault="007B6FDB" w:rsidP="00CC29DD">
      <w:pPr>
        <w:spacing w:after="0" w:line="240" w:lineRule="auto"/>
        <w:ind w:firstLine="360"/>
        <w:jc w:val="both"/>
        <w:rPr>
          <w:rFonts w:ascii="Times New Roman" w:hAnsi="Times New Roman"/>
          <w:sz w:val="28"/>
          <w:szCs w:val="28"/>
        </w:rPr>
      </w:pPr>
    </w:p>
    <w:p w:rsidR="00CC29DD" w:rsidRPr="008711B7" w:rsidRDefault="00CC29DD" w:rsidP="00CC29DD">
      <w:pPr>
        <w:spacing w:after="0" w:line="240" w:lineRule="auto"/>
        <w:ind w:firstLine="360"/>
        <w:jc w:val="both"/>
        <w:rPr>
          <w:rFonts w:ascii="Times New Roman" w:hAnsi="Times New Roman"/>
          <w:sz w:val="28"/>
          <w:szCs w:val="28"/>
        </w:rPr>
      </w:pPr>
      <w:r>
        <w:rPr>
          <w:rFonts w:ascii="Times New Roman" w:hAnsi="Times New Roman"/>
          <w:sz w:val="28"/>
          <w:szCs w:val="28"/>
        </w:rPr>
        <w:t>В МКДОУ «Михайловский детский сад»</w:t>
      </w:r>
      <w:r w:rsidRPr="008711B7">
        <w:rPr>
          <w:rFonts w:ascii="Times New Roman" w:hAnsi="Times New Roman"/>
          <w:sz w:val="28"/>
          <w:szCs w:val="28"/>
        </w:rPr>
        <w:t> имеются специалисты, обеспечивающие следующие направления:</w:t>
      </w:r>
    </w:p>
    <w:p w:rsidR="00CC29DD" w:rsidRPr="008711B7" w:rsidRDefault="00CC29DD" w:rsidP="00CC29DD">
      <w:pPr>
        <w:numPr>
          <w:ilvl w:val="0"/>
          <w:numId w:val="43"/>
        </w:numPr>
        <w:spacing w:after="0" w:line="240" w:lineRule="auto"/>
        <w:jc w:val="both"/>
        <w:rPr>
          <w:rFonts w:ascii="Times New Roman" w:hAnsi="Times New Roman"/>
          <w:sz w:val="28"/>
          <w:szCs w:val="28"/>
        </w:rPr>
      </w:pPr>
      <w:r w:rsidRPr="008711B7">
        <w:rPr>
          <w:rFonts w:ascii="Times New Roman" w:hAnsi="Times New Roman"/>
          <w:sz w:val="28"/>
          <w:szCs w:val="28"/>
        </w:rPr>
        <w:t>художественно-эстетическое развитие;</w:t>
      </w:r>
    </w:p>
    <w:p w:rsidR="00CC29DD" w:rsidRDefault="00CC29DD" w:rsidP="00CC29DD">
      <w:pPr>
        <w:numPr>
          <w:ilvl w:val="0"/>
          <w:numId w:val="43"/>
        </w:numPr>
        <w:spacing w:after="0" w:line="240" w:lineRule="auto"/>
        <w:jc w:val="both"/>
        <w:rPr>
          <w:rFonts w:ascii="Times New Roman" w:hAnsi="Times New Roman"/>
          <w:sz w:val="28"/>
          <w:szCs w:val="28"/>
        </w:rPr>
      </w:pPr>
      <w:r w:rsidRPr="008711B7">
        <w:rPr>
          <w:rFonts w:ascii="Times New Roman" w:hAnsi="Times New Roman"/>
          <w:sz w:val="28"/>
          <w:szCs w:val="28"/>
        </w:rPr>
        <w:t>физкультурно-оздоровительное;</w:t>
      </w:r>
    </w:p>
    <w:tbl>
      <w:tblPr>
        <w:tblpPr w:leftFromText="180" w:rightFromText="180" w:vertAnchor="text" w:horzAnchor="margin" w:tblpY="107"/>
        <w:tblW w:w="10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8"/>
        <w:gridCol w:w="4388"/>
      </w:tblGrid>
      <w:tr w:rsidR="007B6FDB" w:rsidRPr="00F1302D" w:rsidTr="00B36B3A">
        <w:tc>
          <w:tcPr>
            <w:tcW w:w="5778" w:type="dxa"/>
          </w:tcPr>
          <w:p w:rsidR="007B6FDB" w:rsidRPr="007230AA" w:rsidRDefault="007B6FDB" w:rsidP="00B36B3A">
            <w:pPr>
              <w:spacing w:after="0" w:line="240" w:lineRule="auto"/>
              <w:jc w:val="both"/>
              <w:rPr>
                <w:rFonts w:ascii="Times New Roman" w:hAnsi="Times New Roman"/>
                <w:b/>
                <w:sz w:val="28"/>
                <w:szCs w:val="28"/>
              </w:rPr>
            </w:pPr>
            <w:r w:rsidRPr="008829F1">
              <w:rPr>
                <w:rFonts w:ascii="Times New Roman" w:hAnsi="Times New Roman"/>
                <w:b/>
                <w:sz w:val="28"/>
                <w:szCs w:val="28"/>
              </w:rPr>
              <w:t>Инструктор по физической культуре</w:t>
            </w:r>
          </w:p>
        </w:tc>
        <w:tc>
          <w:tcPr>
            <w:tcW w:w="4388" w:type="dxa"/>
          </w:tcPr>
          <w:p w:rsidR="007B6FDB" w:rsidRPr="00F1302D" w:rsidRDefault="007B6FDB" w:rsidP="00B36B3A">
            <w:pPr>
              <w:spacing w:after="0" w:line="240" w:lineRule="auto"/>
              <w:jc w:val="both"/>
              <w:rPr>
                <w:rFonts w:ascii="Times New Roman" w:hAnsi="Times New Roman"/>
                <w:b/>
                <w:sz w:val="24"/>
                <w:szCs w:val="24"/>
              </w:rPr>
            </w:pPr>
            <w:proofErr w:type="spellStart"/>
            <w:r w:rsidRPr="00F1302D">
              <w:rPr>
                <w:rFonts w:ascii="Times New Roman" w:hAnsi="Times New Roman"/>
                <w:b/>
                <w:sz w:val="24"/>
                <w:szCs w:val="24"/>
              </w:rPr>
              <w:t>Дворянчикова</w:t>
            </w:r>
            <w:proofErr w:type="spellEnd"/>
            <w:r w:rsidRPr="00F1302D">
              <w:rPr>
                <w:rFonts w:ascii="Times New Roman" w:hAnsi="Times New Roman"/>
                <w:b/>
                <w:sz w:val="24"/>
                <w:szCs w:val="24"/>
              </w:rPr>
              <w:t xml:space="preserve"> Наталья Николаевна</w:t>
            </w:r>
          </w:p>
        </w:tc>
      </w:tr>
      <w:tr w:rsidR="007B6FDB" w:rsidRPr="00F1302D" w:rsidTr="00B36B3A">
        <w:tc>
          <w:tcPr>
            <w:tcW w:w="5778" w:type="dxa"/>
          </w:tcPr>
          <w:p w:rsidR="007B6FDB" w:rsidRPr="007230AA" w:rsidRDefault="007B6FDB" w:rsidP="00B36B3A">
            <w:pPr>
              <w:spacing w:after="0" w:line="240" w:lineRule="auto"/>
              <w:jc w:val="both"/>
              <w:rPr>
                <w:rFonts w:ascii="Times New Roman" w:hAnsi="Times New Roman"/>
                <w:sz w:val="28"/>
                <w:szCs w:val="28"/>
              </w:rPr>
            </w:pPr>
            <w:r w:rsidRPr="007230AA">
              <w:rPr>
                <w:rFonts w:ascii="Times New Roman" w:hAnsi="Times New Roman"/>
                <w:sz w:val="28"/>
                <w:szCs w:val="28"/>
              </w:rPr>
              <w:t xml:space="preserve">Образование </w:t>
            </w:r>
          </w:p>
        </w:tc>
        <w:tc>
          <w:tcPr>
            <w:tcW w:w="4388" w:type="dxa"/>
          </w:tcPr>
          <w:p w:rsidR="007B6FDB" w:rsidRPr="00F1302D" w:rsidRDefault="007B6FDB" w:rsidP="00B36B3A">
            <w:pPr>
              <w:spacing w:after="0" w:line="240" w:lineRule="auto"/>
              <w:jc w:val="both"/>
              <w:rPr>
                <w:rFonts w:ascii="Times New Roman" w:hAnsi="Times New Roman"/>
                <w:sz w:val="24"/>
                <w:szCs w:val="24"/>
              </w:rPr>
            </w:pPr>
            <w:r w:rsidRPr="00F1302D">
              <w:rPr>
                <w:rFonts w:ascii="Times New Roman" w:hAnsi="Times New Roman"/>
                <w:sz w:val="24"/>
                <w:szCs w:val="24"/>
              </w:rPr>
              <w:t>Средне</w:t>
            </w:r>
            <w:r>
              <w:rPr>
                <w:rFonts w:ascii="Times New Roman" w:hAnsi="Times New Roman"/>
                <w:sz w:val="24"/>
                <w:szCs w:val="24"/>
              </w:rPr>
              <w:t>е - профессиональное</w:t>
            </w:r>
          </w:p>
        </w:tc>
      </w:tr>
      <w:tr w:rsidR="007B6FDB" w:rsidRPr="00F1302D" w:rsidTr="00B36B3A">
        <w:tc>
          <w:tcPr>
            <w:tcW w:w="5778" w:type="dxa"/>
          </w:tcPr>
          <w:p w:rsidR="007B6FDB" w:rsidRPr="007230AA" w:rsidRDefault="007B6FDB" w:rsidP="00B36B3A">
            <w:pPr>
              <w:spacing w:after="0" w:line="240" w:lineRule="auto"/>
              <w:jc w:val="both"/>
              <w:rPr>
                <w:rFonts w:ascii="Times New Roman" w:hAnsi="Times New Roman"/>
                <w:sz w:val="28"/>
                <w:szCs w:val="28"/>
              </w:rPr>
            </w:pPr>
            <w:r>
              <w:rPr>
                <w:rFonts w:ascii="Times New Roman" w:hAnsi="Times New Roman"/>
                <w:sz w:val="28"/>
                <w:szCs w:val="28"/>
              </w:rPr>
              <w:t>Квалификационная категория</w:t>
            </w:r>
          </w:p>
        </w:tc>
        <w:tc>
          <w:tcPr>
            <w:tcW w:w="4388" w:type="dxa"/>
          </w:tcPr>
          <w:p w:rsidR="007B6FDB" w:rsidRPr="00F1302D" w:rsidRDefault="007B6FDB" w:rsidP="00B36B3A">
            <w:pPr>
              <w:spacing w:after="0" w:line="240" w:lineRule="auto"/>
              <w:jc w:val="both"/>
              <w:rPr>
                <w:rFonts w:ascii="Times New Roman" w:hAnsi="Times New Roman"/>
                <w:sz w:val="24"/>
                <w:szCs w:val="24"/>
              </w:rPr>
            </w:pPr>
            <w:r w:rsidRPr="00F1302D">
              <w:rPr>
                <w:rFonts w:ascii="Times New Roman" w:hAnsi="Times New Roman"/>
                <w:sz w:val="24"/>
                <w:szCs w:val="24"/>
              </w:rPr>
              <w:t>Соответствие с занимаемой должностью</w:t>
            </w:r>
          </w:p>
        </w:tc>
      </w:tr>
    </w:tbl>
    <w:p w:rsidR="00CC29DD" w:rsidRDefault="00CC29DD" w:rsidP="00CC29DD">
      <w:pPr>
        <w:spacing w:after="0" w:line="240" w:lineRule="auto"/>
        <w:jc w:val="both"/>
        <w:rPr>
          <w:rFonts w:ascii="Times New Roman" w:hAnsi="Times New Roman"/>
          <w:sz w:val="28"/>
          <w:szCs w:val="28"/>
        </w:rPr>
      </w:pPr>
    </w:p>
    <w:p w:rsidR="00CC29DD" w:rsidRPr="007230AA" w:rsidRDefault="00CC29DD" w:rsidP="00CC29DD">
      <w:pPr>
        <w:spacing w:after="0" w:line="240" w:lineRule="auto"/>
        <w:jc w:val="both"/>
        <w:rPr>
          <w:rFonts w:ascii="Times New Roman" w:hAnsi="Times New Roman"/>
          <w:sz w:val="24"/>
          <w:szCs w:val="24"/>
        </w:rPr>
      </w:pPr>
    </w:p>
    <w:p w:rsidR="007B6FDB" w:rsidRDefault="007B6FDB" w:rsidP="00CC29DD">
      <w:pPr>
        <w:spacing w:after="0" w:line="240" w:lineRule="auto"/>
        <w:ind w:firstLine="567"/>
        <w:jc w:val="both"/>
        <w:rPr>
          <w:rFonts w:ascii="Times New Roman" w:hAnsi="Times New Roman"/>
          <w:b/>
          <w:sz w:val="28"/>
          <w:szCs w:val="28"/>
        </w:rPr>
      </w:pPr>
    </w:p>
    <w:p w:rsidR="007B6FDB" w:rsidRDefault="007B6FDB" w:rsidP="00CC29DD">
      <w:pPr>
        <w:spacing w:after="0" w:line="240" w:lineRule="auto"/>
        <w:ind w:firstLine="567"/>
        <w:jc w:val="both"/>
        <w:rPr>
          <w:rFonts w:ascii="Times New Roman" w:hAnsi="Times New Roman"/>
          <w:b/>
          <w:sz w:val="28"/>
          <w:szCs w:val="28"/>
        </w:rPr>
      </w:pPr>
    </w:p>
    <w:p w:rsidR="007B6FDB" w:rsidRDefault="007B6FDB" w:rsidP="00CC29DD">
      <w:pPr>
        <w:spacing w:after="0" w:line="240" w:lineRule="auto"/>
        <w:ind w:firstLine="567"/>
        <w:jc w:val="both"/>
        <w:rPr>
          <w:rFonts w:ascii="Times New Roman" w:hAnsi="Times New Roman"/>
          <w:b/>
          <w:sz w:val="28"/>
          <w:szCs w:val="28"/>
        </w:rPr>
      </w:pPr>
    </w:p>
    <w:p w:rsidR="007B6FDB" w:rsidRDefault="007B6FDB" w:rsidP="00CC29DD">
      <w:pPr>
        <w:spacing w:after="0" w:line="240" w:lineRule="auto"/>
        <w:ind w:firstLine="567"/>
        <w:jc w:val="both"/>
        <w:rPr>
          <w:rFonts w:ascii="Times New Roman" w:hAnsi="Times New Roman"/>
          <w:b/>
          <w:sz w:val="28"/>
          <w:szCs w:val="28"/>
        </w:rPr>
      </w:pPr>
    </w:p>
    <w:p w:rsidR="007B6FDB" w:rsidRDefault="007B6FDB" w:rsidP="00CC29DD">
      <w:pPr>
        <w:spacing w:after="0" w:line="240" w:lineRule="auto"/>
        <w:ind w:firstLine="567"/>
        <w:jc w:val="both"/>
        <w:rPr>
          <w:rFonts w:ascii="Times New Roman" w:hAnsi="Times New Roman"/>
          <w:b/>
          <w:sz w:val="28"/>
          <w:szCs w:val="28"/>
        </w:rPr>
      </w:pPr>
    </w:p>
    <w:tbl>
      <w:tblPr>
        <w:tblpPr w:leftFromText="180" w:rightFromText="180" w:vertAnchor="text" w:horzAnchor="margin" w:tblpY="58"/>
        <w:tblW w:w="10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0"/>
        <w:gridCol w:w="4246"/>
      </w:tblGrid>
      <w:tr w:rsidR="007B6FDB" w:rsidRPr="007230AA" w:rsidTr="00B36B3A">
        <w:tc>
          <w:tcPr>
            <w:tcW w:w="5920" w:type="dxa"/>
          </w:tcPr>
          <w:p w:rsidR="007B6FDB" w:rsidRPr="007230AA" w:rsidRDefault="007B6FDB" w:rsidP="00B36B3A">
            <w:pPr>
              <w:spacing w:after="0" w:line="240" w:lineRule="auto"/>
              <w:jc w:val="both"/>
              <w:rPr>
                <w:rFonts w:ascii="Times New Roman" w:hAnsi="Times New Roman"/>
                <w:b/>
                <w:sz w:val="28"/>
                <w:szCs w:val="28"/>
              </w:rPr>
            </w:pPr>
            <w:r w:rsidRPr="008829F1">
              <w:rPr>
                <w:rFonts w:ascii="Times New Roman" w:hAnsi="Times New Roman"/>
                <w:b/>
                <w:sz w:val="28"/>
                <w:szCs w:val="28"/>
              </w:rPr>
              <w:t>Музыкальный руководитель</w:t>
            </w:r>
          </w:p>
        </w:tc>
        <w:tc>
          <w:tcPr>
            <w:tcW w:w="4246" w:type="dxa"/>
          </w:tcPr>
          <w:p w:rsidR="007B6FDB" w:rsidRPr="00F1302D" w:rsidRDefault="007B6FDB" w:rsidP="00B36B3A">
            <w:pPr>
              <w:spacing w:after="0" w:line="240" w:lineRule="auto"/>
              <w:jc w:val="both"/>
              <w:rPr>
                <w:rFonts w:ascii="Times New Roman" w:hAnsi="Times New Roman"/>
                <w:sz w:val="24"/>
                <w:szCs w:val="24"/>
              </w:rPr>
            </w:pPr>
            <w:r w:rsidRPr="00F1302D">
              <w:rPr>
                <w:rFonts w:ascii="Times New Roman" w:hAnsi="Times New Roman"/>
                <w:sz w:val="24"/>
                <w:szCs w:val="24"/>
              </w:rPr>
              <w:t>Сапожникова Алёна Александровна</w:t>
            </w:r>
          </w:p>
        </w:tc>
      </w:tr>
      <w:tr w:rsidR="007B6FDB" w:rsidRPr="007230AA" w:rsidTr="00B36B3A">
        <w:tc>
          <w:tcPr>
            <w:tcW w:w="5920" w:type="dxa"/>
          </w:tcPr>
          <w:p w:rsidR="007B6FDB" w:rsidRPr="007230AA" w:rsidRDefault="007B6FDB" w:rsidP="00B36B3A">
            <w:pPr>
              <w:spacing w:after="0" w:line="240" w:lineRule="auto"/>
              <w:jc w:val="both"/>
              <w:rPr>
                <w:rFonts w:ascii="Times New Roman" w:hAnsi="Times New Roman"/>
                <w:sz w:val="28"/>
                <w:szCs w:val="28"/>
              </w:rPr>
            </w:pPr>
            <w:r w:rsidRPr="007230AA">
              <w:rPr>
                <w:rFonts w:ascii="Times New Roman" w:hAnsi="Times New Roman"/>
                <w:sz w:val="28"/>
                <w:szCs w:val="28"/>
              </w:rPr>
              <w:t xml:space="preserve">Образование </w:t>
            </w:r>
          </w:p>
        </w:tc>
        <w:tc>
          <w:tcPr>
            <w:tcW w:w="4246" w:type="dxa"/>
          </w:tcPr>
          <w:p w:rsidR="007B6FDB" w:rsidRPr="00F1302D" w:rsidRDefault="007B6FDB" w:rsidP="00B36B3A">
            <w:pPr>
              <w:spacing w:after="0" w:line="240" w:lineRule="auto"/>
              <w:jc w:val="both"/>
              <w:rPr>
                <w:rFonts w:ascii="Times New Roman" w:hAnsi="Times New Roman"/>
                <w:sz w:val="24"/>
                <w:szCs w:val="24"/>
              </w:rPr>
            </w:pPr>
            <w:r w:rsidRPr="00F1302D">
              <w:rPr>
                <w:rFonts w:ascii="Times New Roman" w:hAnsi="Times New Roman"/>
                <w:sz w:val="24"/>
                <w:szCs w:val="24"/>
              </w:rPr>
              <w:t>высшее</w:t>
            </w:r>
          </w:p>
        </w:tc>
      </w:tr>
      <w:tr w:rsidR="007B6FDB" w:rsidRPr="007230AA" w:rsidTr="00B36B3A">
        <w:tc>
          <w:tcPr>
            <w:tcW w:w="5920" w:type="dxa"/>
          </w:tcPr>
          <w:p w:rsidR="007B6FDB" w:rsidRPr="007230AA" w:rsidRDefault="007B6FDB" w:rsidP="00B36B3A">
            <w:pPr>
              <w:spacing w:after="0" w:line="240" w:lineRule="auto"/>
              <w:jc w:val="both"/>
              <w:rPr>
                <w:rFonts w:ascii="Times New Roman" w:hAnsi="Times New Roman"/>
                <w:sz w:val="28"/>
                <w:szCs w:val="28"/>
              </w:rPr>
            </w:pPr>
            <w:r>
              <w:rPr>
                <w:rFonts w:ascii="Times New Roman" w:hAnsi="Times New Roman"/>
                <w:sz w:val="28"/>
                <w:szCs w:val="28"/>
              </w:rPr>
              <w:t>Квалификационная категория</w:t>
            </w:r>
          </w:p>
        </w:tc>
        <w:tc>
          <w:tcPr>
            <w:tcW w:w="4246" w:type="dxa"/>
          </w:tcPr>
          <w:p w:rsidR="007B6FDB" w:rsidRPr="00F1302D" w:rsidRDefault="007B6FDB" w:rsidP="00B36B3A">
            <w:pPr>
              <w:spacing w:after="0" w:line="240" w:lineRule="auto"/>
              <w:jc w:val="both"/>
              <w:rPr>
                <w:rFonts w:ascii="Times New Roman" w:hAnsi="Times New Roman"/>
                <w:sz w:val="24"/>
                <w:szCs w:val="24"/>
              </w:rPr>
            </w:pPr>
            <w:r w:rsidRPr="00F1302D">
              <w:rPr>
                <w:rFonts w:ascii="Times New Roman" w:hAnsi="Times New Roman"/>
                <w:sz w:val="24"/>
                <w:szCs w:val="24"/>
              </w:rPr>
              <w:t>первая</w:t>
            </w:r>
          </w:p>
        </w:tc>
      </w:tr>
    </w:tbl>
    <w:p w:rsidR="007B6FDB" w:rsidRDefault="007B6FDB" w:rsidP="00CC29DD">
      <w:pPr>
        <w:spacing w:after="0" w:line="240" w:lineRule="auto"/>
        <w:ind w:firstLine="567"/>
        <w:jc w:val="both"/>
        <w:rPr>
          <w:rFonts w:ascii="Times New Roman" w:hAnsi="Times New Roman"/>
          <w:b/>
          <w:sz w:val="28"/>
          <w:szCs w:val="28"/>
        </w:rPr>
      </w:pPr>
    </w:p>
    <w:p w:rsidR="007B6FDB" w:rsidRDefault="007B6FDB" w:rsidP="00CC29DD">
      <w:pPr>
        <w:spacing w:after="0" w:line="240" w:lineRule="auto"/>
        <w:ind w:firstLine="567"/>
        <w:jc w:val="both"/>
        <w:rPr>
          <w:rFonts w:ascii="Times New Roman" w:hAnsi="Times New Roman"/>
          <w:b/>
          <w:sz w:val="28"/>
          <w:szCs w:val="28"/>
        </w:rPr>
      </w:pPr>
    </w:p>
    <w:p w:rsidR="007B6FDB" w:rsidRDefault="007B6FDB" w:rsidP="00CC29DD">
      <w:pPr>
        <w:spacing w:after="0" w:line="240" w:lineRule="auto"/>
        <w:ind w:firstLine="567"/>
        <w:jc w:val="both"/>
        <w:rPr>
          <w:rFonts w:ascii="Times New Roman" w:hAnsi="Times New Roman"/>
          <w:b/>
          <w:sz w:val="28"/>
          <w:szCs w:val="28"/>
        </w:rPr>
      </w:pPr>
    </w:p>
    <w:p w:rsidR="007B6FDB" w:rsidRDefault="007B6FDB" w:rsidP="00CC29DD">
      <w:pPr>
        <w:spacing w:after="0" w:line="240" w:lineRule="auto"/>
        <w:ind w:firstLine="567"/>
        <w:jc w:val="both"/>
        <w:rPr>
          <w:rFonts w:ascii="Times New Roman" w:hAnsi="Times New Roman"/>
          <w:b/>
          <w:sz w:val="28"/>
          <w:szCs w:val="28"/>
        </w:rPr>
      </w:pPr>
    </w:p>
    <w:p w:rsidR="007B6FDB" w:rsidRDefault="007B6FDB" w:rsidP="00CC29DD">
      <w:pPr>
        <w:spacing w:after="0" w:line="240" w:lineRule="auto"/>
        <w:ind w:firstLine="567"/>
        <w:jc w:val="both"/>
        <w:rPr>
          <w:rFonts w:ascii="Times New Roman" w:hAnsi="Times New Roman"/>
          <w:b/>
          <w:sz w:val="28"/>
          <w:szCs w:val="28"/>
        </w:rPr>
      </w:pPr>
    </w:p>
    <w:p w:rsidR="00CC29DD" w:rsidRDefault="00CC29DD" w:rsidP="00CC29DD">
      <w:pPr>
        <w:spacing w:after="0" w:line="240" w:lineRule="auto"/>
        <w:ind w:firstLine="567"/>
        <w:jc w:val="both"/>
        <w:rPr>
          <w:rFonts w:ascii="Times New Roman" w:hAnsi="Times New Roman"/>
          <w:b/>
          <w:sz w:val="28"/>
          <w:szCs w:val="28"/>
        </w:rPr>
      </w:pPr>
      <w:r w:rsidRPr="00AC47AF">
        <w:rPr>
          <w:rFonts w:ascii="Times New Roman" w:hAnsi="Times New Roman"/>
          <w:b/>
          <w:sz w:val="28"/>
          <w:szCs w:val="28"/>
        </w:rPr>
        <w:t>3.5. РЕЖИМ И РАСПОРЯДОК ДНЯ В ГРУППЕ</w:t>
      </w:r>
    </w:p>
    <w:p w:rsidR="00CC29DD" w:rsidRPr="00AC47AF" w:rsidRDefault="00CC29DD" w:rsidP="00CC29DD">
      <w:pPr>
        <w:spacing w:after="0" w:line="240" w:lineRule="auto"/>
        <w:ind w:firstLine="567"/>
        <w:jc w:val="both"/>
        <w:rPr>
          <w:rFonts w:ascii="Times New Roman" w:hAnsi="Times New Roman"/>
          <w:b/>
          <w:sz w:val="28"/>
          <w:szCs w:val="28"/>
        </w:rPr>
      </w:pPr>
    </w:p>
    <w:p w:rsidR="00CC29DD" w:rsidRPr="00D964D9" w:rsidRDefault="00CC29DD" w:rsidP="00CC29DD">
      <w:pPr>
        <w:spacing w:after="0" w:line="240" w:lineRule="auto"/>
        <w:ind w:firstLine="567"/>
        <w:jc w:val="both"/>
        <w:rPr>
          <w:rFonts w:ascii="Times New Roman" w:hAnsi="Times New Roman"/>
          <w:sz w:val="28"/>
          <w:szCs w:val="28"/>
        </w:rPr>
      </w:pPr>
      <w:r w:rsidRPr="00D964D9">
        <w:rPr>
          <w:rFonts w:ascii="Times New Roman" w:hAnsi="Times New Roman"/>
          <w:sz w:val="28"/>
          <w:szCs w:val="28"/>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CC29DD" w:rsidRPr="00D964D9" w:rsidRDefault="00CC29DD" w:rsidP="00CC29DD">
      <w:pPr>
        <w:spacing w:after="0" w:line="240" w:lineRule="auto"/>
        <w:ind w:firstLine="567"/>
        <w:jc w:val="both"/>
        <w:rPr>
          <w:rFonts w:ascii="Times New Roman" w:hAnsi="Times New Roman"/>
          <w:sz w:val="28"/>
          <w:szCs w:val="28"/>
        </w:rPr>
      </w:pPr>
      <w:r w:rsidRPr="00D964D9">
        <w:rPr>
          <w:rFonts w:ascii="Times New Roman" w:hAnsi="Times New Roman"/>
          <w:sz w:val="28"/>
          <w:szCs w:val="28"/>
        </w:rPr>
        <w:t xml:space="preserve">Режим и распорядок дня устанавливаются с учётом требований </w:t>
      </w:r>
      <w:proofErr w:type="spellStart"/>
      <w:r w:rsidRPr="00D964D9">
        <w:rPr>
          <w:rFonts w:ascii="Times New Roman" w:hAnsi="Times New Roman"/>
          <w:sz w:val="28"/>
          <w:szCs w:val="28"/>
        </w:rPr>
        <w:t>СанПиН</w:t>
      </w:r>
      <w:proofErr w:type="spellEnd"/>
      <w:r w:rsidRPr="00D964D9">
        <w:rPr>
          <w:rFonts w:ascii="Times New Roman" w:hAnsi="Times New Roman"/>
          <w:sz w:val="28"/>
          <w:szCs w:val="28"/>
        </w:rPr>
        <w:t xml:space="preserve"> 1.2.3685-21, условий реализации программы ДОО, потребностей участников образовательных отношений.</w:t>
      </w:r>
    </w:p>
    <w:p w:rsidR="00CC29DD" w:rsidRPr="00D964D9" w:rsidRDefault="00CC29DD" w:rsidP="00CC29DD">
      <w:pPr>
        <w:spacing w:after="0" w:line="240" w:lineRule="auto"/>
        <w:ind w:firstLine="567"/>
        <w:jc w:val="both"/>
        <w:rPr>
          <w:rFonts w:ascii="Times New Roman" w:hAnsi="Times New Roman"/>
          <w:sz w:val="28"/>
          <w:szCs w:val="28"/>
        </w:rPr>
      </w:pPr>
      <w:r w:rsidRPr="00E533AC">
        <w:rPr>
          <w:rFonts w:ascii="Times New Roman" w:hAnsi="Times New Roman"/>
          <w:i/>
          <w:sz w:val="28"/>
          <w:szCs w:val="28"/>
        </w:rPr>
        <w:t>Основными компонентами режима в ДОО являются:</w:t>
      </w:r>
      <w:r w:rsidRPr="00D964D9">
        <w:rPr>
          <w:rFonts w:ascii="Times New Roman" w:hAnsi="Times New Roman"/>
          <w:sz w:val="28"/>
          <w:szCs w:val="28"/>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CC29DD" w:rsidRPr="00016816" w:rsidRDefault="00CC29DD" w:rsidP="00CC29DD">
      <w:pPr>
        <w:spacing w:after="0" w:line="240" w:lineRule="auto"/>
        <w:ind w:firstLine="567"/>
        <w:jc w:val="both"/>
        <w:rPr>
          <w:rFonts w:ascii="Times New Roman" w:hAnsi="Times New Roman"/>
          <w:sz w:val="28"/>
          <w:szCs w:val="28"/>
        </w:rPr>
      </w:pPr>
      <w:r w:rsidRPr="00016816">
        <w:rPr>
          <w:rFonts w:ascii="Times New Roman" w:hAnsi="Times New Roman"/>
          <w:sz w:val="28"/>
          <w:szCs w:val="28"/>
        </w:rPr>
        <w:lastRenderedPageBreak/>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CC29DD" w:rsidRPr="00D964D9" w:rsidRDefault="00CC29DD" w:rsidP="00CC29DD">
      <w:pPr>
        <w:spacing w:after="0" w:line="240" w:lineRule="auto"/>
        <w:ind w:firstLine="567"/>
        <w:jc w:val="both"/>
        <w:rPr>
          <w:rFonts w:ascii="Times New Roman" w:hAnsi="Times New Roman"/>
          <w:sz w:val="28"/>
          <w:szCs w:val="28"/>
        </w:rPr>
      </w:pPr>
      <w:r>
        <w:rPr>
          <w:rFonts w:ascii="Times New Roman" w:hAnsi="Times New Roman"/>
          <w:sz w:val="28"/>
          <w:szCs w:val="28"/>
        </w:rPr>
        <w:t>Приучение</w:t>
      </w:r>
      <w:r w:rsidRPr="00D964D9">
        <w:rPr>
          <w:rFonts w:ascii="Times New Roman" w:hAnsi="Times New Roman"/>
          <w:sz w:val="28"/>
          <w:szCs w:val="28"/>
        </w:rPr>
        <w:t xml:space="preserve"> детей выполнять режим дня </w:t>
      </w:r>
      <w:r>
        <w:rPr>
          <w:rFonts w:ascii="Times New Roman" w:hAnsi="Times New Roman"/>
          <w:sz w:val="28"/>
          <w:szCs w:val="28"/>
        </w:rPr>
        <w:t>осуществляется</w:t>
      </w:r>
      <w:r w:rsidRPr="00D964D9">
        <w:rPr>
          <w:rFonts w:ascii="Times New Roman" w:hAnsi="Times New Roman"/>
          <w:sz w:val="28"/>
          <w:szCs w:val="28"/>
        </w:rPr>
        <w:t xml:space="preserve">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w:t>
      </w:r>
      <w:r>
        <w:rPr>
          <w:rFonts w:ascii="Times New Roman" w:hAnsi="Times New Roman"/>
          <w:sz w:val="28"/>
          <w:szCs w:val="28"/>
        </w:rPr>
        <w:t xml:space="preserve">Эта работа проводится </w:t>
      </w:r>
      <w:r w:rsidRPr="00D964D9">
        <w:rPr>
          <w:rFonts w:ascii="Times New Roman" w:hAnsi="Times New Roman"/>
          <w:sz w:val="28"/>
          <w:szCs w:val="28"/>
        </w:rPr>
        <w:t>постепенно, последовательно и ежедневно.</w:t>
      </w:r>
    </w:p>
    <w:p w:rsidR="00CC29DD" w:rsidRPr="00D964D9" w:rsidRDefault="00CC29DD" w:rsidP="00CC29DD">
      <w:pPr>
        <w:spacing w:after="0" w:line="240" w:lineRule="auto"/>
        <w:ind w:firstLine="567"/>
        <w:jc w:val="both"/>
        <w:rPr>
          <w:rFonts w:ascii="Times New Roman" w:hAnsi="Times New Roman"/>
          <w:sz w:val="28"/>
          <w:szCs w:val="28"/>
        </w:rPr>
      </w:pPr>
      <w:r w:rsidRPr="005D0F20">
        <w:rPr>
          <w:rFonts w:ascii="Times New Roman" w:hAnsi="Times New Roman"/>
          <w:i/>
          <w:sz w:val="28"/>
          <w:szCs w:val="28"/>
        </w:rPr>
        <w:t>Режим дня гибкий</w:t>
      </w:r>
      <w:r w:rsidRPr="00D964D9">
        <w:rPr>
          <w:rFonts w:ascii="Times New Roman" w:hAnsi="Times New Roman"/>
          <w:sz w:val="28"/>
          <w:szCs w:val="28"/>
        </w:rPr>
        <w:t xml:space="preserve">, </w:t>
      </w:r>
      <w:proofErr w:type="gramStart"/>
      <w:r w:rsidRPr="00D964D9">
        <w:rPr>
          <w:rFonts w:ascii="Times New Roman" w:hAnsi="Times New Roman"/>
          <w:sz w:val="28"/>
          <w:szCs w:val="28"/>
        </w:rPr>
        <w:t>однако</w:t>
      </w:r>
      <w:proofErr w:type="gramEnd"/>
      <w:r w:rsidRPr="00D964D9">
        <w:rPr>
          <w:rFonts w:ascii="Times New Roman" w:hAnsi="Times New Roman"/>
          <w:sz w:val="28"/>
          <w:szCs w:val="28"/>
        </w:rPr>
        <w:t xml:space="preserve"> неизменными </w:t>
      </w:r>
      <w:r>
        <w:rPr>
          <w:rFonts w:ascii="Times New Roman" w:hAnsi="Times New Roman"/>
          <w:sz w:val="28"/>
          <w:szCs w:val="28"/>
        </w:rPr>
        <w:t>остают</w:t>
      </w:r>
      <w:r w:rsidRPr="00D964D9">
        <w:rPr>
          <w:rFonts w:ascii="Times New Roman" w:hAnsi="Times New Roman"/>
          <w:sz w:val="28"/>
          <w:szCs w:val="28"/>
        </w:rPr>
        <w:t>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CC29DD" w:rsidRDefault="00CC29DD" w:rsidP="00CC29DD">
      <w:pPr>
        <w:spacing w:after="0" w:line="240" w:lineRule="auto"/>
        <w:ind w:firstLine="567"/>
        <w:jc w:val="both"/>
        <w:rPr>
          <w:rFonts w:ascii="Times New Roman" w:hAnsi="Times New Roman"/>
          <w:sz w:val="28"/>
          <w:szCs w:val="28"/>
        </w:rPr>
      </w:pPr>
      <w:r w:rsidRPr="005D0F20">
        <w:rPr>
          <w:rFonts w:ascii="Times New Roman" w:hAnsi="Times New Roman"/>
          <w:i/>
          <w:sz w:val="28"/>
          <w:szCs w:val="28"/>
        </w:rPr>
        <w:t>При организации режима предусмотрено оптимальное чередование</w:t>
      </w:r>
      <w:r w:rsidRPr="00D964D9">
        <w:rPr>
          <w:rFonts w:ascii="Times New Roman" w:hAnsi="Times New Roman"/>
          <w:sz w:val="28"/>
          <w:szCs w:val="28"/>
        </w:rPr>
        <w:t xml:space="preserve"> самостоятельной детской </w:t>
      </w:r>
      <w:r w:rsidRPr="005D0F20">
        <w:rPr>
          <w:rFonts w:ascii="Times New Roman" w:hAnsi="Times New Roman"/>
          <w:i/>
          <w:sz w:val="28"/>
          <w:szCs w:val="28"/>
        </w:rPr>
        <w:t>деятельности</w:t>
      </w:r>
      <w:r w:rsidRPr="00D964D9">
        <w:rPr>
          <w:rFonts w:ascii="Times New Roman" w:hAnsi="Times New Roman"/>
          <w:sz w:val="28"/>
          <w:szCs w:val="28"/>
        </w:rPr>
        <w:t xml:space="preserve"> и организованных форм работы с детьми, коллективных и</w:t>
      </w:r>
      <w:r>
        <w:rPr>
          <w:rFonts w:ascii="Times New Roman" w:hAnsi="Times New Roman"/>
          <w:sz w:val="28"/>
          <w:szCs w:val="28"/>
        </w:rPr>
        <w:t xml:space="preserve"> индивидуальных игр, достаточная двигательная</w:t>
      </w:r>
      <w:r w:rsidRPr="00D964D9">
        <w:rPr>
          <w:rFonts w:ascii="Times New Roman" w:hAnsi="Times New Roman"/>
          <w:sz w:val="28"/>
          <w:szCs w:val="28"/>
        </w:rPr>
        <w:t xml:space="preserve"> активность ребёнка в течение дня, обеспечивать сочетание умственной и физической нагрузки. </w:t>
      </w:r>
    </w:p>
    <w:p w:rsidR="00CC29DD" w:rsidRPr="00D964D9" w:rsidRDefault="00CC29DD" w:rsidP="00CC29DD">
      <w:pPr>
        <w:spacing w:after="0" w:line="240" w:lineRule="auto"/>
        <w:ind w:firstLine="567"/>
        <w:jc w:val="both"/>
        <w:rPr>
          <w:rFonts w:ascii="Times New Roman" w:hAnsi="Times New Roman"/>
          <w:sz w:val="28"/>
          <w:szCs w:val="28"/>
        </w:rPr>
      </w:pPr>
      <w:r w:rsidRPr="00D964D9">
        <w:rPr>
          <w:rFonts w:ascii="Times New Roman" w:hAnsi="Times New Roman"/>
          <w:sz w:val="28"/>
          <w:szCs w:val="28"/>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CC29DD" w:rsidRPr="00D964D9" w:rsidRDefault="00CC29DD" w:rsidP="00CC29DD">
      <w:pPr>
        <w:spacing w:after="0" w:line="240" w:lineRule="auto"/>
        <w:ind w:firstLine="567"/>
        <w:jc w:val="both"/>
        <w:rPr>
          <w:rFonts w:ascii="Times New Roman" w:hAnsi="Times New Roman"/>
          <w:sz w:val="28"/>
          <w:szCs w:val="28"/>
        </w:rPr>
      </w:pPr>
      <w:r w:rsidRPr="005D0F20">
        <w:rPr>
          <w:rFonts w:ascii="Times New Roman" w:hAnsi="Times New Roman"/>
          <w:i/>
          <w:sz w:val="28"/>
          <w:szCs w:val="28"/>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sidRPr="00D964D9">
        <w:rPr>
          <w:rFonts w:ascii="Times New Roman" w:hAnsi="Times New Roman"/>
          <w:sz w:val="28"/>
          <w:szCs w:val="28"/>
        </w:rPr>
        <w:t xml:space="preserve">, предусмотренным </w:t>
      </w:r>
      <w:proofErr w:type="spellStart"/>
      <w:r w:rsidRPr="00D964D9">
        <w:rPr>
          <w:rFonts w:ascii="Times New Roman" w:hAnsi="Times New Roman"/>
          <w:sz w:val="28"/>
          <w:szCs w:val="28"/>
        </w:rPr>
        <w:t>СанПиН</w:t>
      </w:r>
      <w:proofErr w:type="spellEnd"/>
      <w:r w:rsidRPr="00D964D9">
        <w:rPr>
          <w:rFonts w:ascii="Times New Roman" w:hAnsi="Times New Roman"/>
          <w:sz w:val="28"/>
          <w:szCs w:val="28"/>
        </w:rPr>
        <w:t xml:space="preserve"> 1.2.3685-21 и СП 2.4.3648-20.</w:t>
      </w:r>
    </w:p>
    <w:p w:rsidR="00CC29DD" w:rsidRDefault="00CC29DD" w:rsidP="00CC29DD">
      <w:pPr>
        <w:spacing w:after="0" w:line="240" w:lineRule="auto"/>
        <w:ind w:firstLine="567"/>
        <w:jc w:val="both"/>
        <w:rPr>
          <w:rFonts w:ascii="Times New Roman" w:hAnsi="Times New Roman"/>
          <w:sz w:val="28"/>
          <w:szCs w:val="28"/>
        </w:rPr>
      </w:pPr>
      <w:r w:rsidRPr="00D964D9">
        <w:rPr>
          <w:rFonts w:ascii="Times New Roman" w:hAnsi="Times New Roman"/>
          <w:sz w:val="28"/>
          <w:szCs w:val="28"/>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CC29DD" w:rsidRPr="00D964D9" w:rsidRDefault="00CC29DD" w:rsidP="00CC29DD">
      <w:pPr>
        <w:spacing w:after="0" w:line="240" w:lineRule="auto"/>
        <w:ind w:firstLine="567"/>
        <w:jc w:val="both"/>
        <w:rPr>
          <w:rFonts w:ascii="Times New Roman" w:hAnsi="Times New Roman"/>
          <w:sz w:val="28"/>
          <w:szCs w:val="28"/>
        </w:rPr>
      </w:pPr>
      <w:r w:rsidRPr="00D964D9">
        <w:rPr>
          <w:rFonts w:ascii="Times New Roman" w:hAnsi="Times New Roman"/>
          <w:sz w:val="28"/>
          <w:szCs w:val="28"/>
        </w:rPr>
        <w:t xml:space="preserve">Согласно </w:t>
      </w:r>
      <w:proofErr w:type="spellStart"/>
      <w:r w:rsidRPr="00D964D9">
        <w:rPr>
          <w:rFonts w:ascii="Times New Roman" w:hAnsi="Times New Roman"/>
          <w:sz w:val="28"/>
          <w:szCs w:val="28"/>
        </w:rPr>
        <w:t>СанПиН</w:t>
      </w:r>
      <w:proofErr w:type="spellEnd"/>
      <w:r w:rsidRPr="00D964D9">
        <w:rPr>
          <w:rFonts w:ascii="Times New Roman" w:hAnsi="Times New Roman"/>
          <w:sz w:val="28"/>
          <w:szCs w:val="28"/>
        </w:rPr>
        <w:t xml:space="preserve"> 1.2.3685-21 при температуре воздуха ниже минус 15</w:t>
      </w:r>
      <w:proofErr w:type="gramStart"/>
      <w:r w:rsidRPr="00D964D9">
        <w:rPr>
          <w:rFonts w:ascii="Times New Roman" w:hAnsi="Times New Roman"/>
          <w:sz w:val="28"/>
          <w:szCs w:val="28"/>
        </w:rPr>
        <w:t>°С</w:t>
      </w:r>
      <w:proofErr w:type="gramEnd"/>
      <w:r w:rsidRPr="00D964D9">
        <w:rPr>
          <w:rFonts w:ascii="Times New Roman" w:hAnsi="Times New Roman"/>
          <w:sz w:val="28"/>
          <w:szCs w:val="28"/>
        </w:rPr>
        <w:t xml:space="preserve">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CC29DD" w:rsidRDefault="00CC29DD" w:rsidP="00CC29DD">
      <w:pPr>
        <w:spacing w:after="0" w:line="240" w:lineRule="auto"/>
        <w:ind w:firstLine="567"/>
        <w:jc w:val="both"/>
        <w:rPr>
          <w:rFonts w:ascii="Times New Roman" w:hAnsi="Times New Roman"/>
          <w:sz w:val="28"/>
          <w:szCs w:val="28"/>
        </w:rPr>
      </w:pPr>
      <w:r w:rsidRPr="005D0F20">
        <w:rPr>
          <w:rFonts w:ascii="Times New Roman" w:hAnsi="Times New Roman"/>
          <w:i/>
          <w:sz w:val="28"/>
          <w:szCs w:val="28"/>
        </w:rPr>
        <w:t>Режим питания</w:t>
      </w:r>
      <w:r w:rsidRPr="00D964D9">
        <w:rPr>
          <w:rFonts w:ascii="Times New Roman" w:hAnsi="Times New Roman"/>
          <w:sz w:val="28"/>
          <w:szCs w:val="28"/>
        </w:rPr>
        <w:t xml:space="preserve"> зависит от длительности пребывания детей в ДОО и регул</w:t>
      </w:r>
      <w:r>
        <w:rPr>
          <w:rFonts w:ascii="Times New Roman" w:hAnsi="Times New Roman"/>
          <w:sz w:val="28"/>
          <w:szCs w:val="28"/>
        </w:rPr>
        <w:t xml:space="preserve">ируется </w:t>
      </w:r>
      <w:proofErr w:type="spellStart"/>
      <w:r>
        <w:rPr>
          <w:rFonts w:ascii="Times New Roman" w:hAnsi="Times New Roman"/>
          <w:sz w:val="28"/>
          <w:szCs w:val="28"/>
        </w:rPr>
        <w:t>СанПиН</w:t>
      </w:r>
      <w:proofErr w:type="spellEnd"/>
      <w:r>
        <w:rPr>
          <w:rFonts w:ascii="Times New Roman" w:hAnsi="Times New Roman"/>
          <w:sz w:val="28"/>
          <w:szCs w:val="28"/>
        </w:rPr>
        <w:t xml:space="preserve"> 2.3/2.4.3590-20.</w:t>
      </w:r>
    </w:p>
    <w:p w:rsidR="00CC29DD" w:rsidRPr="00D964D9" w:rsidRDefault="00CC29DD" w:rsidP="00CC29DD">
      <w:pPr>
        <w:spacing w:after="0" w:line="240" w:lineRule="auto"/>
        <w:ind w:firstLine="567"/>
        <w:jc w:val="both"/>
        <w:rPr>
          <w:rFonts w:ascii="Times New Roman" w:hAnsi="Times New Roman"/>
          <w:sz w:val="28"/>
          <w:szCs w:val="28"/>
        </w:rPr>
      </w:pPr>
      <w:r>
        <w:rPr>
          <w:rFonts w:ascii="Times New Roman" w:hAnsi="Times New Roman"/>
          <w:sz w:val="28"/>
          <w:szCs w:val="28"/>
        </w:rPr>
        <w:t>Соблюдаются т</w:t>
      </w:r>
      <w:r w:rsidRPr="00D964D9">
        <w:rPr>
          <w:rFonts w:ascii="Times New Roman" w:hAnsi="Times New Roman"/>
          <w:sz w:val="28"/>
          <w:szCs w:val="28"/>
        </w:rPr>
        <w:t>ребования и показатели организации образовательного процесса и режима дня.</w:t>
      </w:r>
    </w:p>
    <w:p w:rsidR="00CC29DD" w:rsidRDefault="00CC29DD" w:rsidP="00CC29DD">
      <w:pPr>
        <w:spacing w:after="0" w:line="240" w:lineRule="auto"/>
        <w:ind w:firstLine="567"/>
        <w:jc w:val="both"/>
        <w:rPr>
          <w:rFonts w:ascii="Times New Roman" w:hAnsi="Times New Roman"/>
          <w:b/>
          <w:i/>
          <w:sz w:val="24"/>
          <w:szCs w:val="24"/>
        </w:rPr>
      </w:pPr>
    </w:p>
    <w:p w:rsidR="00CC29DD" w:rsidRDefault="00CC29DD" w:rsidP="00CC29DD">
      <w:pPr>
        <w:spacing w:after="0" w:line="240" w:lineRule="auto"/>
        <w:ind w:firstLine="709"/>
        <w:jc w:val="right"/>
        <w:rPr>
          <w:rFonts w:ascii="Times New Roman" w:hAnsi="Times New Roman"/>
          <w:b/>
          <w:i/>
          <w:sz w:val="24"/>
          <w:szCs w:val="24"/>
        </w:rPr>
      </w:pPr>
    </w:p>
    <w:p w:rsidR="00CC29DD" w:rsidRDefault="00CC29DD" w:rsidP="00CC29DD">
      <w:pPr>
        <w:spacing w:after="0" w:line="240" w:lineRule="auto"/>
        <w:ind w:firstLine="709"/>
        <w:jc w:val="right"/>
        <w:rPr>
          <w:rFonts w:ascii="Times New Roman" w:hAnsi="Times New Roman"/>
          <w:b/>
          <w:i/>
          <w:sz w:val="24"/>
          <w:szCs w:val="24"/>
        </w:rPr>
      </w:pPr>
    </w:p>
    <w:p w:rsidR="007B6FDB" w:rsidRDefault="00CC29DD" w:rsidP="00CC29DD">
      <w:pPr>
        <w:spacing w:after="0" w:line="240" w:lineRule="auto"/>
        <w:rPr>
          <w:rFonts w:ascii="Times New Roman" w:hAnsi="Times New Roman"/>
          <w:b/>
          <w:i/>
          <w:sz w:val="24"/>
          <w:szCs w:val="24"/>
        </w:rPr>
      </w:pPr>
      <w:r>
        <w:rPr>
          <w:rFonts w:ascii="Times New Roman" w:hAnsi="Times New Roman"/>
          <w:b/>
          <w:i/>
          <w:sz w:val="24"/>
          <w:szCs w:val="24"/>
        </w:rPr>
        <w:t xml:space="preserve">                                                                                                                                     </w:t>
      </w:r>
    </w:p>
    <w:p w:rsidR="007B6FDB" w:rsidRDefault="007B6FDB" w:rsidP="00CC29DD">
      <w:pPr>
        <w:spacing w:after="0" w:line="240" w:lineRule="auto"/>
        <w:rPr>
          <w:rFonts w:ascii="Times New Roman" w:hAnsi="Times New Roman"/>
          <w:b/>
          <w:i/>
          <w:sz w:val="24"/>
          <w:szCs w:val="24"/>
        </w:rPr>
      </w:pPr>
    </w:p>
    <w:p w:rsidR="007B6FDB" w:rsidRDefault="007B6FDB" w:rsidP="00CC29DD">
      <w:pPr>
        <w:spacing w:after="0" w:line="240" w:lineRule="auto"/>
        <w:rPr>
          <w:rFonts w:ascii="Times New Roman" w:hAnsi="Times New Roman"/>
          <w:b/>
          <w:i/>
          <w:sz w:val="24"/>
          <w:szCs w:val="24"/>
        </w:rPr>
      </w:pPr>
    </w:p>
    <w:p w:rsidR="007B6FDB" w:rsidRDefault="007B6FDB" w:rsidP="00CC29DD">
      <w:pPr>
        <w:spacing w:after="0" w:line="240" w:lineRule="auto"/>
        <w:rPr>
          <w:rFonts w:ascii="Times New Roman" w:hAnsi="Times New Roman"/>
          <w:b/>
          <w:i/>
          <w:sz w:val="24"/>
          <w:szCs w:val="24"/>
        </w:rPr>
      </w:pPr>
    </w:p>
    <w:p w:rsidR="007B6FDB" w:rsidRDefault="007B6FDB" w:rsidP="00CC29DD">
      <w:pPr>
        <w:spacing w:after="0" w:line="240" w:lineRule="auto"/>
        <w:rPr>
          <w:rFonts w:ascii="Times New Roman" w:hAnsi="Times New Roman"/>
          <w:b/>
          <w:i/>
          <w:sz w:val="24"/>
          <w:szCs w:val="24"/>
        </w:rPr>
      </w:pPr>
    </w:p>
    <w:p w:rsidR="007B6FDB" w:rsidRDefault="007B6FDB" w:rsidP="00CC29DD">
      <w:pPr>
        <w:spacing w:after="0" w:line="240" w:lineRule="auto"/>
        <w:rPr>
          <w:rFonts w:ascii="Times New Roman" w:hAnsi="Times New Roman"/>
          <w:b/>
          <w:i/>
          <w:sz w:val="24"/>
          <w:szCs w:val="24"/>
        </w:rPr>
      </w:pPr>
    </w:p>
    <w:p w:rsidR="00CC29DD" w:rsidRDefault="007B6FDB" w:rsidP="00CC29DD">
      <w:pPr>
        <w:spacing w:after="0" w:line="240" w:lineRule="auto"/>
        <w:rPr>
          <w:rFonts w:ascii="Times New Roman" w:hAnsi="Times New Roman"/>
          <w:b/>
          <w:i/>
          <w:sz w:val="24"/>
          <w:szCs w:val="24"/>
        </w:rPr>
      </w:pPr>
      <w:r>
        <w:rPr>
          <w:rFonts w:ascii="Times New Roman" w:hAnsi="Times New Roman"/>
          <w:b/>
          <w:i/>
          <w:sz w:val="24"/>
          <w:szCs w:val="24"/>
        </w:rPr>
        <w:t xml:space="preserve">                                                                                                                                      </w:t>
      </w:r>
      <w:r w:rsidR="00CC29DD">
        <w:rPr>
          <w:rFonts w:ascii="Times New Roman" w:hAnsi="Times New Roman"/>
          <w:b/>
          <w:i/>
          <w:sz w:val="24"/>
          <w:szCs w:val="24"/>
        </w:rPr>
        <w:t xml:space="preserve"> Таблица. </w:t>
      </w:r>
    </w:p>
    <w:p w:rsidR="00CC29DD" w:rsidRDefault="00CC29DD" w:rsidP="00CC29DD">
      <w:pPr>
        <w:spacing w:after="0" w:line="240" w:lineRule="auto"/>
        <w:ind w:firstLine="709"/>
        <w:jc w:val="right"/>
        <w:rPr>
          <w:rFonts w:ascii="Times New Roman" w:hAnsi="Times New Roman"/>
          <w:b/>
          <w:i/>
          <w:sz w:val="24"/>
          <w:szCs w:val="24"/>
        </w:rPr>
      </w:pPr>
      <w:r>
        <w:rPr>
          <w:rFonts w:ascii="Times New Roman" w:hAnsi="Times New Roman"/>
          <w:b/>
          <w:i/>
          <w:sz w:val="24"/>
          <w:szCs w:val="24"/>
        </w:rPr>
        <w:t>Т</w:t>
      </w:r>
      <w:r w:rsidRPr="005D0F20">
        <w:rPr>
          <w:rFonts w:ascii="Times New Roman" w:hAnsi="Times New Roman"/>
          <w:b/>
          <w:i/>
          <w:sz w:val="24"/>
          <w:szCs w:val="24"/>
        </w:rPr>
        <w:t xml:space="preserve">ребования и показатели </w:t>
      </w:r>
    </w:p>
    <w:p w:rsidR="00CC29DD" w:rsidRDefault="00CC29DD" w:rsidP="00CC29DD">
      <w:pPr>
        <w:spacing w:after="0" w:line="240" w:lineRule="auto"/>
        <w:ind w:firstLine="709"/>
        <w:jc w:val="right"/>
        <w:rPr>
          <w:rFonts w:ascii="Times New Roman" w:hAnsi="Times New Roman"/>
          <w:b/>
          <w:i/>
          <w:sz w:val="24"/>
          <w:szCs w:val="24"/>
        </w:rPr>
      </w:pPr>
      <w:r w:rsidRPr="005D0F20">
        <w:rPr>
          <w:rFonts w:ascii="Times New Roman" w:hAnsi="Times New Roman"/>
          <w:b/>
          <w:i/>
          <w:sz w:val="24"/>
          <w:szCs w:val="24"/>
        </w:rPr>
        <w:t>организации образов</w:t>
      </w:r>
      <w:r>
        <w:rPr>
          <w:rFonts w:ascii="Times New Roman" w:hAnsi="Times New Roman"/>
          <w:b/>
          <w:i/>
          <w:sz w:val="24"/>
          <w:szCs w:val="24"/>
        </w:rPr>
        <w:t>ательного процесса и режима дня</w:t>
      </w:r>
    </w:p>
    <w:p w:rsidR="00CC29DD" w:rsidRPr="005D0F20" w:rsidRDefault="00CC29DD" w:rsidP="00CC29DD">
      <w:pPr>
        <w:spacing w:after="0" w:line="240" w:lineRule="auto"/>
        <w:ind w:firstLine="709"/>
        <w:jc w:val="right"/>
        <w:rPr>
          <w:rFonts w:ascii="Times New Roman" w:hAnsi="Times New Roman"/>
          <w:b/>
          <w:i/>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80"/>
        <w:gridCol w:w="2340"/>
        <w:gridCol w:w="2619"/>
      </w:tblGrid>
      <w:tr w:rsidR="00CC29DD" w:rsidTr="00CC29DD">
        <w:tc>
          <w:tcPr>
            <w:tcW w:w="4680" w:type="dxa"/>
            <w:tcBorders>
              <w:top w:val="single" w:sz="4" w:space="0" w:color="auto"/>
              <w:bottom w:val="single" w:sz="4" w:space="0" w:color="auto"/>
              <w:right w:val="single" w:sz="4" w:space="0" w:color="auto"/>
            </w:tcBorders>
            <w:shd w:val="clear" w:color="auto" w:fill="D9E2F3" w:themeFill="accent5" w:themeFillTint="33"/>
          </w:tcPr>
          <w:p w:rsidR="00CC29DD" w:rsidRPr="000A63F7" w:rsidRDefault="00CC29DD" w:rsidP="00CC29DD">
            <w:pPr>
              <w:pStyle w:val="aff7"/>
              <w:jc w:val="center"/>
              <w:rPr>
                <w:b/>
              </w:rPr>
            </w:pPr>
            <w:r w:rsidRPr="000A63F7">
              <w:rPr>
                <w:b/>
              </w:rPr>
              <w:t>Показатель</w:t>
            </w:r>
          </w:p>
        </w:tc>
        <w:tc>
          <w:tcPr>
            <w:tcW w:w="234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C29DD" w:rsidRPr="000A63F7" w:rsidRDefault="00CC29DD" w:rsidP="00CC29DD">
            <w:pPr>
              <w:pStyle w:val="aff7"/>
              <w:jc w:val="center"/>
              <w:rPr>
                <w:b/>
              </w:rPr>
            </w:pPr>
            <w:r w:rsidRPr="000A63F7">
              <w:rPr>
                <w:b/>
              </w:rPr>
              <w:t>Возраст</w:t>
            </w:r>
          </w:p>
        </w:tc>
        <w:tc>
          <w:tcPr>
            <w:tcW w:w="2619" w:type="dxa"/>
            <w:tcBorders>
              <w:top w:val="single" w:sz="4" w:space="0" w:color="auto"/>
              <w:left w:val="single" w:sz="4" w:space="0" w:color="auto"/>
              <w:bottom w:val="single" w:sz="4" w:space="0" w:color="auto"/>
            </w:tcBorders>
            <w:shd w:val="clear" w:color="auto" w:fill="D9E2F3" w:themeFill="accent5" w:themeFillTint="33"/>
          </w:tcPr>
          <w:p w:rsidR="00CC29DD" w:rsidRPr="000A63F7" w:rsidRDefault="00CC29DD" w:rsidP="00CC29DD">
            <w:pPr>
              <w:pStyle w:val="aff7"/>
              <w:jc w:val="center"/>
              <w:rPr>
                <w:b/>
              </w:rPr>
            </w:pPr>
            <w:r w:rsidRPr="000A63F7">
              <w:rPr>
                <w:b/>
              </w:rPr>
              <w:t>Норматив</w:t>
            </w:r>
          </w:p>
        </w:tc>
      </w:tr>
      <w:tr w:rsidR="00CC29DD" w:rsidTr="00CC29DD">
        <w:tc>
          <w:tcPr>
            <w:tcW w:w="9639" w:type="dxa"/>
            <w:gridSpan w:val="3"/>
            <w:tcBorders>
              <w:top w:val="single" w:sz="4" w:space="0" w:color="auto"/>
              <w:bottom w:val="single" w:sz="4" w:space="0" w:color="auto"/>
            </w:tcBorders>
            <w:shd w:val="clear" w:color="auto" w:fill="F2F2F2" w:themeFill="background1" w:themeFillShade="F2"/>
          </w:tcPr>
          <w:p w:rsidR="00CC29DD" w:rsidRPr="000A63F7" w:rsidRDefault="00CC29DD" w:rsidP="00CC29DD">
            <w:pPr>
              <w:pStyle w:val="aff7"/>
              <w:jc w:val="center"/>
              <w:rPr>
                <w:b/>
              </w:rPr>
            </w:pPr>
            <w:r w:rsidRPr="000A63F7">
              <w:rPr>
                <w:b/>
              </w:rPr>
              <w:t>Требования к организации образовательного процесса</w:t>
            </w:r>
          </w:p>
        </w:tc>
      </w:tr>
      <w:tr w:rsidR="00CC29DD" w:rsidTr="00CC29DD">
        <w:tc>
          <w:tcPr>
            <w:tcW w:w="4680" w:type="dxa"/>
            <w:tcBorders>
              <w:top w:val="single" w:sz="4" w:space="0" w:color="auto"/>
              <w:bottom w:val="single" w:sz="4" w:space="0" w:color="auto"/>
              <w:right w:val="single" w:sz="4" w:space="0" w:color="auto"/>
            </w:tcBorders>
          </w:tcPr>
          <w:p w:rsidR="00CC29DD" w:rsidRDefault="00CC29DD" w:rsidP="00CC29DD">
            <w:pPr>
              <w:pStyle w:val="aff8"/>
            </w:pPr>
            <w:r>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CC29DD" w:rsidRDefault="00CC29DD" w:rsidP="00CC29DD">
            <w:pPr>
              <w:pStyle w:val="aff7"/>
              <w:jc w:val="center"/>
            </w:pPr>
            <w:r>
              <w:t>все возрасты</w:t>
            </w:r>
          </w:p>
        </w:tc>
        <w:tc>
          <w:tcPr>
            <w:tcW w:w="2619" w:type="dxa"/>
            <w:tcBorders>
              <w:top w:val="single" w:sz="4" w:space="0" w:color="auto"/>
              <w:left w:val="single" w:sz="4" w:space="0" w:color="auto"/>
              <w:bottom w:val="single" w:sz="4" w:space="0" w:color="auto"/>
            </w:tcBorders>
          </w:tcPr>
          <w:p w:rsidR="00CC29DD" w:rsidRDefault="00CC29DD" w:rsidP="00CC29DD">
            <w:pPr>
              <w:pStyle w:val="aff7"/>
              <w:jc w:val="center"/>
            </w:pPr>
            <w:r>
              <w:t>8.00</w:t>
            </w:r>
          </w:p>
        </w:tc>
      </w:tr>
      <w:tr w:rsidR="00CC29DD" w:rsidTr="00CC29DD">
        <w:tc>
          <w:tcPr>
            <w:tcW w:w="4680" w:type="dxa"/>
            <w:tcBorders>
              <w:top w:val="single" w:sz="4" w:space="0" w:color="auto"/>
              <w:bottom w:val="single" w:sz="4" w:space="0" w:color="auto"/>
              <w:right w:val="single" w:sz="4" w:space="0" w:color="auto"/>
            </w:tcBorders>
          </w:tcPr>
          <w:p w:rsidR="00CC29DD" w:rsidRDefault="00CC29DD" w:rsidP="00CC29DD">
            <w:pPr>
              <w:pStyle w:val="aff8"/>
            </w:pPr>
            <w:r>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CC29DD" w:rsidRDefault="00CC29DD" w:rsidP="00CC29DD">
            <w:pPr>
              <w:pStyle w:val="aff7"/>
              <w:jc w:val="center"/>
            </w:pPr>
            <w:r>
              <w:t>все возрасты</w:t>
            </w:r>
          </w:p>
        </w:tc>
        <w:tc>
          <w:tcPr>
            <w:tcW w:w="2619" w:type="dxa"/>
            <w:tcBorders>
              <w:top w:val="single" w:sz="4" w:space="0" w:color="auto"/>
              <w:left w:val="single" w:sz="4" w:space="0" w:color="auto"/>
              <w:bottom w:val="single" w:sz="4" w:space="0" w:color="auto"/>
            </w:tcBorders>
          </w:tcPr>
          <w:p w:rsidR="00CC29DD" w:rsidRDefault="00CC29DD" w:rsidP="00CC29DD">
            <w:pPr>
              <w:pStyle w:val="aff7"/>
              <w:jc w:val="center"/>
            </w:pPr>
            <w:r>
              <w:t>17.00</w:t>
            </w:r>
          </w:p>
        </w:tc>
      </w:tr>
      <w:tr w:rsidR="00CC29DD" w:rsidTr="00CC29DD">
        <w:tc>
          <w:tcPr>
            <w:tcW w:w="4680" w:type="dxa"/>
            <w:vMerge w:val="restart"/>
            <w:tcBorders>
              <w:top w:val="single" w:sz="4" w:space="0" w:color="auto"/>
              <w:bottom w:val="single" w:sz="4" w:space="0" w:color="auto"/>
              <w:right w:val="single" w:sz="4" w:space="0" w:color="auto"/>
            </w:tcBorders>
          </w:tcPr>
          <w:p w:rsidR="00CC29DD" w:rsidRDefault="00CC29DD" w:rsidP="00CC29DD">
            <w:pPr>
              <w:pStyle w:val="aff8"/>
            </w:pPr>
            <w:r>
              <w:t>Продолжительность занятия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CC29DD" w:rsidRDefault="00CC29DD" w:rsidP="00CC29DD">
            <w:pPr>
              <w:pStyle w:val="aff7"/>
              <w:jc w:val="center"/>
            </w:pPr>
            <w:r>
              <w:t>от 1,5 до 3 лет</w:t>
            </w:r>
          </w:p>
        </w:tc>
        <w:tc>
          <w:tcPr>
            <w:tcW w:w="2619" w:type="dxa"/>
            <w:tcBorders>
              <w:top w:val="single" w:sz="4" w:space="0" w:color="auto"/>
              <w:left w:val="single" w:sz="4" w:space="0" w:color="auto"/>
              <w:bottom w:val="nil"/>
            </w:tcBorders>
          </w:tcPr>
          <w:p w:rsidR="00CC29DD" w:rsidRDefault="00CC29DD" w:rsidP="00CC29DD">
            <w:pPr>
              <w:pStyle w:val="aff7"/>
              <w:jc w:val="center"/>
            </w:pPr>
            <w:r>
              <w:t>10 минут</w:t>
            </w:r>
          </w:p>
        </w:tc>
      </w:tr>
      <w:tr w:rsidR="00CC29DD" w:rsidTr="00CC29DD">
        <w:tc>
          <w:tcPr>
            <w:tcW w:w="4680" w:type="dxa"/>
            <w:vMerge/>
            <w:tcBorders>
              <w:top w:val="single" w:sz="4" w:space="0" w:color="auto"/>
              <w:bottom w:val="single" w:sz="4" w:space="0" w:color="auto"/>
              <w:right w:val="single" w:sz="4" w:space="0" w:color="auto"/>
            </w:tcBorders>
          </w:tcPr>
          <w:p w:rsidR="00CC29DD" w:rsidRDefault="00CC29DD" w:rsidP="00CC29DD">
            <w:pPr>
              <w:pStyle w:val="aff7"/>
            </w:pPr>
          </w:p>
        </w:tc>
        <w:tc>
          <w:tcPr>
            <w:tcW w:w="2340" w:type="dxa"/>
            <w:tcBorders>
              <w:top w:val="nil"/>
              <w:left w:val="single" w:sz="4" w:space="0" w:color="auto"/>
              <w:bottom w:val="nil"/>
              <w:right w:val="single" w:sz="4" w:space="0" w:color="auto"/>
            </w:tcBorders>
          </w:tcPr>
          <w:p w:rsidR="00CC29DD" w:rsidRDefault="00CC29DD" w:rsidP="00CC29DD">
            <w:pPr>
              <w:pStyle w:val="aff7"/>
              <w:jc w:val="center"/>
            </w:pPr>
            <w:r>
              <w:t>от 3 до 4 лет</w:t>
            </w:r>
          </w:p>
        </w:tc>
        <w:tc>
          <w:tcPr>
            <w:tcW w:w="2619" w:type="dxa"/>
            <w:tcBorders>
              <w:top w:val="nil"/>
              <w:left w:val="single" w:sz="4" w:space="0" w:color="auto"/>
              <w:bottom w:val="nil"/>
            </w:tcBorders>
          </w:tcPr>
          <w:p w:rsidR="00CC29DD" w:rsidRDefault="00CC29DD" w:rsidP="00CC29DD">
            <w:pPr>
              <w:pStyle w:val="aff7"/>
              <w:jc w:val="center"/>
            </w:pPr>
            <w:r>
              <w:t>15 минут</w:t>
            </w:r>
          </w:p>
        </w:tc>
      </w:tr>
      <w:tr w:rsidR="00CC29DD" w:rsidTr="00CC29DD">
        <w:tc>
          <w:tcPr>
            <w:tcW w:w="4680" w:type="dxa"/>
            <w:vMerge/>
            <w:tcBorders>
              <w:top w:val="single" w:sz="4" w:space="0" w:color="auto"/>
              <w:bottom w:val="single" w:sz="4" w:space="0" w:color="auto"/>
              <w:right w:val="single" w:sz="4" w:space="0" w:color="auto"/>
            </w:tcBorders>
          </w:tcPr>
          <w:p w:rsidR="00CC29DD" w:rsidRDefault="00CC29DD" w:rsidP="00CC29DD">
            <w:pPr>
              <w:pStyle w:val="aff7"/>
            </w:pPr>
          </w:p>
        </w:tc>
        <w:tc>
          <w:tcPr>
            <w:tcW w:w="2340" w:type="dxa"/>
            <w:tcBorders>
              <w:top w:val="nil"/>
              <w:left w:val="single" w:sz="4" w:space="0" w:color="auto"/>
              <w:bottom w:val="nil"/>
              <w:right w:val="single" w:sz="4" w:space="0" w:color="auto"/>
            </w:tcBorders>
          </w:tcPr>
          <w:p w:rsidR="00CC29DD" w:rsidRDefault="00CC29DD" w:rsidP="00CC29DD">
            <w:pPr>
              <w:pStyle w:val="aff7"/>
              <w:jc w:val="center"/>
            </w:pPr>
            <w:r>
              <w:t>от 4 до 5 лет</w:t>
            </w:r>
          </w:p>
        </w:tc>
        <w:tc>
          <w:tcPr>
            <w:tcW w:w="2619" w:type="dxa"/>
            <w:tcBorders>
              <w:top w:val="nil"/>
              <w:left w:val="single" w:sz="4" w:space="0" w:color="auto"/>
              <w:bottom w:val="nil"/>
            </w:tcBorders>
          </w:tcPr>
          <w:p w:rsidR="00CC29DD" w:rsidRDefault="00CC29DD" w:rsidP="00CC29DD">
            <w:pPr>
              <w:pStyle w:val="aff7"/>
              <w:jc w:val="center"/>
            </w:pPr>
            <w:r>
              <w:t>20 минут</w:t>
            </w:r>
          </w:p>
        </w:tc>
      </w:tr>
      <w:tr w:rsidR="00CC29DD" w:rsidTr="00CC29DD">
        <w:tc>
          <w:tcPr>
            <w:tcW w:w="4680" w:type="dxa"/>
            <w:vMerge/>
            <w:tcBorders>
              <w:top w:val="single" w:sz="4" w:space="0" w:color="auto"/>
              <w:bottom w:val="single" w:sz="4" w:space="0" w:color="auto"/>
              <w:right w:val="single" w:sz="4" w:space="0" w:color="auto"/>
            </w:tcBorders>
          </w:tcPr>
          <w:p w:rsidR="00CC29DD" w:rsidRDefault="00CC29DD" w:rsidP="00CC29DD">
            <w:pPr>
              <w:pStyle w:val="aff7"/>
            </w:pPr>
          </w:p>
        </w:tc>
        <w:tc>
          <w:tcPr>
            <w:tcW w:w="2340" w:type="dxa"/>
            <w:tcBorders>
              <w:top w:val="nil"/>
              <w:left w:val="single" w:sz="4" w:space="0" w:color="auto"/>
              <w:bottom w:val="nil"/>
              <w:right w:val="single" w:sz="4" w:space="0" w:color="auto"/>
            </w:tcBorders>
          </w:tcPr>
          <w:p w:rsidR="00CC29DD" w:rsidRDefault="00CC29DD" w:rsidP="00CC29DD">
            <w:pPr>
              <w:pStyle w:val="aff7"/>
              <w:jc w:val="center"/>
            </w:pPr>
            <w:r>
              <w:t>от 5 до 6 лет</w:t>
            </w:r>
          </w:p>
        </w:tc>
        <w:tc>
          <w:tcPr>
            <w:tcW w:w="2619" w:type="dxa"/>
            <w:tcBorders>
              <w:top w:val="nil"/>
              <w:left w:val="single" w:sz="4" w:space="0" w:color="auto"/>
              <w:bottom w:val="nil"/>
            </w:tcBorders>
          </w:tcPr>
          <w:p w:rsidR="00CC29DD" w:rsidRDefault="00CC29DD" w:rsidP="00CC29DD">
            <w:pPr>
              <w:pStyle w:val="aff7"/>
              <w:jc w:val="center"/>
            </w:pPr>
            <w:r>
              <w:t>25 минут</w:t>
            </w:r>
          </w:p>
        </w:tc>
      </w:tr>
      <w:tr w:rsidR="00CC29DD" w:rsidTr="00CC29DD">
        <w:tc>
          <w:tcPr>
            <w:tcW w:w="4680" w:type="dxa"/>
            <w:vMerge/>
            <w:tcBorders>
              <w:top w:val="single" w:sz="4" w:space="0" w:color="auto"/>
              <w:bottom w:val="single" w:sz="4" w:space="0" w:color="auto"/>
              <w:right w:val="single" w:sz="4" w:space="0" w:color="auto"/>
            </w:tcBorders>
          </w:tcPr>
          <w:p w:rsidR="00CC29DD" w:rsidRDefault="00CC29DD" w:rsidP="00CC29DD">
            <w:pPr>
              <w:pStyle w:val="aff7"/>
            </w:pPr>
          </w:p>
        </w:tc>
        <w:tc>
          <w:tcPr>
            <w:tcW w:w="2340" w:type="dxa"/>
            <w:tcBorders>
              <w:top w:val="nil"/>
              <w:left w:val="single" w:sz="4" w:space="0" w:color="auto"/>
              <w:bottom w:val="single" w:sz="4" w:space="0" w:color="auto"/>
              <w:right w:val="single" w:sz="4" w:space="0" w:color="auto"/>
            </w:tcBorders>
          </w:tcPr>
          <w:p w:rsidR="00CC29DD" w:rsidRDefault="00CC29DD" w:rsidP="00CC29DD">
            <w:pPr>
              <w:pStyle w:val="aff7"/>
              <w:jc w:val="center"/>
            </w:pPr>
            <w:r>
              <w:t>от 6 до 7 лет</w:t>
            </w:r>
          </w:p>
        </w:tc>
        <w:tc>
          <w:tcPr>
            <w:tcW w:w="2619" w:type="dxa"/>
            <w:tcBorders>
              <w:top w:val="nil"/>
              <w:left w:val="single" w:sz="4" w:space="0" w:color="auto"/>
              <w:bottom w:val="single" w:sz="4" w:space="0" w:color="auto"/>
            </w:tcBorders>
          </w:tcPr>
          <w:p w:rsidR="00CC29DD" w:rsidRDefault="00CC29DD" w:rsidP="00CC29DD">
            <w:pPr>
              <w:pStyle w:val="aff7"/>
              <w:jc w:val="center"/>
            </w:pPr>
            <w:r>
              <w:t>30 минут</w:t>
            </w:r>
          </w:p>
        </w:tc>
      </w:tr>
      <w:tr w:rsidR="00CC29DD" w:rsidTr="00CC29DD">
        <w:tc>
          <w:tcPr>
            <w:tcW w:w="4680" w:type="dxa"/>
            <w:vMerge w:val="restart"/>
            <w:tcBorders>
              <w:top w:val="single" w:sz="4" w:space="0" w:color="auto"/>
              <w:bottom w:val="single" w:sz="4" w:space="0" w:color="auto"/>
              <w:right w:val="single" w:sz="4" w:space="0" w:color="auto"/>
            </w:tcBorders>
          </w:tcPr>
          <w:p w:rsidR="00CC29DD" w:rsidRDefault="00CC29DD" w:rsidP="00CC29DD">
            <w:pPr>
              <w:pStyle w:val="aff8"/>
            </w:pPr>
            <w:r>
              <w:t>Продолжительность дневной суммарной образовательной нагрузки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CC29DD" w:rsidRDefault="00CC29DD" w:rsidP="00CC29DD">
            <w:pPr>
              <w:pStyle w:val="aff7"/>
              <w:jc w:val="center"/>
            </w:pPr>
            <w:r>
              <w:t>от 1,5 до 3 лет</w:t>
            </w:r>
          </w:p>
        </w:tc>
        <w:tc>
          <w:tcPr>
            <w:tcW w:w="2619" w:type="dxa"/>
            <w:tcBorders>
              <w:top w:val="single" w:sz="4" w:space="0" w:color="auto"/>
              <w:left w:val="single" w:sz="4" w:space="0" w:color="auto"/>
              <w:bottom w:val="nil"/>
            </w:tcBorders>
          </w:tcPr>
          <w:p w:rsidR="00CC29DD" w:rsidRDefault="00CC29DD" w:rsidP="00CC29DD">
            <w:pPr>
              <w:pStyle w:val="aff7"/>
              <w:jc w:val="center"/>
            </w:pPr>
            <w:r>
              <w:t>20 минут</w:t>
            </w:r>
          </w:p>
        </w:tc>
      </w:tr>
      <w:tr w:rsidR="00CC29DD" w:rsidTr="00CC29DD">
        <w:tc>
          <w:tcPr>
            <w:tcW w:w="4680" w:type="dxa"/>
            <w:vMerge/>
            <w:tcBorders>
              <w:top w:val="single" w:sz="4" w:space="0" w:color="auto"/>
              <w:bottom w:val="single" w:sz="4" w:space="0" w:color="auto"/>
              <w:right w:val="single" w:sz="4" w:space="0" w:color="auto"/>
            </w:tcBorders>
          </w:tcPr>
          <w:p w:rsidR="00CC29DD" w:rsidRDefault="00CC29DD" w:rsidP="00CC29DD">
            <w:pPr>
              <w:pStyle w:val="aff7"/>
            </w:pPr>
          </w:p>
        </w:tc>
        <w:tc>
          <w:tcPr>
            <w:tcW w:w="2340" w:type="dxa"/>
            <w:tcBorders>
              <w:top w:val="nil"/>
              <w:left w:val="single" w:sz="4" w:space="0" w:color="auto"/>
              <w:bottom w:val="nil"/>
              <w:right w:val="single" w:sz="4" w:space="0" w:color="auto"/>
            </w:tcBorders>
          </w:tcPr>
          <w:p w:rsidR="00CC29DD" w:rsidRDefault="00CC29DD" w:rsidP="00CC29DD">
            <w:pPr>
              <w:pStyle w:val="aff7"/>
              <w:jc w:val="center"/>
            </w:pPr>
            <w:r>
              <w:t>от 3 до 4 лет</w:t>
            </w:r>
          </w:p>
        </w:tc>
        <w:tc>
          <w:tcPr>
            <w:tcW w:w="2619" w:type="dxa"/>
            <w:tcBorders>
              <w:top w:val="nil"/>
              <w:left w:val="single" w:sz="4" w:space="0" w:color="auto"/>
              <w:bottom w:val="nil"/>
            </w:tcBorders>
          </w:tcPr>
          <w:p w:rsidR="00CC29DD" w:rsidRDefault="00CC29DD" w:rsidP="00CC29DD">
            <w:pPr>
              <w:pStyle w:val="aff7"/>
              <w:jc w:val="center"/>
            </w:pPr>
            <w:r>
              <w:t>30 минут</w:t>
            </w:r>
          </w:p>
        </w:tc>
      </w:tr>
      <w:tr w:rsidR="00CC29DD" w:rsidTr="00CC29DD">
        <w:tc>
          <w:tcPr>
            <w:tcW w:w="4680" w:type="dxa"/>
            <w:vMerge/>
            <w:tcBorders>
              <w:top w:val="single" w:sz="4" w:space="0" w:color="auto"/>
              <w:bottom w:val="single" w:sz="4" w:space="0" w:color="auto"/>
              <w:right w:val="single" w:sz="4" w:space="0" w:color="auto"/>
            </w:tcBorders>
          </w:tcPr>
          <w:p w:rsidR="00CC29DD" w:rsidRDefault="00CC29DD" w:rsidP="00CC29DD">
            <w:pPr>
              <w:pStyle w:val="aff7"/>
            </w:pPr>
          </w:p>
        </w:tc>
        <w:tc>
          <w:tcPr>
            <w:tcW w:w="2340" w:type="dxa"/>
            <w:tcBorders>
              <w:top w:val="nil"/>
              <w:left w:val="single" w:sz="4" w:space="0" w:color="auto"/>
              <w:bottom w:val="nil"/>
              <w:right w:val="single" w:sz="4" w:space="0" w:color="auto"/>
            </w:tcBorders>
          </w:tcPr>
          <w:p w:rsidR="00CC29DD" w:rsidRDefault="00CC29DD" w:rsidP="00CC29DD">
            <w:pPr>
              <w:pStyle w:val="aff7"/>
              <w:jc w:val="center"/>
            </w:pPr>
            <w:r>
              <w:t>от 4 до 5 лет</w:t>
            </w:r>
          </w:p>
        </w:tc>
        <w:tc>
          <w:tcPr>
            <w:tcW w:w="2619" w:type="dxa"/>
            <w:tcBorders>
              <w:top w:val="nil"/>
              <w:left w:val="single" w:sz="4" w:space="0" w:color="auto"/>
              <w:bottom w:val="nil"/>
            </w:tcBorders>
          </w:tcPr>
          <w:p w:rsidR="00CC29DD" w:rsidRDefault="00CC29DD" w:rsidP="00CC29DD">
            <w:pPr>
              <w:pStyle w:val="aff7"/>
              <w:jc w:val="center"/>
            </w:pPr>
            <w:r>
              <w:t>40 минут</w:t>
            </w:r>
          </w:p>
        </w:tc>
      </w:tr>
      <w:tr w:rsidR="00CC29DD" w:rsidTr="00CC29DD">
        <w:tc>
          <w:tcPr>
            <w:tcW w:w="4680" w:type="dxa"/>
            <w:vMerge/>
            <w:tcBorders>
              <w:top w:val="single" w:sz="4" w:space="0" w:color="auto"/>
              <w:bottom w:val="single" w:sz="4" w:space="0" w:color="auto"/>
              <w:right w:val="single" w:sz="4" w:space="0" w:color="auto"/>
            </w:tcBorders>
          </w:tcPr>
          <w:p w:rsidR="00CC29DD" w:rsidRDefault="00CC29DD" w:rsidP="00CC29DD">
            <w:pPr>
              <w:pStyle w:val="aff7"/>
            </w:pPr>
          </w:p>
        </w:tc>
        <w:tc>
          <w:tcPr>
            <w:tcW w:w="2340" w:type="dxa"/>
            <w:tcBorders>
              <w:top w:val="nil"/>
              <w:left w:val="single" w:sz="4" w:space="0" w:color="auto"/>
              <w:bottom w:val="nil"/>
              <w:right w:val="single" w:sz="4" w:space="0" w:color="auto"/>
            </w:tcBorders>
          </w:tcPr>
          <w:p w:rsidR="00CC29DD" w:rsidRDefault="00CC29DD" w:rsidP="00CC29DD">
            <w:pPr>
              <w:pStyle w:val="aff7"/>
              <w:jc w:val="center"/>
            </w:pPr>
            <w:r>
              <w:t>от 5 до 6 лет</w:t>
            </w:r>
          </w:p>
        </w:tc>
        <w:tc>
          <w:tcPr>
            <w:tcW w:w="2619" w:type="dxa"/>
            <w:tcBorders>
              <w:top w:val="nil"/>
              <w:left w:val="single" w:sz="4" w:space="0" w:color="auto"/>
              <w:bottom w:val="nil"/>
            </w:tcBorders>
          </w:tcPr>
          <w:p w:rsidR="00CC29DD" w:rsidRDefault="00CC29DD" w:rsidP="00CC29DD">
            <w:pPr>
              <w:pStyle w:val="aff7"/>
              <w:jc w:val="center"/>
            </w:pPr>
            <w:r>
              <w:t>50 минут или 75 минут</w:t>
            </w:r>
          </w:p>
          <w:p w:rsidR="00CC29DD" w:rsidRDefault="00CC29DD" w:rsidP="00CC29DD">
            <w:pPr>
              <w:pStyle w:val="aff7"/>
              <w:jc w:val="center"/>
            </w:pPr>
            <w:r>
              <w:t xml:space="preserve">при организации </w:t>
            </w:r>
          </w:p>
          <w:p w:rsidR="00CC29DD" w:rsidRDefault="00CC29DD" w:rsidP="00CC29DD">
            <w:pPr>
              <w:pStyle w:val="aff7"/>
              <w:jc w:val="center"/>
            </w:pPr>
            <w:r>
              <w:t>1 занятия после дневного сна</w:t>
            </w:r>
          </w:p>
        </w:tc>
      </w:tr>
      <w:tr w:rsidR="00CC29DD" w:rsidTr="00CC29DD">
        <w:tc>
          <w:tcPr>
            <w:tcW w:w="4680" w:type="dxa"/>
            <w:vMerge/>
            <w:tcBorders>
              <w:top w:val="single" w:sz="4" w:space="0" w:color="auto"/>
              <w:bottom w:val="single" w:sz="4" w:space="0" w:color="auto"/>
              <w:right w:val="single" w:sz="4" w:space="0" w:color="auto"/>
            </w:tcBorders>
          </w:tcPr>
          <w:p w:rsidR="00CC29DD" w:rsidRDefault="00CC29DD" w:rsidP="00CC29DD">
            <w:pPr>
              <w:pStyle w:val="aff7"/>
            </w:pPr>
          </w:p>
        </w:tc>
        <w:tc>
          <w:tcPr>
            <w:tcW w:w="2340" w:type="dxa"/>
            <w:tcBorders>
              <w:top w:val="nil"/>
              <w:left w:val="single" w:sz="4" w:space="0" w:color="auto"/>
              <w:bottom w:val="single" w:sz="4" w:space="0" w:color="auto"/>
              <w:right w:val="single" w:sz="4" w:space="0" w:color="auto"/>
            </w:tcBorders>
          </w:tcPr>
          <w:p w:rsidR="00CC29DD" w:rsidRDefault="00CC29DD" w:rsidP="00CC29DD">
            <w:pPr>
              <w:pStyle w:val="aff7"/>
              <w:jc w:val="center"/>
            </w:pPr>
            <w:r>
              <w:t>от 6 до 7 лет</w:t>
            </w:r>
          </w:p>
        </w:tc>
        <w:tc>
          <w:tcPr>
            <w:tcW w:w="2619" w:type="dxa"/>
            <w:tcBorders>
              <w:top w:val="nil"/>
              <w:left w:val="single" w:sz="4" w:space="0" w:color="auto"/>
              <w:bottom w:val="single" w:sz="4" w:space="0" w:color="auto"/>
            </w:tcBorders>
          </w:tcPr>
          <w:p w:rsidR="00CC29DD" w:rsidRDefault="00CC29DD" w:rsidP="00CC29DD">
            <w:pPr>
              <w:pStyle w:val="aff7"/>
              <w:jc w:val="center"/>
            </w:pPr>
            <w:r>
              <w:t>90 минут</w:t>
            </w:r>
          </w:p>
        </w:tc>
      </w:tr>
      <w:tr w:rsidR="00CC29DD" w:rsidTr="00CC29DD">
        <w:tc>
          <w:tcPr>
            <w:tcW w:w="4680" w:type="dxa"/>
            <w:tcBorders>
              <w:top w:val="single" w:sz="4" w:space="0" w:color="auto"/>
              <w:bottom w:val="single" w:sz="4" w:space="0" w:color="auto"/>
              <w:right w:val="single" w:sz="4" w:space="0" w:color="auto"/>
            </w:tcBorders>
          </w:tcPr>
          <w:p w:rsidR="00CC29DD" w:rsidRDefault="00CC29DD" w:rsidP="00CC29DD">
            <w:pPr>
              <w:pStyle w:val="aff8"/>
            </w:pPr>
            <w:r>
              <w:t>Продолжительность перерывов между занятиями, не менее</w:t>
            </w:r>
          </w:p>
        </w:tc>
        <w:tc>
          <w:tcPr>
            <w:tcW w:w="2340" w:type="dxa"/>
            <w:tcBorders>
              <w:top w:val="single" w:sz="4" w:space="0" w:color="auto"/>
              <w:left w:val="single" w:sz="4" w:space="0" w:color="auto"/>
              <w:bottom w:val="single" w:sz="4" w:space="0" w:color="auto"/>
              <w:right w:val="single" w:sz="4" w:space="0" w:color="auto"/>
            </w:tcBorders>
          </w:tcPr>
          <w:p w:rsidR="00CC29DD" w:rsidRDefault="00CC29DD" w:rsidP="00CC29DD">
            <w:pPr>
              <w:pStyle w:val="aff7"/>
              <w:jc w:val="center"/>
            </w:pPr>
            <w:r>
              <w:t>все возрасты</w:t>
            </w:r>
          </w:p>
        </w:tc>
        <w:tc>
          <w:tcPr>
            <w:tcW w:w="2619" w:type="dxa"/>
            <w:tcBorders>
              <w:top w:val="single" w:sz="4" w:space="0" w:color="auto"/>
              <w:left w:val="single" w:sz="4" w:space="0" w:color="auto"/>
              <w:bottom w:val="single" w:sz="4" w:space="0" w:color="auto"/>
            </w:tcBorders>
          </w:tcPr>
          <w:p w:rsidR="00CC29DD" w:rsidRDefault="00CC29DD" w:rsidP="00CC29DD">
            <w:pPr>
              <w:pStyle w:val="aff7"/>
              <w:jc w:val="center"/>
            </w:pPr>
            <w:r>
              <w:t>10 минут</w:t>
            </w:r>
          </w:p>
        </w:tc>
      </w:tr>
      <w:tr w:rsidR="00CC29DD" w:rsidTr="00CC29DD">
        <w:tc>
          <w:tcPr>
            <w:tcW w:w="4680" w:type="dxa"/>
            <w:tcBorders>
              <w:top w:val="single" w:sz="4" w:space="0" w:color="auto"/>
              <w:bottom w:val="single" w:sz="4" w:space="0" w:color="auto"/>
              <w:right w:val="single" w:sz="4" w:space="0" w:color="auto"/>
            </w:tcBorders>
          </w:tcPr>
          <w:p w:rsidR="00CC29DD" w:rsidRDefault="00CC29DD" w:rsidP="00CC29DD">
            <w:pPr>
              <w:pStyle w:val="aff8"/>
            </w:pPr>
            <w:r>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rsidR="00CC29DD" w:rsidRDefault="00CC29DD" w:rsidP="00CC29DD">
            <w:pPr>
              <w:pStyle w:val="aff7"/>
              <w:jc w:val="center"/>
            </w:pPr>
            <w:r>
              <w:t>все возрасты</w:t>
            </w:r>
          </w:p>
        </w:tc>
        <w:tc>
          <w:tcPr>
            <w:tcW w:w="2619" w:type="dxa"/>
            <w:tcBorders>
              <w:top w:val="single" w:sz="4" w:space="0" w:color="auto"/>
              <w:left w:val="single" w:sz="4" w:space="0" w:color="auto"/>
              <w:bottom w:val="single" w:sz="4" w:space="0" w:color="auto"/>
            </w:tcBorders>
            <w:shd w:val="clear" w:color="auto" w:fill="auto"/>
          </w:tcPr>
          <w:p w:rsidR="00CC29DD" w:rsidRDefault="00CC29DD" w:rsidP="00CC29DD">
            <w:pPr>
              <w:pStyle w:val="aff7"/>
              <w:jc w:val="center"/>
            </w:pPr>
            <w:r>
              <w:t>2-х минут</w:t>
            </w:r>
          </w:p>
        </w:tc>
      </w:tr>
      <w:tr w:rsidR="00CC29DD" w:rsidTr="00CC29DD">
        <w:tc>
          <w:tcPr>
            <w:tcW w:w="9639" w:type="dxa"/>
            <w:gridSpan w:val="3"/>
            <w:tcBorders>
              <w:top w:val="single" w:sz="4" w:space="0" w:color="auto"/>
              <w:bottom w:val="single" w:sz="4" w:space="0" w:color="auto"/>
            </w:tcBorders>
            <w:shd w:val="clear" w:color="auto" w:fill="F2F2F2" w:themeFill="background1" w:themeFillShade="F2"/>
          </w:tcPr>
          <w:p w:rsidR="00CC29DD" w:rsidRPr="005D0F20" w:rsidRDefault="00CC29DD" w:rsidP="00CC29DD">
            <w:pPr>
              <w:pStyle w:val="aff7"/>
              <w:jc w:val="center"/>
              <w:rPr>
                <w:b/>
              </w:rPr>
            </w:pPr>
            <w:r w:rsidRPr="005D0F20">
              <w:rPr>
                <w:b/>
              </w:rPr>
              <w:t>Показатели организации режима дня</w:t>
            </w:r>
          </w:p>
        </w:tc>
      </w:tr>
      <w:tr w:rsidR="00CC29DD" w:rsidTr="00CC29DD">
        <w:tc>
          <w:tcPr>
            <w:tcW w:w="4680" w:type="dxa"/>
            <w:vMerge w:val="restart"/>
            <w:tcBorders>
              <w:top w:val="single" w:sz="4" w:space="0" w:color="auto"/>
              <w:bottom w:val="single" w:sz="4" w:space="0" w:color="auto"/>
              <w:right w:val="single" w:sz="4" w:space="0" w:color="auto"/>
            </w:tcBorders>
          </w:tcPr>
          <w:p w:rsidR="00CC29DD" w:rsidRDefault="00CC29DD" w:rsidP="00CC29DD">
            <w:pPr>
              <w:pStyle w:val="aff8"/>
            </w:pPr>
            <w:r>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rsidR="00CC29DD" w:rsidRDefault="00CC29DD" w:rsidP="00CC29DD">
            <w:pPr>
              <w:pStyle w:val="aff7"/>
              <w:jc w:val="center"/>
            </w:pPr>
            <w:r>
              <w:t>1-3 года</w:t>
            </w:r>
          </w:p>
        </w:tc>
        <w:tc>
          <w:tcPr>
            <w:tcW w:w="2619" w:type="dxa"/>
            <w:tcBorders>
              <w:top w:val="single" w:sz="4" w:space="0" w:color="auto"/>
              <w:left w:val="single" w:sz="4" w:space="0" w:color="auto"/>
              <w:bottom w:val="nil"/>
            </w:tcBorders>
          </w:tcPr>
          <w:p w:rsidR="00CC29DD" w:rsidRDefault="00CC29DD" w:rsidP="00CC29DD">
            <w:pPr>
              <w:pStyle w:val="aff7"/>
              <w:jc w:val="center"/>
            </w:pPr>
            <w:r>
              <w:t>12 часов</w:t>
            </w:r>
          </w:p>
        </w:tc>
      </w:tr>
      <w:tr w:rsidR="00CC29DD" w:rsidTr="00CC29DD">
        <w:tc>
          <w:tcPr>
            <w:tcW w:w="4680" w:type="dxa"/>
            <w:vMerge/>
            <w:tcBorders>
              <w:top w:val="single" w:sz="4" w:space="0" w:color="auto"/>
              <w:bottom w:val="single" w:sz="4" w:space="0" w:color="auto"/>
              <w:right w:val="single" w:sz="4" w:space="0" w:color="auto"/>
            </w:tcBorders>
          </w:tcPr>
          <w:p w:rsidR="00CC29DD" w:rsidRDefault="00CC29DD" w:rsidP="00CC29DD">
            <w:pPr>
              <w:pStyle w:val="aff7"/>
            </w:pPr>
          </w:p>
        </w:tc>
        <w:tc>
          <w:tcPr>
            <w:tcW w:w="2340" w:type="dxa"/>
            <w:tcBorders>
              <w:top w:val="nil"/>
              <w:left w:val="single" w:sz="4" w:space="0" w:color="auto"/>
              <w:bottom w:val="single" w:sz="4" w:space="0" w:color="auto"/>
              <w:right w:val="single" w:sz="4" w:space="0" w:color="auto"/>
            </w:tcBorders>
          </w:tcPr>
          <w:p w:rsidR="00CC29DD" w:rsidRDefault="00CC29DD" w:rsidP="00CC29DD">
            <w:pPr>
              <w:pStyle w:val="aff7"/>
              <w:jc w:val="center"/>
            </w:pPr>
            <w:r>
              <w:t>4-7 лет</w:t>
            </w:r>
          </w:p>
        </w:tc>
        <w:tc>
          <w:tcPr>
            <w:tcW w:w="2619" w:type="dxa"/>
            <w:tcBorders>
              <w:top w:val="nil"/>
              <w:left w:val="single" w:sz="4" w:space="0" w:color="auto"/>
              <w:bottom w:val="single" w:sz="4" w:space="0" w:color="auto"/>
            </w:tcBorders>
          </w:tcPr>
          <w:p w:rsidR="00CC29DD" w:rsidRDefault="00CC29DD" w:rsidP="00CC29DD">
            <w:pPr>
              <w:pStyle w:val="aff7"/>
              <w:jc w:val="center"/>
            </w:pPr>
            <w:r>
              <w:t>11 часов</w:t>
            </w:r>
          </w:p>
        </w:tc>
      </w:tr>
      <w:tr w:rsidR="00CC29DD" w:rsidTr="00CC29DD">
        <w:tc>
          <w:tcPr>
            <w:tcW w:w="4680" w:type="dxa"/>
            <w:vMerge w:val="restart"/>
            <w:tcBorders>
              <w:top w:val="single" w:sz="4" w:space="0" w:color="auto"/>
              <w:bottom w:val="single" w:sz="4" w:space="0" w:color="auto"/>
              <w:right w:val="single" w:sz="4" w:space="0" w:color="auto"/>
            </w:tcBorders>
          </w:tcPr>
          <w:p w:rsidR="00CC29DD" w:rsidRDefault="00CC29DD" w:rsidP="00CC29DD">
            <w:pPr>
              <w:pStyle w:val="aff8"/>
            </w:pPr>
            <w:r>
              <w:t>Продолжительность дневного сна, не менее</w:t>
            </w:r>
          </w:p>
        </w:tc>
        <w:tc>
          <w:tcPr>
            <w:tcW w:w="2340" w:type="dxa"/>
            <w:tcBorders>
              <w:top w:val="single" w:sz="4" w:space="0" w:color="auto"/>
              <w:left w:val="single" w:sz="4" w:space="0" w:color="auto"/>
              <w:bottom w:val="nil"/>
              <w:right w:val="single" w:sz="4" w:space="0" w:color="auto"/>
            </w:tcBorders>
          </w:tcPr>
          <w:p w:rsidR="00CC29DD" w:rsidRDefault="00CC29DD" w:rsidP="00CC29DD">
            <w:pPr>
              <w:pStyle w:val="aff7"/>
              <w:jc w:val="center"/>
            </w:pPr>
            <w:r>
              <w:t>1-3 года</w:t>
            </w:r>
          </w:p>
        </w:tc>
        <w:tc>
          <w:tcPr>
            <w:tcW w:w="2619" w:type="dxa"/>
            <w:tcBorders>
              <w:top w:val="single" w:sz="4" w:space="0" w:color="auto"/>
              <w:left w:val="single" w:sz="4" w:space="0" w:color="auto"/>
              <w:bottom w:val="nil"/>
            </w:tcBorders>
          </w:tcPr>
          <w:p w:rsidR="00CC29DD" w:rsidRDefault="00CC29DD" w:rsidP="00CC29DD">
            <w:pPr>
              <w:pStyle w:val="aff7"/>
              <w:jc w:val="center"/>
            </w:pPr>
            <w:r>
              <w:t>3 часа</w:t>
            </w:r>
          </w:p>
        </w:tc>
      </w:tr>
      <w:tr w:rsidR="00CC29DD" w:rsidTr="00CC29DD">
        <w:tc>
          <w:tcPr>
            <w:tcW w:w="4680" w:type="dxa"/>
            <w:vMerge/>
            <w:tcBorders>
              <w:top w:val="single" w:sz="4" w:space="0" w:color="auto"/>
              <w:bottom w:val="single" w:sz="4" w:space="0" w:color="auto"/>
              <w:right w:val="single" w:sz="4" w:space="0" w:color="auto"/>
            </w:tcBorders>
          </w:tcPr>
          <w:p w:rsidR="00CC29DD" w:rsidRDefault="00CC29DD" w:rsidP="00CC29DD">
            <w:pPr>
              <w:pStyle w:val="aff7"/>
            </w:pPr>
          </w:p>
        </w:tc>
        <w:tc>
          <w:tcPr>
            <w:tcW w:w="2340" w:type="dxa"/>
            <w:tcBorders>
              <w:top w:val="nil"/>
              <w:left w:val="single" w:sz="4" w:space="0" w:color="auto"/>
              <w:bottom w:val="single" w:sz="4" w:space="0" w:color="auto"/>
              <w:right w:val="single" w:sz="4" w:space="0" w:color="auto"/>
            </w:tcBorders>
          </w:tcPr>
          <w:p w:rsidR="00CC29DD" w:rsidRDefault="00CC29DD" w:rsidP="00CC29DD">
            <w:pPr>
              <w:pStyle w:val="aff7"/>
              <w:jc w:val="center"/>
            </w:pPr>
            <w:r>
              <w:t>4-7 лет</w:t>
            </w:r>
          </w:p>
        </w:tc>
        <w:tc>
          <w:tcPr>
            <w:tcW w:w="2619" w:type="dxa"/>
            <w:tcBorders>
              <w:top w:val="nil"/>
              <w:left w:val="single" w:sz="4" w:space="0" w:color="auto"/>
              <w:bottom w:val="single" w:sz="4" w:space="0" w:color="auto"/>
            </w:tcBorders>
          </w:tcPr>
          <w:p w:rsidR="00CC29DD" w:rsidRDefault="00CC29DD" w:rsidP="00CC29DD">
            <w:pPr>
              <w:pStyle w:val="aff7"/>
              <w:jc w:val="center"/>
            </w:pPr>
            <w:r>
              <w:t>2,5 часа</w:t>
            </w:r>
          </w:p>
        </w:tc>
      </w:tr>
      <w:tr w:rsidR="00CC29DD" w:rsidTr="00CC29DD">
        <w:tc>
          <w:tcPr>
            <w:tcW w:w="4680" w:type="dxa"/>
            <w:tcBorders>
              <w:top w:val="single" w:sz="4" w:space="0" w:color="auto"/>
              <w:bottom w:val="single" w:sz="4" w:space="0" w:color="auto"/>
              <w:right w:val="single" w:sz="4" w:space="0" w:color="auto"/>
            </w:tcBorders>
          </w:tcPr>
          <w:p w:rsidR="00CC29DD" w:rsidRDefault="00CC29DD" w:rsidP="00CC29DD">
            <w:pPr>
              <w:pStyle w:val="aff8"/>
            </w:pPr>
            <w:r>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CC29DD" w:rsidRDefault="00CC29DD" w:rsidP="00CC29DD">
            <w:pPr>
              <w:pStyle w:val="aff7"/>
              <w:jc w:val="center"/>
            </w:pPr>
            <w:r>
              <w:t>для детей до 7 лет</w:t>
            </w:r>
          </w:p>
        </w:tc>
        <w:tc>
          <w:tcPr>
            <w:tcW w:w="2619" w:type="dxa"/>
            <w:tcBorders>
              <w:top w:val="single" w:sz="4" w:space="0" w:color="auto"/>
              <w:left w:val="single" w:sz="4" w:space="0" w:color="auto"/>
              <w:bottom w:val="single" w:sz="4" w:space="0" w:color="auto"/>
            </w:tcBorders>
          </w:tcPr>
          <w:p w:rsidR="00CC29DD" w:rsidRDefault="00CC29DD" w:rsidP="00CC29DD">
            <w:pPr>
              <w:pStyle w:val="aff7"/>
              <w:jc w:val="center"/>
            </w:pPr>
            <w:r>
              <w:t>3 часа в день</w:t>
            </w:r>
          </w:p>
        </w:tc>
      </w:tr>
      <w:tr w:rsidR="00CC29DD" w:rsidTr="00CC29DD">
        <w:tc>
          <w:tcPr>
            <w:tcW w:w="4680" w:type="dxa"/>
            <w:tcBorders>
              <w:top w:val="single" w:sz="4" w:space="0" w:color="auto"/>
              <w:bottom w:val="single" w:sz="4" w:space="0" w:color="auto"/>
              <w:right w:val="single" w:sz="4" w:space="0" w:color="auto"/>
            </w:tcBorders>
          </w:tcPr>
          <w:p w:rsidR="00CC29DD" w:rsidRDefault="00CC29DD" w:rsidP="00CC29DD">
            <w:pPr>
              <w:pStyle w:val="aff8"/>
            </w:pPr>
            <w:r>
              <w:t>Суммарный объем двигательной активности, не менее</w:t>
            </w:r>
          </w:p>
        </w:tc>
        <w:tc>
          <w:tcPr>
            <w:tcW w:w="2340" w:type="dxa"/>
            <w:tcBorders>
              <w:top w:val="single" w:sz="4" w:space="0" w:color="auto"/>
              <w:left w:val="single" w:sz="4" w:space="0" w:color="auto"/>
              <w:bottom w:val="single" w:sz="4" w:space="0" w:color="auto"/>
              <w:right w:val="single" w:sz="4" w:space="0" w:color="auto"/>
            </w:tcBorders>
          </w:tcPr>
          <w:p w:rsidR="00CC29DD" w:rsidRDefault="00CC29DD" w:rsidP="00CC29DD">
            <w:pPr>
              <w:pStyle w:val="aff7"/>
              <w:jc w:val="center"/>
            </w:pPr>
            <w:r>
              <w:t>все возрасты</w:t>
            </w:r>
          </w:p>
        </w:tc>
        <w:tc>
          <w:tcPr>
            <w:tcW w:w="2619" w:type="dxa"/>
            <w:tcBorders>
              <w:top w:val="single" w:sz="4" w:space="0" w:color="auto"/>
              <w:left w:val="single" w:sz="4" w:space="0" w:color="auto"/>
              <w:bottom w:val="single" w:sz="4" w:space="0" w:color="auto"/>
            </w:tcBorders>
          </w:tcPr>
          <w:p w:rsidR="00CC29DD" w:rsidRDefault="00CC29DD" w:rsidP="00CC29DD">
            <w:pPr>
              <w:pStyle w:val="aff7"/>
              <w:jc w:val="center"/>
            </w:pPr>
            <w:r>
              <w:t>1 час в день</w:t>
            </w:r>
          </w:p>
        </w:tc>
      </w:tr>
      <w:tr w:rsidR="00CC29DD" w:rsidTr="00CC29DD">
        <w:tc>
          <w:tcPr>
            <w:tcW w:w="4680" w:type="dxa"/>
            <w:tcBorders>
              <w:top w:val="single" w:sz="4" w:space="0" w:color="auto"/>
              <w:bottom w:val="single" w:sz="4" w:space="0" w:color="auto"/>
              <w:right w:val="single" w:sz="4" w:space="0" w:color="auto"/>
            </w:tcBorders>
          </w:tcPr>
          <w:p w:rsidR="00CC29DD" w:rsidRDefault="00CC29DD" w:rsidP="00CC29DD">
            <w:pPr>
              <w:pStyle w:val="aff8"/>
            </w:pPr>
            <w:r>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rsidR="00CC29DD" w:rsidRDefault="00CC29DD" w:rsidP="00CC29DD">
            <w:pPr>
              <w:pStyle w:val="aff7"/>
              <w:jc w:val="center"/>
            </w:pPr>
            <w:r>
              <w:t>все возрасты</w:t>
            </w:r>
          </w:p>
        </w:tc>
        <w:tc>
          <w:tcPr>
            <w:tcW w:w="2619" w:type="dxa"/>
            <w:tcBorders>
              <w:top w:val="single" w:sz="4" w:space="0" w:color="auto"/>
              <w:left w:val="single" w:sz="4" w:space="0" w:color="auto"/>
              <w:bottom w:val="single" w:sz="4" w:space="0" w:color="auto"/>
            </w:tcBorders>
          </w:tcPr>
          <w:p w:rsidR="00CC29DD" w:rsidRDefault="00CC29DD" w:rsidP="00CC29DD">
            <w:pPr>
              <w:pStyle w:val="aff7"/>
              <w:jc w:val="center"/>
            </w:pPr>
            <w:r>
              <w:t>7 ч 00 минут</w:t>
            </w:r>
          </w:p>
        </w:tc>
      </w:tr>
      <w:tr w:rsidR="00CC29DD" w:rsidTr="00CC29DD">
        <w:tc>
          <w:tcPr>
            <w:tcW w:w="4680" w:type="dxa"/>
            <w:tcBorders>
              <w:top w:val="single" w:sz="4" w:space="0" w:color="auto"/>
              <w:bottom w:val="single" w:sz="4" w:space="0" w:color="auto"/>
              <w:right w:val="single" w:sz="4" w:space="0" w:color="auto"/>
            </w:tcBorders>
          </w:tcPr>
          <w:p w:rsidR="00CC29DD" w:rsidRDefault="00CC29DD" w:rsidP="00CC29DD">
            <w:pPr>
              <w:pStyle w:val="aff8"/>
            </w:pPr>
            <w:r>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rsidR="00CC29DD" w:rsidRDefault="00CC29DD" w:rsidP="00CC29DD">
            <w:pPr>
              <w:pStyle w:val="aff7"/>
              <w:jc w:val="center"/>
            </w:pPr>
            <w:r>
              <w:t>до 7 лет</w:t>
            </w:r>
          </w:p>
        </w:tc>
        <w:tc>
          <w:tcPr>
            <w:tcW w:w="2619" w:type="dxa"/>
            <w:tcBorders>
              <w:top w:val="single" w:sz="4" w:space="0" w:color="auto"/>
              <w:left w:val="single" w:sz="4" w:space="0" w:color="auto"/>
              <w:bottom w:val="single" w:sz="4" w:space="0" w:color="auto"/>
            </w:tcBorders>
          </w:tcPr>
          <w:p w:rsidR="00CC29DD" w:rsidRDefault="00CC29DD" w:rsidP="00CC29DD">
            <w:pPr>
              <w:pStyle w:val="aff7"/>
              <w:jc w:val="center"/>
            </w:pPr>
            <w:r>
              <w:t>10 минут</w:t>
            </w:r>
          </w:p>
        </w:tc>
      </w:tr>
    </w:tbl>
    <w:p w:rsidR="00CC29DD" w:rsidRPr="005D0F20" w:rsidRDefault="00CC29DD" w:rsidP="00CC29DD">
      <w:pPr>
        <w:spacing w:after="0" w:line="240" w:lineRule="auto"/>
        <w:rPr>
          <w:rFonts w:ascii="Times New Roman" w:hAnsi="Times New Roman"/>
          <w:b/>
          <w:i/>
          <w:sz w:val="24"/>
          <w:szCs w:val="24"/>
        </w:rPr>
      </w:pPr>
    </w:p>
    <w:p w:rsidR="00CC29DD" w:rsidRDefault="00CC29DD" w:rsidP="00CC29DD">
      <w:pPr>
        <w:pStyle w:val="aff5"/>
        <w:rPr>
          <w:rFonts w:ascii="Times New Roman" w:hAnsi="Times New Roman" w:cs="Times New Roman"/>
          <w:b/>
          <w:lang w:eastAsia="zh-CN"/>
        </w:rPr>
      </w:pPr>
      <w:r w:rsidRPr="00E13F6B">
        <w:rPr>
          <w:rFonts w:ascii="Times New Roman" w:hAnsi="Times New Roman" w:cs="Times New Roman"/>
          <w:b/>
          <w:lang w:eastAsia="zh-CN"/>
        </w:rPr>
        <w:t xml:space="preserve">                                  </w:t>
      </w:r>
    </w:p>
    <w:p w:rsidR="007B6FDB" w:rsidRDefault="00CC29DD" w:rsidP="00CC29DD">
      <w:pPr>
        <w:pStyle w:val="aff5"/>
        <w:rPr>
          <w:rFonts w:ascii="Times New Roman" w:hAnsi="Times New Roman" w:cs="Times New Roman"/>
          <w:b/>
          <w:lang w:eastAsia="zh-CN"/>
        </w:rPr>
      </w:pPr>
      <w:r>
        <w:rPr>
          <w:rFonts w:ascii="Times New Roman" w:hAnsi="Times New Roman" w:cs="Times New Roman"/>
          <w:b/>
          <w:lang w:eastAsia="zh-CN"/>
        </w:rPr>
        <w:t xml:space="preserve">                               </w:t>
      </w:r>
    </w:p>
    <w:p w:rsidR="007B6FDB" w:rsidRDefault="007B6FDB" w:rsidP="00CC29DD">
      <w:pPr>
        <w:pStyle w:val="aff5"/>
        <w:rPr>
          <w:rFonts w:ascii="Times New Roman" w:hAnsi="Times New Roman" w:cs="Times New Roman"/>
          <w:b/>
          <w:lang w:eastAsia="zh-CN"/>
        </w:rPr>
      </w:pPr>
    </w:p>
    <w:p w:rsidR="007B6FDB" w:rsidRDefault="007B6FDB" w:rsidP="00CC29DD">
      <w:pPr>
        <w:pStyle w:val="aff5"/>
        <w:rPr>
          <w:rFonts w:ascii="Times New Roman" w:hAnsi="Times New Roman" w:cs="Times New Roman"/>
          <w:b/>
          <w:lang w:eastAsia="zh-CN"/>
        </w:rPr>
      </w:pPr>
    </w:p>
    <w:p w:rsidR="007B6FDB" w:rsidRDefault="007B6FDB" w:rsidP="00CC29DD">
      <w:pPr>
        <w:pStyle w:val="aff5"/>
        <w:rPr>
          <w:rFonts w:ascii="Times New Roman" w:hAnsi="Times New Roman" w:cs="Times New Roman"/>
          <w:b/>
          <w:lang w:eastAsia="zh-CN"/>
        </w:rPr>
      </w:pPr>
    </w:p>
    <w:p w:rsidR="007B6FDB" w:rsidRDefault="007B6FDB" w:rsidP="00CC29DD">
      <w:pPr>
        <w:pStyle w:val="aff5"/>
        <w:rPr>
          <w:rFonts w:ascii="Times New Roman" w:hAnsi="Times New Roman" w:cs="Times New Roman"/>
          <w:b/>
          <w:lang w:eastAsia="zh-CN"/>
        </w:rPr>
      </w:pPr>
    </w:p>
    <w:p w:rsidR="007B6FDB" w:rsidRDefault="007B6FDB" w:rsidP="00CC29DD">
      <w:pPr>
        <w:pStyle w:val="aff5"/>
        <w:rPr>
          <w:rFonts w:ascii="Times New Roman" w:hAnsi="Times New Roman" w:cs="Times New Roman"/>
          <w:b/>
          <w:lang w:eastAsia="zh-CN"/>
        </w:rPr>
      </w:pPr>
    </w:p>
    <w:p w:rsidR="007B6FDB" w:rsidRDefault="007B6FDB" w:rsidP="00CC29DD">
      <w:pPr>
        <w:pStyle w:val="aff5"/>
        <w:rPr>
          <w:rFonts w:ascii="Times New Roman" w:hAnsi="Times New Roman" w:cs="Times New Roman"/>
          <w:b/>
          <w:lang w:eastAsia="zh-CN"/>
        </w:rPr>
      </w:pPr>
    </w:p>
    <w:p w:rsidR="007B6FDB" w:rsidRDefault="007B6FDB" w:rsidP="00CC29DD">
      <w:pPr>
        <w:pStyle w:val="aff5"/>
        <w:rPr>
          <w:rFonts w:ascii="Times New Roman" w:hAnsi="Times New Roman" w:cs="Times New Roman"/>
          <w:b/>
          <w:lang w:eastAsia="zh-CN"/>
        </w:rPr>
      </w:pPr>
    </w:p>
    <w:p w:rsidR="007B6FDB" w:rsidRDefault="007B6FDB" w:rsidP="00CC29DD">
      <w:pPr>
        <w:pStyle w:val="aff5"/>
        <w:rPr>
          <w:rFonts w:ascii="Times New Roman" w:hAnsi="Times New Roman" w:cs="Times New Roman"/>
          <w:b/>
          <w:lang w:eastAsia="zh-CN"/>
        </w:rPr>
      </w:pPr>
    </w:p>
    <w:p w:rsidR="007B6FDB" w:rsidRDefault="007B6FDB" w:rsidP="00CC29DD">
      <w:pPr>
        <w:pStyle w:val="aff5"/>
        <w:rPr>
          <w:rFonts w:ascii="Times New Roman" w:hAnsi="Times New Roman" w:cs="Times New Roman"/>
          <w:b/>
          <w:lang w:eastAsia="zh-CN"/>
        </w:rPr>
      </w:pPr>
    </w:p>
    <w:p w:rsidR="007B6FDB" w:rsidRDefault="007B6FDB" w:rsidP="00CC29DD">
      <w:pPr>
        <w:pStyle w:val="aff5"/>
        <w:rPr>
          <w:rFonts w:ascii="Times New Roman" w:hAnsi="Times New Roman" w:cs="Times New Roman"/>
          <w:b/>
          <w:lang w:eastAsia="zh-CN"/>
        </w:rPr>
      </w:pPr>
    </w:p>
    <w:p w:rsidR="007B6FDB" w:rsidRDefault="007B6FDB" w:rsidP="00CC29DD">
      <w:pPr>
        <w:pStyle w:val="aff5"/>
        <w:rPr>
          <w:rFonts w:ascii="Times New Roman" w:hAnsi="Times New Roman" w:cs="Times New Roman"/>
          <w:b/>
          <w:lang w:eastAsia="zh-CN"/>
        </w:rPr>
      </w:pPr>
    </w:p>
    <w:p w:rsidR="007B6FDB" w:rsidRDefault="007B6FDB" w:rsidP="00CC29DD">
      <w:pPr>
        <w:pStyle w:val="aff5"/>
        <w:rPr>
          <w:rFonts w:ascii="Times New Roman" w:hAnsi="Times New Roman" w:cs="Times New Roman"/>
          <w:b/>
          <w:lang w:eastAsia="zh-CN"/>
        </w:rPr>
      </w:pPr>
    </w:p>
    <w:p w:rsidR="007B6FDB" w:rsidRDefault="007B6FDB" w:rsidP="00CC29DD">
      <w:pPr>
        <w:pStyle w:val="aff5"/>
        <w:rPr>
          <w:rFonts w:ascii="Times New Roman" w:hAnsi="Times New Roman" w:cs="Times New Roman"/>
          <w:b/>
          <w:lang w:eastAsia="zh-CN"/>
        </w:rPr>
      </w:pPr>
    </w:p>
    <w:p w:rsidR="007B6FDB" w:rsidRDefault="007B6FDB" w:rsidP="00CC29DD">
      <w:pPr>
        <w:pStyle w:val="aff5"/>
        <w:rPr>
          <w:rFonts w:ascii="Times New Roman" w:hAnsi="Times New Roman" w:cs="Times New Roman"/>
          <w:b/>
          <w:lang w:eastAsia="zh-CN"/>
        </w:rPr>
      </w:pPr>
    </w:p>
    <w:p w:rsidR="00CC29DD" w:rsidRPr="00E13F6B" w:rsidRDefault="007B6FDB" w:rsidP="00CC29DD">
      <w:pPr>
        <w:pStyle w:val="aff5"/>
        <w:rPr>
          <w:rFonts w:ascii="Times New Roman" w:hAnsi="Times New Roman" w:cs="Times New Roman"/>
          <w:b/>
        </w:rPr>
      </w:pPr>
      <w:r>
        <w:rPr>
          <w:rFonts w:ascii="Times New Roman" w:hAnsi="Times New Roman" w:cs="Times New Roman"/>
          <w:b/>
          <w:lang w:eastAsia="zh-CN"/>
        </w:rPr>
        <w:t xml:space="preserve">                                       </w:t>
      </w:r>
      <w:r w:rsidR="00CC29DD">
        <w:rPr>
          <w:rFonts w:ascii="Times New Roman" w:hAnsi="Times New Roman" w:cs="Times New Roman"/>
          <w:b/>
          <w:lang w:eastAsia="zh-CN"/>
        </w:rPr>
        <w:t xml:space="preserve"> </w:t>
      </w:r>
      <w:r w:rsidR="00CC29DD" w:rsidRPr="00E13F6B">
        <w:rPr>
          <w:rFonts w:ascii="Times New Roman" w:hAnsi="Times New Roman" w:cs="Times New Roman"/>
          <w:b/>
          <w:lang w:eastAsia="zh-CN"/>
        </w:rPr>
        <w:t>Режим дня</w:t>
      </w:r>
      <w:r w:rsidR="00CC29DD" w:rsidRPr="00E13F6B">
        <w:rPr>
          <w:rFonts w:ascii="Times New Roman" w:hAnsi="Times New Roman" w:cs="Times New Roman"/>
          <w:lang w:eastAsia="zh-CN"/>
        </w:rPr>
        <w:t xml:space="preserve">   </w:t>
      </w:r>
      <w:r w:rsidR="00CC29DD" w:rsidRPr="00E13F6B">
        <w:rPr>
          <w:rFonts w:ascii="Times New Roman" w:hAnsi="Times New Roman" w:cs="Times New Roman"/>
          <w:b/>
        </w:rPr>
        <w:t>холо</w:t>
      </w:r>
      <w:r w:rsidR="00CC29DD">
        <w:rPr>
          <w:rFonts w:ascii="Times New Roman" w:hAnsi="Times New Roman" w:cs="Times New Roman"/>
          <w:b/>
        </w:rPr>
        <w:t>дный период года       -   подготовительная</w:t>
      </w:r>
      <w:r w:rsidR="00CC29DD" w:rsidRPr="00E13F6B">
        <w:rPr>
          <w:rFonts w:ascii="Times New Roman" w:hAnsi="Times New Roman" w:cs="Times New Roman"/>
          <w:b/>
        </w:rPr>
        <w:t xml:space="preserve">    группа                                                                                 </w:t>
      </w:r>
    </w:p>
    <w:tbl>
      <w:tblPr>
        <w:tblpPr w:leftFromText="180" w:rightFromText="180" w:vertAnchor="text" w:horzAnchor="margin" w:tblpX="675"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3010"/>
        <w:gridCol w:w="4820"/>
      </w:tblGrid>
      <w:tr w:rsidR="00CC29DD" w:rsidTr="00CC29DD">
        <w:tc>
          <w:tcPr>
            <w:tcW w:w="1668" w:type="dxa"/>
            <w:tcBorders>
              <w:top w:val="single" w:sz="4" w:space="0" w:color="000000"/>
              <w:left w:val="single" w:sz="4" w:space="0" w:color="000000"/>
              <w:bottom w:val="single" w:sz="4" w:space="0" w:color="000000"/>
              <w:right w:val="single" w:sz="4" w:space="0" w:color="000000"/>
            </w:tcBorders>
            <w:hideMark/>
          </w:tcPr>
          <w:p w:rsidR="00CC29DD" w:rsidRDefault="00CC29DD" w:rsidP="00CC29DD">
            <w:pPr>
              <w:pStyle w:val="aff5"/>
              <w:rPr>
                <w:b/>
                <w:lang w:val="en-US"/>
              </w:rPr>
            </w:pPr>
            <w:r w:rsidRPr="00636B11">
              <w:rPr>
                <w:b/>
              </w:rPr>
              <w:t xml:space="preserve">      </w:t>
            </w:r>
            <w:proofErr w:type="spellStart"/>
            <w:r>
              <w:rPr>
                <w:b/>
                <w:lang w:val="en-US"/>
              </w:rPr>
              <w:t>Время</w:t>
            </w:r>
            <w:proofErr w:type="spellEnd"/>
          </w:p>
        </w:tc>
        <w:tc>
          <w:tcPr>
            <w:tcW w:w="3010" w:type="dxa"/>
            <w:tcBorders>
              <w:top w:val="single" w:sz="4" w:space="0" w:color="000000"/>
              <w:left w:val="single" w:sz="4" w:space="0" w:color="000000"/>
              <w:bottom w:val="single" w:sz="4" w:space="0" w:color="000000"/>
              <w:right w:val="single" w:sz="4" w:space="0" w:color="000000"/>
            </w:tcBorders>
            <w:hideMark/>
          </w:tcPr>
          <w:p w:rsidR="00CC29DD" w:rsidRDefault="00CC29DD" w:rsidP="00CC29DD">
            <w:pPr>
              <w:pStyle w:val="aff5"/>
              <w:rPr>
                <w:b/>
                <w:lang w:val="en-US"/>
              </w:rPr>
            </w:pPr>
            <w:r>
              <w:rPr>
                <w:b/>
                <w:lang w:val="en-US"/>
              </w:rPr>
              <w:t xml:space="preserve">        </w:t>
            </w:r>
            <w:proofErr w:type="spellStart"/>
            <w:r>
              <w:rPr>
                <w:b/>
                <w:lang w:val="en-US"/>
              </w:rPr>
              <w:t>Режимные</w:t>
            </w:r>
            <w:proofErr w:type="spellEnd"/>
            <w:r>
              <w:rPr>
                <w:b/>
                <w:lang w:val="en-US"/>
              </w:rPr>
              <w:t xml:space="preserve"> </w:t>
            </w:r>
            <w:proofErr w:type="spellStart"/>
            <w:r>
              <w:rPr>
                <w:b/>
                <w:lang w:val="en-US"/>
              </w:rPr>
              <w:t>моменты</w:t>
            </w:r>
            <w:proofErr w:type="spellEnd"/>
          </w:p>
        </w:tc>
        <w:tc>
          <w:tcPr>
            <w:tcW w:w="4820" w:type="dxa"/>
            <w:tcBorders>
              <w:top w:val="single" w:sz="4" w:space="0" w:color="000000"/>
              <w:left w:val="single" w:sz="4" w:space="0" w:color="000000"/>
              <w:bottom w:val="single" w:sz="4" w:space="0" w:color="000000"/>
              <w:right w:val="single" w:sz="4" w:space="0" w:color="000000"/>
            </w:tcBorders>
            <w:hideMark/>
          </w:tcPr>
          <w:p w:rsidR="00CC29DD" w:rsidRDefault="00CC29DD" w:rsidP="00CC29DD">
            <w:pPr>
              <w:pStyle w:val="aff5"/>
              <w:rPr>
                <w:b/>
                <w:lang w:val="en-US"/>
              </w:rPr>
            </w:pPr>
            <w:r>
              <w:rPr>
                <w:b/>
                <w:lang w:val="en-US"/>
              </w:rPr>
              <w:t xml:space="preserve">                     </w:t>
            </w:r>
            <w:proofErr w:type="spellStart"/>
            <w:r>
              <w:rPr>
                <w:b/>
                <w:lang w:val="en-US"/>
              </w:rPr>
              <w:t>Содержание</w:t>
            </w:r>
            <w:proofErr w:type="spellEnd"/>
          </w:p>
        </w:tc>
      </w:tr>
      <w:tr w:rsidR="00CC29DD" w:rsidRPr="00E13F6B" w:rsidTr="00CC29DD">
        <w:tc>
          <w:tcPr>
            <w:tcW w:w="166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r w:rsidRPr="00E13F6B">
              <w:rPr>
                <w:rFonts w:ascii="Times New Roman" w:hAnsi="Times New Roman" w:cs="Times New Roman"/>
                <w:lang w:val="en-US"/>
              </w:rPr>
              <w:t>7.00-8.15</w:t>
            </w:r>
          </w:p>
        </w:tc>
        <w:tc>
          <w:tcPr>
            <w:tcW w:w="3010"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eastAsia="Calibri" w:hAnsi="Times New Roman" w:cs="Times New Roman"/>
              </w:rPr>
            </w:pPr>
            <w:r w:rsidRPr="00E13F6B">
              <w:rPr>
                <w:rFonts w:ascii="Times New Roman" w:hAnsi="Times New Roman" w:cs="Times New Roman"/>
              </w:rPr>
              <w:t>Мы рады видеть вас!</w:t>
            </w:r>
          </w:p>
          <w:p w:rsidR="00CC29DD" w:rsidRPr="00E13F6B" w:rsidRDefault="00CC29DD" w:rsidP="00CC29DD">
            <w:pPr>
              <w:pStyle w:val="aff5"/>
              <w:rPr>
                <w:rFonts w:ascii="Times New Roman" w:hAnsi="Times New Roman" w:cs="Times New Roman"/>
              </w:rPr>
            </w:pPr>
            <w:r w:rsidRPr="00E13F6B">
              <w:rPr>
                <w:rFonts w:ascii="Times New Roman" w:hAnsi="Times New Roman" w:cs="Times New Roman"/>
              </w:rPr>
              <w:t>Играем вместе!</w:t>
            </w:r>
          </w:p>
        </w:tc>
        <w:tc>
          <w:tcPr>
            <w:tcW w:w="4820"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eastAsia="Calibri" w:hAnsi="Times New Roman" w:cs="Times New Roman"/>
              </w:rPr>
            </w:pPr>
            <w:r w:rsidRPr="00E13F6B">
              <w:rPr>
                <w:rFonts w:ascii="Times New Roman" w:hAnsi="Times New Roman" w:cs="Times New Roman"/>
              </w:rPr>
              <w:t>Приём детей.</w:t>
            </w:r>
          </w:p>
          <w:p w:rsidR="00CC29DD" w:rsidRPr="00E13F6B" w:rsidRDefault="00CC29DD" w:rsidP="00CC29DD">
            <w:pPr>
              <w:pStyle w:val="aff5"/>
              <w:rPr>
                <w:rFonts w:ascii="Times New Roman" w:hAnsi="Times New Roman" w:cs="Times New Roman"/>
                <w:lang w:val="en-US"/>
              </w:rPr>
            </w:pPr>
            <w:r w:rsidRPr="00E13F6B">
              <w:rPr>
                <w:rFonts w:ascii="Times New Roman" w:hAnsi="Times New Roman" w:cs="Times New Roman"/>
              </w:rPr>
              <w:t xml:space="preserve">Самостоятельная игровая деятельность детей. </w:t>
            </w:r>
            <w:proofErr w:type="spellStart"/>
            <w:r w:rsidRPr="00E13F6B">
              <w:rPr>
                <w:rFonts w:ascii="Times New Roman" w:hAnsi="Times New Roman" w:cs="Times New Roman"/>
                <w:lang w:val="en-US"/>
              </w:rPr>
              <w:t>Индивидуальная</w:t>
            </w:r>
            <w:proofErr w:type="spellEnd"/>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работа</w:t>
            </w:r>
            <w:proofErr w:type="spellEnd"/>
            <w:r w:rsidRPr="00E13F6B">
              <w:rPr>
                <w:rFonts w:ascii="Times New Roman" w:hAnsi="Times New Roman" w:cs="Times New Roman"/>
                <w:lang w:val="en-US"/>
              </w:rPr>
              <w:t xml:space="preserve"> с </w:t>
            </w:r>
            <w:proofErr w:type="spellStart"/>
            <w:r w:rsidRPr="00E13F6B">
              <w:rPr>
                <w:rFonts w:ascii="Times New Roman" w:hAnsi="Times New Roman" w:cs="Times New Roman"/>
                <w:lang w:val="en-US"/>
              </w:rPr>
              <w:t>детьми</w:t>
            </w:r>
            <w:proofErr w:type="spellEnd"/>
            <w:r w:rsidRPr="00E13F6B">
              <w:rPr>
                <w:rFonts w:ascii="Times New Roman" w:hAnsi="Times New Roman" w:cs="Times New Roman"/>
                <w:lang w:val="en-US"/>
              </w:rPr>
              <w:t>.</w:t>
            </w:r>
          </w:p>
        </w:tc>
      </w:tr>
      <w:tr w:rsidR="00CC29DD" w:rsidRPr="00E13F6B" w:rsidTr="00CC29DD">
        <w:tc>
          <w:tcPr>
            <w:tcW w:w="166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r w:rsidRPr="00E13F6B">
              <w:rPr>
                <w:rFonts w:ascii="Times New Roman" w:hAnsi="Times New Roman" w:cs="Times New Roman"/>
                <w:lang w:val="en-US"/>
              </w:rPr>
              <w:t>8.20-8.25</w:t>
            </w:r>
          </w:p>
        </w:tc>
        <w:tc>
          <w:tcPr>
            <w:tcW w:w="3010"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rPr>
            </w:pPr>
            <w:r w:rsidRPr="00E13F6B">
              <w:rPr>
                <w:rFonts w:ascii="Times New Roman" w:hAnsi="Times New Roman" w:cs="Times New Roman"/>
              </w:rPr>
              <w:t>«На зарядку, как зайчата, по утрам бегут ребята!»</w:t>
            </w:r>
          </w:p>
        </w:tc>
        <w:tc>
          <w:tcPr>
            <w:tcW w:w="4820"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eastAsia="Calibri" w:hAnsi="Times New Roman" w:cs="Times New Roman"/>
              </w:rPr>
            </w:pPr>
            <w:r w:rsidRPr="00E13F6B">
              <w:rPr>
                <w:rFonts w:ascii="Times New Roman" w:hAnsi="Times New Roman" w:cs="Times New Roman"/>
              </w:rPr>
              <w:t>Утренняя гимнастика</w:t>
            </w:r>
          </w:p>
          <w:p w:rsidR="00CC29DD" w:rsidRPr="00E13F6B" w:rsidRDefault="00CC29DD" w:rsidP="00CC29DD">
            <w:pPr>
              <w:pStyle w:val="aff5"/>
              <w:rPr>
                <w:rFonts w:ascii="Times New Roman" w:hAnsi="Times New Roman" w:cs="Times New Roman"/>
              </w:rPr>
            </w:pPr>
            <w:r w:rsidRPr="00E13F6B">
              <w:rPr>
                <w:rFonts w:ascii="Times New Roman" w:hAnsi="Times New Roman" w:cs="Times New Roman"/>
              </w:rPr>
              <w:t>(двигательная активность 10 мин.)</w:t>
            </w:r>
          </w:p>
        </w:tc>
      </w:tr>
      <w:tr w:rsidR="00CC29DD" w:rsidRPr="00E13F6B" w:rsidTr="00CC29DD">
        <w:tc>
          <w:tcPr>
            <w:tcW w:w="166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r w:rsidRPr="00E13F6B">
              <w:rPr>
                <w:rFonts w:ascii="Times New Roman" w:hAnsi="Times New Roman" w:cs="Times New Roman"/>
                <w:lang w:val="en-US"/>
              </w:rPr>
              <w:t>8.25-8.30</w:t>
            </w:r>
          </w:p>
        </w:tc>
        <w:tc>
          <w:tcPr>
            <w:tcW w:w="3010"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r w:rsidRPr="00E13F6B">
              <w:rPr>
                <w:rFonts w:ascii="Times New Roman" w:hAnsi="Times New Roman" w:cs="Times New Roman"/>
                <w:lang w:val="en-US"/>
              </w:rPr>
              <w:t>«</w:t>
            </w:r>
            <w:proofErr w:type="spellStart"/>
            <w:r w:rsidRPr="00E13F6B">
              <w:rPr>
                <w:rFonts w:ascii="Times New Roman" w:hAnsi="Times New Roman" w:cs="Times New Roman"/>
                <w:lang w:val="en-US"/>
              </w:rPr>
              <w:t>Моем</w:t>
            </w:r>
            <w:proofErr w:type="spellEnd"/>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руки</w:t>
            </w:r>
            <w:proofErr w:type="spellEnd"/>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чисто-чисто</w:t>
            </w:r>
            <w:proofErr w:type="spellEnd"/>
            <w:r w:rsidRPr="00E13F6B">
              <w:rPr>
                <w:rFonts w:ascii="Times New Roman" w:hAnsi="Times New Roman" w:cs="Times New Roman"/>
                <w:lang w:val="en-US"/>
              </w:rPr>
              <w:t>».</w:t>
            </w:r>
          </w:p>
        </w:tc>
        <w:tc>
          <w:tcPr>
            <w:tcW w:w="4820"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rPr>
            </w:pPr>
            <w:r w:rsidRPr="00E13F6B">
              <w:rPr>
                <w:rFonts w:ascii="Times New Roman" w:hAnsi="Times New Roman" w:cs="Times New Roman"/>
              </w:rPr>
              <w:t>Подготовка к завтраку, воспитание культурно-гигиенических навыков.</w:t>
            </w:r>
          </w:p>
        </w:tc>
      </w:tr>
      <w:tr w:rsidR="00CC29DD" w:rsidRPr="00E13F6B" w:rsidTr="00CC29DD">
        <w:tc>
          <w:tcPr>
            <w:tcW w:w="166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r w:rsidRPr="00E13F6B">
              <w:rPr>
                <w:rFonts w:ascii="Times New Roman" w:hAnsi="Times New Roman" w:cs="Times New Roman"/>
                <w:lang w:val="en-US"/>
              </w:rPr>
              <w:t>8.30-8.50</w:t>
            </w:r>
          </w:p>
        </w:tc>
        <w:tc>
          <w:tcPr>
            <w:tcW w:w="3010"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r w:rsidRPr="00E13F6B">
              <w:rPr>
                <w:rFonts w:ascii="Times New Roman" w:hAnsi="Times New Roman" w:cs="Times New Roman"/>
                <w:lang w:val="en-US"/>
              </w:rPr>
              <w:t>«</w:t>
            </w:r>
            <w:proofErr w:type="spellStart"/>
            <w:r w:rsidRPr="00E13F6B">
              <w:rPr>
                <w:rFonts w:ascii="Times New Roman" w:hAnsi="Times New Roman" w:cs="Times New Roman"/>
                <w:lang w:val="en-US"/>
              </w:rPr>
              <w:t>Приятного</w:t>
            </w:r>
            <w:proofErr w:type="spellEnd"/>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аппетита</w:t>
            </w:r>
            <w:proofErr w:type="spellEnd"/>
            <w:proofErr w:type="gramStart"/>
            <w:r w:rsidRPr="00E13F6B">
              <w:rPr>
                <w:rFonts w:ascii="Times New Roman" w:hAnsi="Times New Roman" w:cs="Times New Roman"/>
                <w:lang w:val="en-US"/>
              </w:rPr>
              <w:t>!»</w:t>
            </w:r>
            <w:proofErr w:type="gramEnd"/>
          </w:p>
        </w:tc>
        <w:tc>
          <w:tcPr>
            <w:tcW w:w="4820"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rPr>
            </w:pPr>
            <w:r w:rsidRPr="00E13F6B">
              <w:rPr>
                <w:rFonts w:ascii="Times New Roman" w:hAnsi="Times New Roman" w:cs="Times New Roman"/>
                <w:b/>
                <w:i/>
              </w:rPr>
              <w:t>Завтрак:</w:t>
            </w:r>
            <w:r w:rsidRPr="00E13F6B">
              <w:rPr>
                <w:rFonts w:ascii="Times New Roman" w:hAnsi="Times New Roman" w:cs="Times New Roman"/>
              </w:rPr>
              <w:t xml:space="preserve"> обучение правильно держать столовые приборы, обучение культуре еды.</w:t>
            </w:r>
          </w:p>
        </w:tc>
      </w:tr>
      <w:tr w:rsidR="00CC29DD" w:rsidRPr="00E13F6B" w:rsidTr="00CC29DD">
        <w:tc>
          <w:tcPr>
            <w:tcW w:w="166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r w:rsidRPr="00E13F6B">
              <w:rPr>
                <w:rFonts w:ascii="Times New Roman" w:hAnsi="Times New Roman" w:cs="Times New Roman"/>
                <w:lang w:val="en-US"/>
              </w:rPr>
              <w:t>8.50- 9.00</w:t>
            </w:r>
          </w:p>
        </w:tc>
        <w:tc>
          <w:tcPr>
            <w:tcW w:w="3010"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proofErr w:type="spellStart"/>
            <w:r w:rsidRPr="00E13F6B">
              <w:rPr>
                <w:rFonts w:ascii="Times New Roman" w:hAnsi="Times New Roman" w:cs="Times New Roman"/>
                <w:lang w:val="en-US"/>
              </w:rPr>
              <w:t>Подготовка</w:t>
            </w:r>
            <w:proofErr w:type="spellEnd"/>
            <w:r w:rsidRPr="00E13F6B">
              <w:rPr>
                <w:rFonts w:ascii="Times New Roman" w:hAnsi="Times New Roman" w:cs="Times New Roman"/>
                <w:lang w:val="en-US"/>
              </w:rPr>
              <w:t xml:space="preserve"> </w:t>
            </w:r>
            <w:proofErr w:type="gramStart"/>
            <w:r w:rsidRPr="00E13F6B">
              <w:rPr>
                <w:rFonts w:ascii="Times New Roman" w:hAnsi="Times New Roman" w:cs="Times New Roman"/>
                <w:lang w:val="en-US"/>
              </w:rPr>
              <w:t xml:space="preserve">к </w:t>
            </w:r>
            <w:r w:rsidRPr="00E13F6B">
              <w:rPr>
                <w:rFonts w:ascii="Times New Roman" w:hAnsi="Times New Roman" w:cs="Times New Roman"/>
              </w:rPr>
              <w:t xml:space="preserve"> занятиям</w:t>
            </w:r>
            <w:proofErr w:type="gramEnd"/>
            <w:r w:rsidRPr="00E13F6B">
              <w:rPr>
                <w:rFonts w:ascii="Times New Roman" w:hAnsi="Times New Roman" w:cs="Times New Roman"/>
                <w:lang w:val="en-US"/>
              </w:rPr>
              <w:t>.</w:t>
            </w:r>
          </w:p>
        </w:tc>
        <w:tc>
          <w:tcPr>
            <w:tcW w:w="4820"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proofErr w:type="spellStart"/>
            <w:r w:rsidRPr="00E13F6B">
              <w:rPr>
                <w:rFonts w:ascii="Times New Roman" w:hAnsi="Times New Roman" w:cs="Times New Roman"/>
                <w:lang w:val="en-US"/>
              </w:rPr>
              <w:t>Обучение</w:t>
            </w:r>
            <w:proofErr w:type="spellEnd"/>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навыкам</w:t>
            </w:r>
            <w:proofErr w:type="spellEnd"/>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самообслуживания</w:t>
            </w:r>
            <w:proofErr w:type="spellEnd"/>
            <w:r w:rsidRPr="00E13F6B">
              <w:rPr>
                <w:rFonts w:ascii="Times New Roman" w:hAnsi="Times New Roman" w:cs="Times New Roman"/>
                <w:lang w:val="en-US"/>
              </w:rPr>
              <w:t>.</w:t>
            </w:r>
          </w:p>
        </w:tc>
      </w:tr>
      <w:tr w:rsidR="00CC29DD" w:rsidRPr="00E13F6B" w:rsidTr="00CC29DD">
        <w:tc>
          <w:tcPr>
            <w:tcW w:w="166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r w:rsidRPr="00E13F6B">
              <w:rPr>
                <w:rFonts w:ascii="Times New Roman" w:hAnsi="Times New Roman" w:cs="Times New Roman"/>
                <w:lang w:val="en-US"/>
              </w:rPr>
              <w:t>9.00- 10.</w:t>
            </w:r>
            <w:r w:rsidR="007B6FDB">
              <w:rPr>
                <w:rFonts w:ascii="Times New Roman" w:hAnsi="Times New Roman" w:cs="Times New Roman"/>
              </w:rPr>
              <w:t>5</w:t>
            </w:r>
            <w:r w:rsidRPr="00E13F6B">
              <w:rPr>
                <w:rFonts w:ascii="Times New Roman" w:hAnsi="Times New Roman" w:cs="Times New Roman"/>
                <w:lang w:val="en-US"/>
              </w:rPr>
              <w:t>0</w:t>
            </w:r>
          </w:p>
        </w:tc>
        <w:tc>
          <w:tcPr>
            <w:tcW w:w="3010"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Мир</w:t>
            </w:r>
            <w:proofErr w:type="spellEnd"/>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познания</w:t>
            </w:r>
            <w:proofErr w:type="spellEnd"/>
          </w:p>
        </w:tc>
        <w:tc>
          <w:tcPr>
            <w:tcW w:w="4820"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rPr>
            </w:pPr>
            <w:r w:rsidRPr="00E13F6B">
              <w:rPr>
                <w:rFonts w:ascii="Times New Roman" w:hAnsi="Times New Roman" w:cs="Times New Roman"/>
                <w:b/>
                <w:i/>
              </w:rPr>
              <w:t xml:space="preserve">Занятия </w:t>
            </w:r>
            <w:r w:rsidRPr="00E13F6B">
              <w:rPr>
                <w:rFonts w:ascii="Times New Roman" w:hAnsi="Times New Roman" w:cs="Times New Roman"/>
              </w:rPr>
              <w:t xml:space="preserve"> по сетке:</w:t>
            </w:r>
          </w:p>
          <w:p w:rsidR="00CC29DD" w:rsidRPr="00E13F6B" w:rsidRDefault="007B6FDB" w:rsidP="00CC29DD">
            <w:pPr>
              <w:pStyle w:val="aff5"/>
              <w:rPr>
                <w:rFonts w:ascii="Times New Roman" w:hAnsi="Times New Roman" w:cs="Times New Roman"/>
              </w:rPr>
            </w:pPr>
            <w:r>
              <w:rPr>
                <w:rFonts w:ascii="Times New Roman" w:hAnsi="Times New Roman" w:cs="Times New Roman"/>
              </w:rPr>
              <w:t xml:space="preserve"> учебная  нагрузка – 30</w:t>
            </w:r>
            <w:r w:rsidR="00CC29DD" w:rsidRPr="00E13F6B">
              <w:rPr>
                <w:rFonts w:ascii="Times New Roman" w:hAnsi="Times New Roman" w:cs="Times New Roman"/>
              </w:rPr>
              <w:t>, мин.;  перерыв  между занятиями  -10 мин.)</w:t>
            </w:r>
          </w:p>
        </w:tc>
      </w:tr>
      <w:tr w:rsidR="00CC29DD" w:rsidRPr="00E13F6B" w:rsidTr="00CC29DD">
        <w:trPr>
          <w:trHeight w:val="679"/>
        </w:trPr>
        <w:tc>
          <w:tcPr>
            <w:tcW w:w="1668" w:type="dxa"/>
            <w:tcBorders>
              <w:top w:val="single" w:sz="4" w:space="0" w:color="000000"/>
              <w:left w:val="single" w:sz="4" w:space="0" w:color="000000"/>
              <w:bottom w:val="single" w:sz="4" w:space="0" w:color="000000"/>
              <w:right w:val="single" w:sz="4" w:space="0" w:color="000000"/>
            </w:tcBorders>
            <w:hideMark/>
          </w:tcPr>
          <w:p w:rsidR="00CC29DD" w:rsidRPr="00E13F6B" w:rsidRDefault="007B6FDB" w:rsidP="00CC29DD">
            <w:pPr>
              <w:pStyle w:val="aff5"/>
              <w:rPr>
                <w:rFonts w:ascii="Times New Roman" w:eastAsia="Calibri" w:hAnsi="Times New Roman" w:cs="Times New Roman"/>
                <w:lang w:val="en-US"/>
              </w:rPr>
            </w:pPr>
            <w:r>
              <w:rPr>
                <w:rFonts w:ascii="Times New Roman" w:hAnsi="Times New Roman" w:cs="Times New Roman"/>
                <w:lang w:val="en-US"/>
              </w:rPr>
              <w:t>10.10.-10.</w:t>
            </w:r>
            <w:r>
              <w:rPr>
                <w:rFonts w:ascii="Times New Roman" w:hAnsi="Times New Roman" w:cs="Times New Roman"/>
              </w:rPr>
              <w:t>2</w:t>
            </w:r>
            <w:r w:rsidR="00CC29DD" w:rsidRPr="00E13F6B">
              <w:rPr>
                <w:rFonts w:ascii="Times New Roman" w:hAnsi="Times New Roman" w:cs="Times New Roman"/>
                <w:lang w:val="en-US"/>
              </w:rPr>
              <w:t>0</w:t>
            </w:r>
          </w:p>
          <w:p w:rsidR="00CC29DD" w:rsidRPr="00E13F6B" w:rsidRDefault="00CC29DD" w:rsidP="00CC29DD">
            <w:pPr>
              <w:pStyle w:val="aff5"/>
              <w:rPr>
                <w:rFonts w:ascii="Times New Roman" w:hAnsi="Times New Roman" w:cs="Times New Roman"/>
                <w:lang w:val="en-US"/>
              </w:rPr>
            </w:pPr>
            <w:r w:rsidRPr="00E13F6B">
              <w:rPr>
                <w:rFonts w:ascii="Times New Roman" w:hAnsi="Times New Roman" w:cs="Times New Roman"/>
                <w:lang w:val="en-US"/>
              </w:rPr>
              <w:t>10.50 -1</w:t>
            </w:r>
            <w:r w:rsidRPr="00E13F6B">
              <w:rPr>
                <w:rFonts w:ascii="Times New Roman" w:hAnsi="Times New Roman" w:cs="Times New Roman"/>
              </w:rPr>
              <w:t>2</w:t>
            </w:r>
            <w:r w:rsidRPr="00E13F6B">
              <w:rPr>
                <w:rFonts w:ascii="Times New Roman" w:hAnsi="Times New Roman" w:cs="Times New Roman"/>
                <w:lang w:val="en-US"/>
              </w:rPr>
              <w:t>.</w:t>
            </w:r>
            <w:r w:rsidRPr="00E13F6B">
              <w:rPr>
                <w:rFonts w:ascii="Times New Roman" w:hAnsi="Times New Roman" w:cs="Times New Roman"/>
              </w:rPr>
              <w:t>0</w:t>
            </w:r>
            <w:proofErr w:type="spellStart"/>
            <w:r w:rsidRPr="00E13F6B">
              <w:rPr>
                <w:rFonts w:ascii="Times New Roman" w:hAnsi="Times New Roman" w:cs="Times New Roman"/>
                <w:lang w:val="en-US"/>
              </w:rPr>
              <w:t>0</w:t>
            </w:r>
            <w:proofErr w:type="spellEnd"/>
          </w:p>
        </w:tc>
        <w:tc>
          <w:tcPr>
            <w:tcW w:w="3010"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eastAsia="Calibri" w:hAnsi="Times New Roman" w:cs="Times New Roman"/>
              </w:rPr>
            </w:pPr>
            <w:r w:rsidRPr="00E13F6B">
              <w:rPr>
                <w:rFonts w:ascii="Times New Roman" w:hAnsi="Times New Roman" w:cs="Times New Roman"/>
              </w:rPr>
              <w:t xml:space="preserve">«Приятного аппетита!» </w:t>
            </w:r>
          </w:p>
          <w:p w:rsidR="00CC29DD" w:rsidRPr="00E13F6B" w:rsidRDefault="00CC29DD" w:rsidP="00CC29DD">
            <w:pPr>
              <w:pStyle w:val="aff5"/>
              <w:rPr>
                <w:rFonts w:ascii="Times New Roman" w:hAnsi="Times New Roman" w:cs="Times New Roman"/>
              </w:rPr>
            </w:pPr>
            <w:r w:rsidRPr="00E13F6B">
              <w:rPr>
                <w:rFonts w:ascii="Times New Roman" w:hAnsi="Times New Roman" w:cs="Times New Roman"/>
              </w:rPr>
              <w:t>Подготовка к прогулке.</w:t>
            </w:r>
          </w:p>
          <w:p w:rsidR="00CC29DD" w:rsidRPr="00E13F6B" w:rsidRDefault="00CC29DD" w:rsidP="00CC29DD">
            <w:pPr>
              <w:pStyle w:val="aff5"/>
              <w:rPr>
                <w:rFonts w:ascii="Times New Roman" w:hAnsi="Times New Roman" w:cs="Times New Roman"/>
                <w:lang w:val="en-US"/>
              </w:rPr>
            </w:pPr>
            <w:r w:rsidRPr="00E13F6B">
              <w:rPr>
                <w:rFonts w:ascii="Times New Roman" w:hAnsi="Times New Roman" w:cs="Times New Roman"/>
                <w:lang w:val="en-US"/>
              </w:rPr>
              <w:t>«</w:t>
            </w:r>
            <w:proofErr w:type="spellStart"/>
            <w:r w:rsidRPr="00E13F6B">
              <w:rPr>
                <w:rFonts w:ascii="Times New Roman" w:hAnsi="Times New Roman" w:cs="Times New Roman"/>
                <w:lang w:val="en-US"/>
              </w:rPr>
              <w:t>Гуляй</w:t>
            </w:r>
            <w:proofErr w:type="spellEnd"/>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да</w:t>
            </w:r>
            <w:proofErr w:type="spellEnd"/>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присматривайся</w:t>
            </w:r>
            <w:proofErr w:type="spellEnd"/>
            <w:proofErr w:type="gramStart"/>
            <w:r w:rsidRPr="00E13F6B">
              <w:rPr>
                <w:rFonts w:ascii="Times New Roman" w:hAnsi="Times New Roman" w:cs="Times New Roman"/>
                <w:lang w:val="en-US"/>
              </w:rPr>
              <w:t>!»</w:t>
            </w:r>
            <w:proofErr w:type="gramEnd"/>
          </w:p>
        </w:tc>
        <w:tc>
          <w:tcPr>
            <w:tcW w:w="4820" w:type="dxa"/>
            <w:tcBorders>
              <w:top w:val="single" w:sz="4" w:space="0" w:color="000000"/>
              <w:left w:val="single" w:sz="4" w:space="0" w:color="000000"/>
              <w:bottom w:val="single" w:sz="4" w:space="0" w:color="000000"/>
              <w:right w:val="single" w:sz="4" w:space="0" w:color="000000"/>
            </w:tcBorders>
          </w:tcPr>
          <w:p w:rsidR="00CC29DD" w:rsidRPr="00E13F6B" w:rsidRDefault="00CC29DD" w:rsidP="00CC29DD">
            <w:pPr>
              <w:pStyle w:val="aff5"/>
              <w:rPr>
                <w:rFonts w:ascii="Times New Roman" w:eastAsia="Calibri" w:hAnsi="Times New Roman" w:cs="Times New Roman"/>
              </w:rPr>
            </w:pPr>
            <w:r w:rsidRPr="00E13F6B">
              <w:rPr>
                <w:rFonts w:ascii="Times New Roman" w:hAnsi="Times New Roman" w:cs="Times New Roman"/>
                <w:b/>
                <w:i/>
              </w:rPr>
              <w:t>Второй завтрак</w:t>
            </w:r>
            <w:r w:rsidRPr="00E13F6B">
              <w:rPr>
                <w:rFonts w:ascii="Times New Roman" w:hAnsi="Times New Roman" w:cs="Times New Roman"/>
              </w:rPr>
              <w:t>: навыки самообслуживания.</w:t>
            </w:r>
          </w:p>
          <w:p w:rsidR="00CC29DD" w:rsidRPr="00E13F6B" w:rsidRDefault="00CC29DD" w:rsidP="00CC29DD">
            <w:pPr>
              <w:pStyle w:val="aff5"/>
              <w:rPr>
                <w:rFonts w:ascii="Times New Roman" w:hAnsi="Times New Roman" w:cs="Times New Roman"/>
              </w:rPr>
            </w:pPr>
            <w:r w:rsidRPr="00E13F6B">
              <w:rPr>
                <w:rFonts w:ascii="Times New Roman" w:hAnsi="Times New Roman" w:cs="Times New Roman"/>
              </w:rPr>
              <w:t xml:space="preserve">Прогулка  </w:t>
            </w:r>
          </w:p>
        </w:tc>
      </w:tr>
      <w:tr w:rsidR="00CC29DD" w:rsidRPr="00E13F6B" w:rsidTr="00CC29DD">
        <w:tc>
          <w:tcPr>
            <w:tcW w:w="1668" w:type="dxa"/>
            <w:tcBorders>
              <w:top w:val="single" w:sz="4" w:space="0" w:color="000000"/>
              <w:left w:val="single" w:sz="4" w:space="0" w:color="000000"/>
              <w:bottom w:val="single" w:sz="4" w:space="0" w:color="000000"/>
              <w:right w:val="single" w:sz="4" w:space="0" w:color="000000"/>
            </w:tcBorders>
            <w:hideMark/>
          </w:tcPr>
          <w:p w:rsidR="00CC29DD" w:rsidRPr="007B6FDB" w:rsidRDefault="00CC29DD" w:rsidP="00CC29DD">
            <w:pPr>
              <w:pStyle w:val="aff5"/>
              <w:rPr>
                <w:rFonts w:ascii="Times New Roman" w:hAnsi="Times New Roman" w:cs="Times New Roman"/>
              </w:rPr>
            </w:pPr>
            <w:r w:rsidRPr="00E13F6B">
              <w:rPr>
                <w:rFonts w:ascii="Times New Roman" w:hAnsi="Times New Roman" w:cs="Times New Roman"/>
                <w:lang w:val="en-US"/>
              </w:rPr>
              <w:t xml:space="preserve">12. </w:t>
            </w:r>
            <w:r w:rsidRPr="00E13F6B">
              <w:rPr>
                <w:rFonts w:ascii="Times New Roman" w:hAnsi="Times New Roman" w:cs="Times New Roman"/>
              </w:rPr>
              <w:t>0</w:t>
            </w:r>
            <w:proofErr w:type="spellStart"/>
            <w:r w:rsidR="007B6FDB">
              <w:rPr>
                <w:rFonts w:ascii="Times New Roman" w:hAnsi="Times New Roman" w:cs="Times New Roman"/>
                <w:lang w:val="en-US"/>
              </w:rPr>
              <w:t>0</w:t>
            </w:r>
            <w:proofErr w:type="spellEnd"/>
            <w:r w:rsidR="007B6FDB">
              <w:rPr>
                <w:rFonts w:ascii="Times New Roman" w:hAnsi="Times New Roman" w:cs="Times New Roman"/>
                <w:lang w:val="en-US"/>
              </w:rPr>
              <w:t xml:space="preserve"> -12.2</w:t>
            </w:r>
            <w:r w:rsidR="007B6FDB">
              <w:rPr>
                <w:rFonts w:ascii="Times New Roman" w:hAnsi="Times New Roman" w:cs="Times New Roman"/>
              </w:rPr>
              <w:t>5</w:t>
            </w:r>
          </w:p>
        </w:tc>
        <w:tc>
          <w:tcPr>
            <w:tcW w:w="3010"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rPr>
            </w:pPr>
            <w:r w:rsidRPr="00E13F6B">
              <w:rPr>
                <w:rFonts w:ascii="Times New Roman" w:hAnsi="Times New Roman" w:cs="Times New Roman"/>
              </w:rPr>
              <w:t xml:space="preserve">«Умывайся, не ленись - </w:t>
            </w:r>
            <w:proofErr w:type="gramStart"/>
            <w:r w:rsidRPr="00E13F6B">
              <w:rPr>
                <w:rFonts w:ascii="Times New Roman" w:hAnsi="Times New Roman" w:cs="Times New Roman"/>
              </w:rPr>
              <w:t>чистым</w:t>
            </w:r>
            <w:proofErr w:type="gramEnd"/>
            <w:r w:rsidRPr="00E13F6B">
              <w:rPr>
                <w:rFonts w:ascii="Times New Roman" w:hAnsi="Times New Roman" w:cs="Times New Roman"/>
              </w:rPr>
              <w:t xml:space="preserve"> за обед садись!»</w:t>
            </w:r>
          </w:p>
        </w:tc>
        <w:tc>
          <w:tcPr>
            <w:tcW w:w="4820"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proofErr w:type="spellStart"/>
            <w:r w:rsidRPr="00E13F6B">
              <w:rPr>
                <w:rFonts w:ascii="Times New Roman" w:hAnsi="Times New Roman" w:cs="Times New Roman"/>
                <w:lang w:val="en-US"/>
              </w:rPr>
              <w:t>Воспитание</w:t>
            </w:r>
            <w:proofErr w:type="spellEnd"/>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культурно</w:t>
            </w:r>
            <w:proofErr w:type="spellEnd"/>
            <w:r w:rsidRPr="00E13F6B">
              <w:rPr>
                <w:rFonts w:ascii="Times New Roman" w:hAnsi="Times New Roman" w:cs="Times New Roman"/>
                <w:lang w:val="en-US"/>
              </w:rPr>
              <w:t xml:space="preserve"> – </w:t>
            </w:r>
            <w:proofErr w:type="spellStart"/>
            <w:r w:rsidRPr="00E13F6B">
              <w:rPr>
                <w:rFonts w:ascii="Times New Roman" w:hAnsi="Times New Roman" w:cs="Times New Roman"/>
                <w:lang w:val="en-US"/>
              </w:rPr>
              <w:t>гигиенических</w:t>
            </w:r>
            <w:proofErr w:type="spellEnd"/>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навыков</w:t>
            </w:r>
            <w:proofErr w:type="spellEnd"/>
            <w:r w:rsidRPr="00E13F6B">
              <w:rPr>
                <w:rFonts w:ascii="Times New Roman" w:hAnsi="Times New Roman" w:cs="Times New Roman"/>
                <w:lang w:val="en-US"/>
              </w:rPr>
              <w:t>.</w:t>
            </w:r>
          </w:p>
        </w:tc>
      </w:tr>
      <w:tr w:rsidR="00CC29DD" w:rsidRPr="00E13F6B" w:rsidTr="00CC29DD">
        <w:tc>
          <w:tcPr>
            <w:tcW w:w="1668" w:type="dxa"/>
            <w:tcBorders>
              <w:top w:val="single" w:sz="4" w:space="0" w:color="000000"/>
              <w:left w:val="single" w:sz="4" w:space="0" w:color="000000"/>
              <w:bottom w:val="single" w:sz="4" w:space="0" w:color="000000"/>
              <w:right w:val="single" w:sz="4" w:space="0" w:color="000000"/>
            </w:tcBorders>
            <w:hideMark/>
          </w:tcPr>
          <w:p w:rsidR="00CC29DD" w:rsidRPr="007B6FDB" w:rsidRDefault="007B6FDB" w:rsidP="00CC29DD">
            <w:pPr>
              <w:pStyle w:val="aff5"/>
              <w:rPr>
                <w:rFonts w:ascii="Times New Roman" w:hAnsi="Times New Roman" w:cs="Times New Roman"/>
              </w:rPr>
            </w:pPr>
            <w:r>
              <w:rPr>
                <w:rFonts w:ascii="Times New Roman" w:hAnsi="Times New Roman" w:cs="Times New Roman"/>
                <w:lang w:val="en-US"/>
              </w:rPr>
              <w:t>12.2</w:t>
            </w:r>
            <w:r>
              <w:rPr>
                <w:rFonts w:ascii="Times New Roman" w:hAnsi="Times New Roman" w:cs="Times New Roman"/>
              </w:rPr>
              <w:t>5</w:t>
            </w:r>
            <w:r>
              <w:rPr>
                <w:rFonts w:ascii="Times New Roman" w:hAnsi="Times New Roman" w:cs="Times New Roman"/>
                <w:lang w:val="en-US"/>
              </w:rPr>
              <w:t>-1</w:t>
            </w:r>
            <w:r>
              <w:rPr>
                <w:rFonts w:ascii="Times New Roman" w:hAnsi="Times New Roman" w:cs="Times New Roman"/>
              </w:rPr>
              <w:t>3.00</w:t>
            </w:r>
          </w:p>
        </w:tc>
        <w:tc>
          <w:tcPr>
            <w:tcW w:w="3010"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rPr>
            </w:pPr>
            <w:r w:rsidRPr="00E13F6B">
              <w:rPr>
                <w:rFonts w:ascii="Times New Roman" w:hAnsi="Times New Roman" w:cs="Times New Roman"/>
              </w:rPr>
              <w:t xml:space="preserve">«Это время – для обеда, значит, нам за стол пора». </w:t>
            </w:r>
          </w:p>
        </w:tc>
        <w:tc>
          <w:tcPr>
            <w:tcW w:w="4820"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proofErr w:type="spellStart"/>
            <w:r w:rsidRPr="00E13F6B">
              <w:rPr>
                <w:rFonts w:ascii="Times New Roman" w:hAnsi="Times New Roman" w:cs="Times New Roman"/>
                <w:b/>
                <w:i/>
                <w:lang w:val="en-US"/>
              </w:rPr>
              <w:t>Обед</w:t>
            </w:r>
            <w:proofErr w:type="spellEnd"/>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воспитание</w:t>
            </w:r>
            <w:proofErr w:type="spellEnd"/>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культуры</w:t>
            </w:r>
            <w:proofErr w:type="spellEnd"/>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еды</w:t>
            </w:r>
            <w:proofErr w:type="spellEnd"/>
            <w:r w:rsidRPr="00E13F6B">
              <w:rPr>
                <w:rFonts w:ascii="Times New Roman" w:hAnsi="Times New Roman" w:cs="Times New Roman"/>
                <w:lang w:val="en-US"/>
              </w:rPr>
              <w:t>.</w:t>
            </w:r>
          </w:p>
        </w:tc>
      </w:tr>
      <w:tr w:rsidR="00CC29DD" w:rsidRPr="00E13F6B" w:rsidTr="00CC29DD">
        <w:tc>
          <w:tcPr>
            <w:tcW w:w="1668" w:type="dxa"/>
            <w:tcBorders>
              <w:top w:val="single" w:sz="4" w:space="0" w:color="000000"/>
              <w:left w:val="single" w:sz="4" w:space="0" w:color="000000"/>
              <w:bottom w:val="single" w:sz="4" w:space="0" w:color="000000"/>
              <w:right w:val="single" w:sz="4" w:space="0" w:color="000000"/>
            </w:tcBorders>
            <w:hideMark/>
          </w:tcPr>
          <w:p w:rsidR="00CC29DD" w:rsidRPr="007B6FDB" w:rsidRDefault="00CC29DD" w:rsidP="00CC29DD">
            <w:pPr>
              <w:pStyle w:val="aff5"/>
              <w:rPr>
                <w:rFonts w:ascii="Times New Roman" w:hAnsi="Times New Roman" w:cs="Times New Roman"/>
              </w:rPr>
            </w:pPr>
            <w:r w:rsidRPr="007B6FDB">
              <w:rPr>
                <w:rFonts w:ascii="Times New Roman" w:hAnsi="Times New Roman" w:cs="Times New Roman"/>
              </w:rPr>
              <w:t>1</w:t>
            </w:r>
            <w:r w:rsidR="007B6FDB">
              <w:rPr>
                <w:rFonts w:ascii="Times New Roman" w:hAnsi="Times New Roman" w:cs="Times New Roman"/>
              </w:rPr>
              <w:t>3</w:t>
            </w:r>
            <w:r w:rsidR="007B6FDB" w:rsidRPr="007B6FDB">
              <w:rPr>
                <w:rFonts w:ascii="Times New Roman" w:hAnsi="Times New Roman" w:cs="Times New Roman"/>
              </w:rPr>
              <w:t>.</w:t>
            </w:r>
            <w:r w:rsidR="007B6FDB">
              <w:rPr>
                <w:rFonts w:ascii="Times New Roman" w:hAnsi="Times New Roman" w:cs="Times New Roman"/>
              </w:rPr>
              <w:t>00</w:t>
            </w:r>
            <w:r w:rsidRPr="007B6FDB">
              <w:rPr>
                <w:rFonts w:ascii="Times New Roman" w:hAnsi="Times New Roman" w:cs="Times New Roman"/>
              </w:rPr>
              <w:t>– 15.00</w:t>
            </w:r>
          </w:p>
        </w:tc>
        <w:tc>
          <w:tcPr>
            <w:tcW w:w="3010"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rPr>
            </w:pPr>
            <w:r w:rsidRPr="00E13F6B">
              <w:rPr>
                <w:rFonts w:ascii="Times New Roman" w:hAnsi="Times New Roman" w:cs="Times New Roman"/>
              </w:rPr>
              <w:t>«Это  - время тишины, все мы крепко спать должны»</w:t>
            </w:r>
          </w:p>
        </w:tc>
        <w:tc>
          <w:tcPr>
            <w:tcW w:w="4820"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rPr>
            </w:pPr>
            <w:r w:rsidRPr="00E13F6B">
              <w:rPr>
                <w:rFonts w:ascii="Times New Roman" w:hAnsi="Times New Roman" w:cs="Times New Roman"/>
              </w:rPr>
              <w:t>Сон с использование музыкотерапии и чтением произведений художественной литературы.</w:t>
            </w:r>
          </w:p>
        </w:tc>
      </w:tr>
      <w:tr w:rsidR="00CC29DD" w:rsidRPr="00E13F6B" w:rsidTr="00CC29DD">
        <w:tc>
          <w:tcPr>
            <w:tcW w:w="166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r w:rsidRPr="00E13F6B">
              <w:rPr>
                <w:rFonts w:ascii="Times New Roman" w:hAnsi="Times New Roman" w:cs="Times New Roman"/>
                <w:lang w:val="en-US"/>
              </w:rPr>
              <w:t>15.00-15.15</w:t>
            </w:r>
          </w:p>
        </w:tc>
        <w:tc>
          <w:tcPr>
            <w:tcW w:w="3010"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eastAsia="Calibri" w:hAnsi="Times New Roman" w:cs="Times New Roman"/>
              </w:rPr>
            </w:pPr>
            <w:r w:rsidRPr="00E13F6B">
              <w:rPr>
                <w:rFonts w:ascii="Times New Roman" w:hAnsi="Times New Roman" w:cs="Times New Roman"/>
              </w:rPr>
              <w:t>«Это время - для здоровья.</w:t>
            </w:r>
          </w:p>
          <w:p w:rsidR="00CC29DD" w:rsidRPr="00E13F6B" w:rsidRDefault="00CC29DD" w:rsidP="00CC29DD">
            <w:pPr>
              <w:pStyle w:val="aff5"/>
              <w:rPr>
                <w:rFonts w:ascii="Times New Roman" w:hAnsi="Times New Roman" w:cs="Times New Roman"/>
              </w:rPr>
            </w:pPr>
            <w:r w:rsidRPr="00E13F6B">
              <w:rPr>
                <w:rFonts w:ascii="Times New Roman" w:hAnsi="Times New Roman" w:cs="Times New Roman"/>
              </w:rPr>
              <w:t>Закаляйся,  детвора!»</w:t>
            </w:r>
          </w:p>
        </w:tc>
        <w:tc>
          <w:tcPr>
            <w:tcW w:w="4820"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eastAsia="Calibri" w:hAnsi="Times New Roman" w:cs="Times New Roman"/>
              </w:rPr>
            </w:pPr>
            <w:r w:rsidRPr="00E13F6B">
              <w:rPr>
                <w:rFonts w:ascii="Times New Roman" w:hAnsi="Times New Roman" w:cs="Times New Roman"/>
              </w:rPr>
              <w:t>Закаливающие процедуры.</w:t>
            </w:r>
          </w:p>
          <w:p w:rsidR="00CC29DD" w:rsidRPr="00E13F6B" w:rsidRDefault="00CC29DD" w:rsidP="00CC29DD">
            <w:pPr>
              <w:pStyle w:val="aff5"/>
              <w:rPr>
                <w:rFonts w:ascii="Times New Roman" w:hAnsi="Times New Roman" w:cs="Times New Roman"/>
              </w:rPr>
            </w:pPr>
            <w:r w:rsidRPr="00E13F6B">
              <w:rPr>
                <w:rFonts w:ascii="Times New Roman" w:hAnsi="Times New Roman" w:cs="Times New Roman"/>
              </w:rPr>
              <w:t>Корригирующая гимнастика после сна в группе (двигательная активность 10,15 мин.)</w:t>
            </w:r>
          </w:p>
        </w:tc>
      </w:tr>
      <w:tr w:rsidR="00CC29DD" w:rsidRPr="00E13F6B" w:rsidTr="00CC29DD">
        <w:tc>
          <w:tcPr>
            <w:tcW w:w="166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r w:rsidRPr="00E13F6B">
              <w:rPr>
                <w:rFonts w:ascii="Times New Roman" w:hAnsi="Times New Roman" w:cs="Times New Roman"/>
                <w:lang w:val="en-US"/>
              </w:rPr>
              <w:t>15.15-15.30</w:t>
            </w:r>
          </w:p>
        </w:tc>
        <w:tc>
          <w:tcPr>
            <w:tcW w:w="3010"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r w:rsidRPr="00E13F6B">
              <w:rPr>
                <w:rFonts w:ascii="Times New Roman" w:hAnsi="Times New Roman" w:cs="Times New Roman"/>
                <w:lang w:val="en-US"/>
              </w:rPr>
              <w:t>«</w:t>
            </w:r>
            <w:proofErr w:type="spellStart"/>
            <w:r w:rsidRPr="00E13F6B">
              <w:rPr>
                <w:rFonts w:ascii="Times New Roman" w:hAnsi="Times New Roman" w:cs="Times New Roman"/>
                <w:lang w:val="en-US"/>
              </w:rPr>
              <w:t>Моем</w:t>
            </w:r>
            <w:proofErr w:type="spellEnd"/>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руки</w:t>
            </w:r>
            <w:proofErr w:type="spellEnd"/>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чисто-чисто</w:t>
            </w:r>
            <w:proofErr w:type="spellEnd"/>
            <w:r w:rsidRPr="00E13F6B">
              <w:rPr>
                <w:rFonts w:ascii="Times New Roman" w:hAnsi="Times New Roman" w:cs="Times New Roman"/>
                <w:lang w:val="en-US"/>
              </w:rPr>
              <w:t>».</w:t>
            </w:r>
          </w:p>
        </w:tc>
        <w:tc>
          <w:tcPr>
            <w:tcW w:w="4820"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rPr>
            </w:pPr>
            <w:r w:rsidRPr="00E13F6B">
              <w:rPr>
                <w:rFonts w:ascii="Times New Roman" w:hAnsi="Times New Roman" w:cs="Times New Roman"/>
              </w:rPr>
              <w:t>Подготовка к полднику, воспитание культурн</w:t>
            </w:r>
            <w:proofErr w:type="gramStart"/>
            <w:r w:rsidRPr="00E13F6B">
              <w:rPr>
                <w:rFonts w:ascii="Times New Roman" w:hAnsi="Times New Roman" w:cs="Times New Roman"/>
              </w:rPr>
              <w:t>о-</w:t>
            </w:r>
            <w:proofErr w:type="gramEnd"/>
            <w:r w:rsidRPr="00E13F6B">
              <w:rPr>
                <w:rFonts w:ascii="Times New Roman" w:hAnsi="Times New Roman" w:cs="Times New Roman"/>
              </w:rPr>
              <w:t xml:space="preserve"> гигиенических навыков.</w:t>
            </w:r>
          </w:p>
        </w:tc>
      </w:tr>
      <w:tr w:rsidR="00CC29DD" w:rsidRPr="00E13F6B" w:rsidTr="00CC29DD">
        <w:tc>
          <w:tcPr>
            <w:tcW w:w="166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r w:rsidRPr="00E13F6B">
              <w:rPr>
                <w:rFonts w:ascii="Times New Roman" w:hAnsi="Times New Roman" w:cs="Times New Roman"/>
                <w:lang w:val="en-US"/>
              </w:rPr>
              <w:t>15.30-15.45</w:t>
            </w:r>
          </w:p>
        </w:tc>
        <w:tc>
          <w:tcPr>
            <w:tcW w:w="3010"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rPr>
            </w:pPr>
            <w:r w:rsidRPr="00E13F6B">
              <w:rPr>
                <w:rFonts w:ascii="Times New Roman" w:hAnsi="Times New Roman" w:cs="Times New Roman"/>
              </w:rPr>
              <w:t>«Это время простокваш, в это время – полдник наш».</w:t>
            </w:r>
          </w:p>
        </w:tc>
        <w:tc>
          <w:tcPr>
            <w:tcW w:w="4820"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proofErr w:type="spellStart"/>
            <w:r w:rsidRPr="00E13F6B">
              <w:rPr>
                <w:rFonts w:ascii="Times New Roman" w:hAnsi="Times New Roman" w:cs="Times New Roman"/>
                <w:b/>
                <w:i/>
                <w:lang w:val="en-US"/>
              </w:rPr>
              <w:t>Полдник</w:t>
            </w:r>
            <w:proofErr w:type="spellEnd"/>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воспитание</w:t>
            </w:r>
            <w:proofErr w:type="spellEnd"/>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культуры</w:t>
            </w:r>
            <w:proofErr w:type="spellEnd"/>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еды</w:t>
            </w:r>
            <w:proofErr w:type="spellEnd"/>
            <w:r w:rsidRPr="00E13F6B">
              <w:rPr>
                <w:rFonts w:ascii="Times New Roman" w:hAnsi="Times New Roman" w:cs="Times New Roman"/>
                <w:lang w:val="en-US"/>
              </w:rPr>
              <w:t>.</w:t>
            </w:r>
          </w:p>
        </w:tc>
      </w:tr>
      <w:tr w:rsidR="00CC29DD" w:rsidRPr="00E13F6B" w:rsidTr="00CC29DD">
        <w:tc>
          <w:tcPr>
            <w:tcW w:w="166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r w:rsidRPr="00E13F6B">
              <w:rPr>
                <w:rFonts w:ascii="Times New Roman" w:hAnsi="Times New Roman" w:cs="Times New Roman"/>
                <w:lang w:val="en-US"/>
              </w:rPr>
              <w:t>15.45-16.20</w:t>
            </w:r>
          </w:p>
        </w:tc>
        <w:tc>
          <w:tcPr>
            <w:tcW w:w="3010"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eastAsia="Calibri" w:hAnsi="Times New Roman" w:cs="Times New Roman"/>
              </w:rPr>
            </w:pPr>
            <w:r w:rsidRPr="00E13F6B">
              <w:rPr>
                <w:rFonts w:ascii="Times New Roman" w:hAnsi="Times New Roman" w:cs="Times New Roman"/>
              </w:rPr>
              <w:t>« Это время книжек и познавательных бесед»,</w:t>
            </w:r>
          </w:p>
          <w:p w:rsidR="00CC29DD" w:rsidRPr="00E13F6B" w:rsidRDefault="00CC29DD" w:rsidP="00CC29DD">
            <w:pPr>
              <w:pStyle w:val="aff5"/>
              <w:rPr>
                <w:rFonts w:ascii="Times New Roman" w:hAnsi="Times New Roman" w:cs="Times New Roman"/>
                <w:lang w:val="en-US"/>
              </w:rPr>
            </w:pPr>
            <w:r w:rsidRPr="00E13F6B">
              <w:rPr>
                <w:rFonts w:ascii="Times New Roman" w:hAnsi="Times New Roman" w:cs="Times New Roman"/>
                <w:lang w:val="en-US"/>
              </w:rPr>
              <w:t>«</w:t>
            </w:r>
            <w:proofErr w:type="spellStart"/>
            <w:r w:rsidRPr="00E13F6B">
              <w:rPr>
                <w:rFonts w:ascii="Times New Roman" w:hAnsi="Times New Roman" w:cs="Times New Roman"/>
                <w:lang w:val="en-US"/>
              </w:rPr>
              <w:t>Играем</w:t>
            </w:r>
            <w:proofErr w:type="spellEnd"/>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вместе</w:t>
            </w:r>
            <w:proofErr w:type="spellEnd"/>
            <w:proofErr w:type="gramStart"/>
            <w:r w:rsidRPr="00E13F6B">
              <w:rPr>
                <w:rFonts w:ascii="Times New Roman" w:hAnsi="Times New Roman" w:cs="Times New Roman"/>
                <w:lang w:val="en-US"/>
              </w:rPr>
              <w:t>!»</w:t>
            </w:r>
            <w:proofErr w:type="gramEnd"/>
          </w:p>
        </w:tc>
        <w:tc>
          <w:tcPr>
            <w:tcW w:w="4820"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rPr>
            </w:pPr>
            <w:r w:rsidRPr="00E13F6B">
              <w:rPr>
                <w:rFonts w:ascii="Times New Roman" w:hAnsi="Times New Roman" w:cs="Times New Roman"/>
              </w:rPr>
              <w:t>Занятие, чтение художественной литературы, беседы с детьми по патриотическому воспитанию, ОБЖ, социальному развитию</w:t>
            </w:r>
          </w:p>
        </w:tc>
      </w:tr>
      <w:tr w:rsidR="00CC29DD" w:rsidRPr="00E13F6B" w:rsidTr="00CC29DD">
        <w:tc>
          <w:tcPr>
            <w:tcW w:w="166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r w:rsidRPr="00E13F6B">
              <w:rPr>
                <w:rFonts w:ascii="Times New Roman" w:hAnsi="Times New Roman" w:cs="Times New Roman"/>
                <w:lang w:val="en-US"/>
              </w:rPr>
              <w:t>16.20-16.30</w:t>
            </w:r>
          </w:p>
        </w:tc>
        <w:tc>
          <w:tcPr>
            <w:tcW w:w="3010"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rPr>
            </w:pPr>
            <w:r w:rsidRPr="00E13F6B">
              <w:rPr>
                <w:rFonts w:ascii="Times New Roman" w:hAnsi="Times New Roman" w:cs="Times New Roman"/>
              </w:rPr>
              <w:t>«</w:t>
            </w:r>
            <w:proofErr w:type="gramStart"/>
            <w:r w:rsidRPr="00E13F6B">
              <w:rPr>
                <w:rFonts w:ascii="Times New Roman" w:hAnsi="Times New Roman" w:cs="Times New Roman"/>
              </w:rPr>
              <w:t>Моем</w:t>
            </w:r>
            <w:proofErr w:type="gramEnd"/>
            <w:r w:rsidRPr="00E13F6B">
              <w:rPr>
                <w:rFonts w:ascii="Times New Roman" w:hAnsi="Times New Roman" w:cs="Times New Roman"/>
              </w:rPr>
              <w:t xml:space="preserve"> с мылом чисто-чисто».</w:t>
            </w:r>
          </w:p>
        </w:tc>
        <w:tc>
          <w:tcPr>
            <w:tcW w:w="4820"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proofErr w:type="spellStart"/>
            <w:r w:rsidRPr="00E13F6B">
              <w:rPr>
                <w:rFonts w:ascii="Times New Roman" w:hAnsi="Times New Roman" w:cs="Times New Roman"/>
                <w:lang w:val="en-US"/>
              </w:rPr>
              <w:t>Воспитание</w:t>
            </w:r>
            <w:proofErr w:type="spellEnd"/>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культурно-гигиенических</w:t>
            </w:r>
            <w:proofErr w:type="spellEnd"/>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навыков</w:t>
            </w:r>
            <w:proofErr w:type="spellEnd"/>
            <w:r w:rsidRPr="00E13F6B">
              <w:rPr>
                <w:rFonts w:ascii="Times New Roman" w:hAnsi="Times New Roman" w:cs="Times New Roman"/>
                <w:lang w:val="en-US"/>
              </w:rPr>
              <w:t>.</w:t>
            </w:r>
          </w:p>
        </w:tc>
      </w:tr>
      <w:tr w:rsidR="00CC29DD" w:rsidRPr="00E13F6B" w:rsidTr="00CC29DD">
        <w:tc>
          <w:tcPr>
            <w:tcW w:w="166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r w:rsidRPr="00E13F6B">
              <w:rPr>
                <w:rFonts w:ascii="Times New Roman" w:hAnsi="Times New Roman" w:cs="Times New Roman"/>
                <w:lang w:val="en-US"/>
              </w:rPr>
              <w:t>16.30- 16.50</w:t>
            </w:r>
          </w:p>
        </w:tc>
        <w:tc>
          <w:tcPr>
            <w:tcW w:w="3010"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proofErr w:type="spellStart"/>
            <w:r w:rsidRPr="00E13F6B">
              <w:rPr>
                <w:rFonts w:ascii="Times New Roman" w:hAnsi="Times New Roman" w:cs="Times New Roman"/>
                <w:lang w:val="en-US"/>
              </w:rPr>
              <w:t>Приятного</w:t>
            </w:r>
            <w:proofErr w:type="spellEnd"/>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аппетита</w:t>
            </w:r>
            <w:proofErr w:type="spellEnd"/>
            <w:r w:rsidRPr="00E13F6B">
              <w:rPr>
                <w:rFonts w:ascii="Times New Roman" w:hAnsi="Times New Roman" w:cs="Times New Roman"/>
                <w:lang w:val="en-US"/>
              </w:rPr>
              <w:t>!</w:t>
            </w:r>
          </w:p>
        </w:tc>
        <w:tc>
          <w:tcPr>
            <w:tcW w:w="4820"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rPr>
            </w:pPr>
            <w:r w:rsidRPr="00E13F6B">
              <w:rPr>
                <w:rFonts w:ascii="Times New Roman" w:hAnsi="Times New Roman" w:cs="Times New Roman"/>
                <w:b/>
                <w:i/>
              </w:rPr>
              <w:t>Ужин</w:t>
            </w:r>
            <w:r w:rsidRPr="00E13F6B">
              <w:rPr>
                <w:rFonts w:ascii="Times New Roman" w:hAnsi="Times New Roman" w:cs="Times New Roman"/>
              </w:rPr>
              <w:t>: обучение правильно держать столовые приборы, обучение культуре еды.</w:t>
            </w:r>
          </w:p>
        </w:tc>
      </w:tr>
      <w:tr w:rsidR="00CC29DD" w:rsidRPr="00E13F6B" w:rsidTr="00CC29DD">
        <w:tc>
          <w:tcPr>
            <w:tcW w:w="166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r w:rsidRPr="00E13F6B">
              <w:rPr>
                <w:rFonts w:ascii="Times New Roman" w:hAnsi="Times New Roman" w:cs="Times New Roman"/>
                <w:lang w:val="en-US"/>
              </w:rPr>
              <w:t>16.50- 19.00</w:t>
            </w:r>
          </w:p>
        </w:tc>
        <w:tc>
          <w:tcPr>
            <w:tcW w:w="3010"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eastAsia="Calibri" w:hAnsi="Times New Roman" w:cs="Times New Roman"/>
              </w:rPr>
            </w:pPr>
            <w:r w:rsidRPr="00E13F6B">
              <w:rPr>
                <w:rFonts w:ascii="Times New Roman" w:hAnsi="Times New Roman" w:cs="Times New Roman"/>
              </w:rPr>
              <w:t>«Играем вместе!»</w:t>
            </w:r>
          </w:p>
          <w:p w:rsidR="00CC29DD" w:rsidRPr="00E13F6B" w:rsidRDefault="00CC29DD" w:rsidP="00CC29DD">
            <w:pPr>
              <w:pStyle w:val="aff5"/>
              <w:rPr>
                <w:rFonts w:ascii="Times New Roman" w:hAnsi="Times New Roman" w:cs="Times New Roman"/>
                <w:lang w:val="en-US"/>
              </w:rPr>
            </w:pPr>
            <w:r w:rsidRPr="00E13F6B">
              <w:rPr>
                <w:rFonts w:ascii="Times New Roman" w:hAnsi="Times New Roman" w:cs="Times New Roman"/>
              </w:rPr>
              <w:t xml:space="preserve">«Ну а вечером опять, мы отправимся гулять». </w:t>
            </w:r>
            <w:r w:rsidRPr="00E13F6B">
              <w:rPr>
                <w:rFonts w:ascii="Times New Roman" w:hAnsi="Times New Roman" w:cs="Times New Roman"/>
                <w:lang w:val="en-US"/>
              </w:rPr>
              <w:t>«</w:t>
            </w:r>
            <w:proofErr w:type="spellStart"/>
            <w:r w:rsidRPr="00E13F6B">
              <w:rPr>
                <w:rFonts w:ascii="Times New Roman" w:hAnsi="Times New Roman" w:cs="Times New Roman"/>
                <w:lang w:val="en-US"/>
              </w:rPr>
              <w:t>До</w:t>
            </w:r>
            <w:proofErr w:type="spellEnd"/>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свидания</w:t>
            </w:r>
            <w:proofErr w:type="spellEnd"/>
            <w:proofErr w:type="gramStart"/>
            <w:r w:rsidRPr="00E13F6B">
              <w:rPr>
                <w:rFonts w:ascii="Times New Roman" w:hAnsi="Times New Roman" w:cs="Times New Roman"/>
                <w:lang w:val="en-US"/>
              </w:rPr>
              <w:t>!»</w:t>
            </w:r>
            <w:proofErr w:type="gramEnd"/>
          </w:p>
        </w:tc>
        <w:tc>
          <w:tcPr>
            <w:tcW w:w="4820"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eastAsia="Calibri" w:hAnsi="Times New Roman" w:cs="Times New Roman"/>
              </w:rPr>
            </w:pPr>
            <w:r w:rsidRPr="00E13F6B">
              <w:rPr>
                <w:rFonts w:ascii="Times New Roman" w:hAnsi="Times New Roman" w:cs="Times New Roman"/>
              </w:rPr>
              <w:t>Игровая деятельность, индивидуальная работа с детьми. Обучение навыкам самообслуживания. Прогулка (двигательная активность 30, 40 мин.).</w:t>
            </w:r>
          </w:p>
          <w:p w:rsidR="00CC29DD" w:rsidRPr="00E13F6B" w:rsidRDefault="00CC29DD" w:rsidP="00CC29DD">
            <w:pPr>
              <w:pStyle w:val="aff5"/>
              <w:rPr>
                <w:rFonts w:ascii="Times New Roman" w:hAnsi="Times New Roman" w:cs="Times New Roman"/>
              </w:rPr>
            </w:pPr>
            <w:r w:rsidRPr="00E13F6B">
              <w:rPr>
                <w:rFonts w:ascii="Times New Roman" w:hAnsi="Times New Roman" w:cs="Times New Roman"/>
              </w:rPr>
              <w:t>Уход детей домой. Работа с родителями.</w:t>
            </w:r>
          </w:p>
        </w:tc>
      </w:tr>
    </w:tbl>
    <w:p w:rsidR="00CC29DD" w:rsidRDefault="00CC29DD" w:rsidP="00CC29DD">
      <w:pPr>
        <w:pStyle w:val="aff5"/>
        <w:rPr>
          <w:rFonts w:ascii="Times New Roman" w:hAnsi="Times New Roman" w:cs="Times New Roman"/>
          <w:b/>
          <w:sz w:val="24"/>
          <w:szCs w:val="24"/>
        </w:rPr>
      </w:pPr>
      <w:r w:rsidRPr="00E13F6B">
        <w:rPr>
          <w:rFonts w:ascii="Times New Roman" w:eastAsia="Calibri" w:hAnsi="Times New Roman" w:cs="Times New Roman"/>
          <w:b/>
          <w:sz w:val="20"/>
          <w:szCs w:val="20"/>
        </w:rPr>
        <w:t xml:space="preserve">                               </w:t>
      </w:r>
      <w:r w:rsidRPr="00E13F6B">
        <w:rPr>
          <w:rFonts w:ascii="Times New Roman" w:hAnsi="Times New Roman" w:cs="Times New Roman"/>
          <w:b/>
          <w:sz w:val="24"/>
          <w:szCs w:val="24"/>
        </w:rPr>
        <w:t xml:space="preserve">    </w:t>
      </w:r>
    </w:p>
    <w:p w:rsidR="00CC29DD" w:rsidRDefault="00CC29DD" w:rsidP="00CC29DD">
      <w:pPr>
        <w:pStyle w:val="aff5"/>
        <w:rPr>
          <w:rFonts w:ascii="Times New Roman" w:hAnsi="Times New Roman" w:cs="Times New Roman"/>
          <w:b/>
          <w:sz w:val="24"/>
          <w:szCs w:val="24"/>
        </w:rPr>
      </w:pPr>
    </w:p>
    <w:p w:rsidR="00CC29DD" w:rsidRDefault="00CC29DD" w:rsidP="00CC29DD">
      <w:pPr>
        <w:pStyle w:val="aff5"/>
        <w:rPr>
          <w:rFonts w:ascii="Times New Roman" w:hAnsi="Times New Roman" w:cs="Times New Roman"/>
          <w:b/>
          <w:sz w:val="24"/>
          <w:szCs w:val="24"/>
        </w:rPr>
      </w:pPr>
    </w:p>
    <w:p w:rsidR="00CC29DD" w:rsidRDefault="00CC29DD" w:rsidP="00CC29DD">
      <w:pPr>
        <w:pStyle w:val="aff5"/>
        <w:rPr>
          <w:rFonts w:ascii="Times New Roman" w:hAnsi="Times New Roman" w:cs="Times New Roman"/>
          <w:b/>
          <w:sz w:val="24"/>
          <w:szCs w:val="24"/>
        </w:rPr>
      </w:pPr>
    </w:p>
    <w:p w:rsidR="00CC29DD" w:rsidRDefault="00CC29DD" w:rsidP="00CC29DD">
      <w:pPr>
        <w:pStyle w:val="aff5"/>
        <w:rPr>
          <w:rFonts w:ascii="Times New Roman" w:hAnsi="Times New Roman" w:cs="Times New Roman"/>
          <w:b/>
          <w:sz w:val="24"/>
          <w:szCs w:val="24"/>
        </w:rPr>
      </w:pPr>
    </w:p>
    <w:p w:rsidR="00CC29DD" w:rsidRDefault="00CC29DD" w:rsidP="00CC29DD">
      <w:pPr>
        <w:pStyle w:val="aff5"/>
        <w:rPr>
          <w:rFonts w:ascii="Times New Roman" w:hAnsi="Times New Roman" w:cs="Times New Roman"/>
          <w:b/>
          <w:sz w:val="24"/>
          <w:szCs w:val="24"/>
        </w:rPr>
      </w:pPr>
    </w:p>
    <w:p w:rsidR="00CC29DD" w:rsidRDefault="00CC29DD" w:rsidP="00CC29DD">
      <w:pPr>
        <w:pStyle w:val="aff5"/>
        <w:rPr>
          <w:rFonts w:ascii="Times New Roman" w:hAnsi="Times New Roman" w:cs="Times New Roman"/>
          <w:b/>
          <w:sz w:val="24"/>
          <w:szCs w:val="24"/>
        </w:rPr>
      </w:pPr>
    </w:p>
    <w:p w:rsidR="00CC29DD" w:rsidRDefault="00CC29DD" w:rsidP="00CC29DD">
      <w:pPr>
        <w:pStyle w:val="aff5"/>
        <w:rPr>
          <w:rFonts w:ascii="Times New Roman" w:hAnsi="Times New Roman" w:cs="Times New Roman"/>
          <w:b/>
          <w:sz w:val="24"/>
          <w:szCs w:val="24"/>
        </w:rPr>
      </w:pPr>
    </w:p>
    <w:p w:rsidR="00CC29DD" w:rsidRDefault="00CC29DD" w:rsidP="00CC29DD">
      <w:pPr>
        <w:pStyle w:val="aff5"/>
        <w:rPr>
          <w:rFonts w:ascii="Times New Roman" w:hAnsi="Times New Roman" w:cs="Times New Roman"/>
          <w:b/>
          <w:sz w:val="24"/>
          <w:szCs w:val="24"/>
        </w:rPr>
      </w:pPr>
    </w:p>
    <w:p w:rsidR="00CC29DD" w:rsidRDefault="00CC29DD" w:rsidP="00CC29DD">
      <w:pPr>
        <w:pStyle w:val="aff5"/>
        <w:rPr>
          <w:rFonts w:ascii="Times New Roman" w:hAnsi="Times New Roman" w:cs="Times New Roman"/>
          <w:b/>
          <w:sz w:val="24"/>
          <w:szCs w:val="24"/>
        </w:rPr>
      </w:pPr>
    </w:p>
    <w:p w:rsidR="00CC29DD" w:rsidRDefault="00CC29DD" w:rsidP="00CC29DD">
      <w:pPr>
        <w:pStyle w:val="aff5"/>
        <w:rPr>
          <w:rFonts w:ascii="Times New Roman" w:hAnsi="Times New Roman" w:cs="Times New Roman"/>
          <w:b/>
          <w:sz w:val="24"/>
          <w:szCs w:val="24"/>
        </w:rPr>
      </w:pPr>
    </w:p>
    <w:p w:rsidR="00CC29DD" w:rsidRDefault="00CC29DD" w:rsidP="00CC29DD">
      <w:pPr>
        <w:pStyle w:val="aff5"/>
        <w:rPr>
          <w:rFonts w:ascii="Times New Roman" w:hAnsi="Times New Roman" w:cs="Times New Roman"/>
          <w:b/>
          <w:sz w:val="24"/>
          <w:szCs w:val="24"/>
        </w:rPr>
      </w:pPr>
    </w:p>
    <w:p w:rsidR="00CC29DD" w:rsidRDefault="00CC29DD" w:rsidP="00CC29DD">
      <w:pPr>
        <w:pStyle w:val="aff5"/>
        <w:rPr>
          <w:rFonts w:ascii="Times New Roman" w:hAnsi="Times New Roman" w:cs="Times New Roman"/>
          <w:b/>
          <w:sz w:val="24"/>
          <w:szCs w:val="24"/>
        </w:rPr>
      </w:pPr>
    </w:p>
    <w:p w:rsidR="00CC29DD" w:rsidRDefault="00CC29DD" w:rsidP="00CC29DD">
      <w:pPr>
        <w:pStyle w:val="aff5"/>
        <w:rPr>
          <w:rFonts w:ascii="Times New Roman" w:hAnsi="Times New Roman" w:cs="Times New Roman"/>
          <w:b/>
          <w:sz w:val="24"/>
          <w:szCs w:val="24"/>
        </w:rPr>
      </w:pPr>
    </w:p>
    <w:p w:rsidR="00CC29DD" w:rsidRDefault="00CC29DD" w:rsidP="00CC29DD">
      <w:pPr>
        <w:pStyle w:val="aff5"/>
        <w:rPr>
          <w:rFonts w:ascii="Times New Roman" w:hAnsi="Times New Roman" w:cs="Times New Roman"/>
          <w:b/>
          <w:sz w:val="24"/>
          <w:szCs w:val="24"/>
        </w:rPr>
      </w:pPr>
    </w:p>
    <w:p w:rsidR="00CC29DD" w:rsidRDefault="00CC29DD" w:rsidP="00CC29DD">
      <w:pPr>
        <w:pStyle w:val="aff5"/>
        <w:rPr>
          <w:rFonts w:ascii="Times New Roman" w:hAnsi="Times New Roman" w:cs="Times New Roman"/>
          <w:b/>
          <w:sz w:val="24"/>
          <w:szCs w:val="24"/>
        </w:rPr>
      </w:pPr>
    </w:p>
    <w:p w:rsidR="00CC29DD" w:rsidRDefault="00CC29DD" w:rsidP="00CC29DD">
      <w:pPr>
        <w:pStyle w:val="aff5"/>
        <w:rPr>
          <w:rFonts w:ascii="Times New Roman" w:hAnsi="Times New Roman" w:cs="Times New Roman"/>
          <w:b/>
          <w:sz w:val="24"/>
          <w:szCs w:val="24"/>
        </w:rPr>
      </w:pPr>
    </w:p>
    <w:p w:rsidR="00CC29DD" w:rsidRDefault="00CC29DD" w:rsidP="00CC29DD">
      <w:pPr>
        <w:pStyle w:val="aff5"/>
        <w:rPr>
          <w:rFonts w:ascii="Times New Roman" w:hAnsi="Times New Roman" w:cs="Times New Roman"/>
          <w:b/>
          <w:sz w:val="24"/>
          <w:szCs w:val="24"/>
        </w:rPr>
      </w:pPr>
    </w:p>
    <w:p w:rsidR="00CC29DD" w:rsidRDefault="00CC29DD" w:rsidP="00CC29DD">
      <w:pPr>
        <w:pStyle w:val="aff5"/>
        <w:rPr>
          <w:rFonts w:ascii="Times New Roman" w:hAnsi="Times New Roman" w:cs="Times New Roman"/>
          <w:b/>
          <w:sz w:val="24"/>
          <w:szCs w:val="24"/>
        </w:rPr>
      </w:pPr>
    </w:p>
    <w:p w:rsidR="00CC29DD" w:rsidRDefault="00CC29DD" w:rsidP="00CC29DD">
      <w:pPr>
        <w:pStyle w:val="aff5"/>
        <w:rPr>
          <w:rFonts w:ascii="Times New Roman" w:hAnsi="Times New Roman" w:cs="Times New Roman"/>
          <w:b/>
          <w:sz w:val="24"/>
          <w:szCs w:val="24"/>
        </w:rPr>
      </w:pPr>
    </w:p>
    <w:p w:rsidR="00CC29DD" w:rsidRDefault="00CC29DD" w:rsidP="00CC29DD">
      <w:pPr>
        <w:pStyle w:val="aff5"/>
        <w:rPr>
          <w:rFonts w:ascii="Times New Roman" w:hAnsi="Times New Roman" w:cs="Times New Roman"/>
          <w:b/>
          <w:sz w:val="24"/>
          <w:szCs w:val="24"/>
        </w:rPr>
      </w:pPr>
    </w:p>
    <w:p w:rsidR="00CC29DD" w:rsidRDefault="00CC29DD" w:rsidP="00CC29DD">
      <w:pPr>
        <w:pStyle w:val="aff5"/>
        <w:rPr>
          <w:rFonts w:ascii="Times New Roman" w:hAnsi="Times New Roman" w:cs="Times New Roman"/>
          <w:b/>
          <w:sz w:val="24"/>
          <w:szCs w:val="24"/>
        </w:rPr>
      </w:pPr>
    </w:p>
    <w:p w:rsidR="00CC29DD" w:rsidRDefault="00CC29DD" w:rsidP="00CC29DD">
      <w:pPr>
        <w:pStyle w:val="aff5"/>
        <w:rPr>
          <w:rFonts w:ascii="Times New Roman" w:hAnsi="Times New Roman" w:cs="Times New Roman"/>
          <w:b/>
          <w:sz w:val="24"/>
          <w:szCs w:val="24"/>
        </w:rPr>
      </w:pPr>
    </w:p>
    <w:p w:rsidR="00CC29DD" w:rsidRDefault="00CC29DD" w:rsidP="00CC29DD">
      <w:pPr>
        <w:pStyle w:val="aff5"/>
        <w:rPr>
          <w:rFonts w:ascii="Times New Roman" w:hAnsi="Times New Roman" w:cs="Times New Roman"/>
          <w:b/>
          <w:sz w:val="24"/>
          <w:szCs w:val="24"/>
        </w:rPr>
      </w:pPr>
    </w:p>
    <w:p w:rsidR="00CC29DD" w:rsidRDefault="00CC29DD" w:rsidP="00CC29DD">
      <w:pPr>
        <w:pStyle w:val="aff5"/>
        <w:rPr>
          <w:rFonts w:ascii="Times New Roman" w:hAnsi="Times New Roman" w:cs="Times New Roman"/>
          <w:b/>
          <w:sz w:val="24"/>
          <w:szCs w:val="24"/>
        </w:rPr>
      </w:pPr>
    </w:p>
    <w:p w:rsidR="00CC29DD" w:rsidRDefault="00CC29DD" w:rsidP="00CC29DD">
      <w:pPr>
        <w:pStyle w:val="aff5"/>
        <w:rPr>
          <w:rFonts w:ascii="Times New Roman" w:hAnsi="Times New Roman" w:cs="Times New Roman"/>
          <w:b/>
          <w:sz w:val="24"/>
          <w:szCs w:val="24"/>
        </w:rPr>
      </w:pPr>
    </w:p>
    <w:p w:rsidR="00CC29DD" w:rsidRDefault="00CC29DD" w:rsidP="00CC29DD">
      <w:pPr>
        <w:pStyle w:val="aff5"/>
        <w:rPr>
          <w:rFonts w:ascii="Times New Roman" w:hAnsi="Times New Roman" w:cs="Times New Roman"/>
          <w:b/>
          <w:sz w:val="24"/>
          <w:szCs w:val="24"/>
        </w:rPr>
      </w:pPr>
    </w:p>
    <w:p w:rsidR="00CC29DD" w:rsidRDefault="00CC29DD" w:rsidP="00CC29DD">
      <w:pPr>
        <w:pStyle w:val="aff5"/>
        <w:rPr>
          <w:rFonts w:ascii="Times New Roman" w:hAnsi="Times New Roman" w:cs="Times New Roman"/>
          <w:b/>
          <w:sz w:val="24"/>
          <w:szCs w:val="24"/>
        </w:rPr>
      </w:pPr>
    </w:p>
    <w:p w:rsidR="00CC29DD" w:rsidRDefault="00CC29DD" w:rsidP="00CC29DD">
      <w:pPr>
        <w:pStyle w:val="aff5"/>
        <w:rPr>
          <w:rFonts w:ascii="Times New Roman" w:hAnsi="Times New Roman" w:cs="Times New Roman"/>
          <w:b/>
          <w:sz w:val="24"/>
          <w:szCs w:val="24"/>
        </w:rPr>
      </w:pPr>
    </w:p>
    <w:p w:rsidR="00CC29DD" w:rsidRDefault="00CC29DD" w:rsidP="00CC29DD">
      <w:pPr>
        <w:pStyle w:val="aff5"/>
        <w:rPr>
          <w:rFonts w:ascii="Times New Roman" w:hAnsi="Times New Roman" w:cs="Times New Roman"/>
          <w:b/>
          <w:sz w:val="24"/>
          <w:szCs w:val="24"/>
        </w:rPr>
      </w:pPr>
    </w:p>
    <w:p w:rsidR="00CC29DD" w:rsidRDefault="00CC29DD" w:rsidP="00CC29DD">
      <w:pPr>
        <w:pStyle w:val="aff5"/>
        <w:rPr>
          <w:rFonts w:ascii="Times New Roman" w:hAnsi="Times New Roman" w:cs="Times New Roman"/>
          <w:b/>
          <w:sz w:val="24"/>
          <w:szCs w:val="24"/>
        </w:rPr>
      </w:pPr>
    </w:p>
    <w:p w:rsidR="00CC29DD" w:rsidRDefault="00CC29DD" w:rsidP="00CC29DD">
      <w:pPr>
        <w:pStyle w:val="aff5"/>
        <w:rPr>
          <w:rFonts w:ascii="Times New Roman" w:hAnsi="Times New Roman" w:cs="Times New Roman"/>
          <w:b/>
          <w:sz w:val="24"/>
          <w:szCs w:val="24"/>
        </w:rPr>
      </w:pPr>
    </w:p>
    <w:p w:rsidR="00CC29DD" w:rsidRDefault="00CC29DD" w:rsidP="00CC29DD">
      <w:pPr>
        <w:pStyle w:val="aff5"/>
        <w:rPr>
          <w:rFonts w:ascii="Times New Roman" w:hAnsi="Times New Roman" w:cs="Times New Roman"/>
          <w:b/>
          <w:sz w:val="24"/>
          <w:szCs w:val="24"/>
        </w:rPr>
      </w:pPr>
    </w:p>
    <w:p w:rsidR="00CC29DD" w:rsidRDefault="00CC29DD" w:rsidP="00CC29DD">
      <w:pPr>
        <w:pStyle w:val="aff5"/>
        <w:rPr>
          <w:rFonts w:ascii="Times New Roman" w:hAnsi="Times New Roman" w:cs="Times New Roman"/>
          <w:b/>
          <w:sz w:val="24"/>
          <w:szCs w:val="24"/>
        </w:rPr>
      </w:pPr>
    </w:p>
    <w:p w:rsidR="00CC29DD" w:rsidRDefault="00CC29DD" w:rsidP="00CC29DD">
      <w:pPr>
        <w:pStyle w:val="aff5"/>
        <w:rPr>
          <w:rFonts w:ascii="Times New Roman" w:hAnsi="Times New Roman" w:cs="Times New Roman"/>
          <w:b/>
          <w:sz w:val="24"/>
          <w:szCs w:val="24"/>
        </w:rPr>
      </w:pPr>
    </w:p>
    <w:p w:rsidR="00CC29DD" w:rsidRDefault="00CC29DD" w:rsidP="00CC29DD">
      <w:pPr>
        <w:pStyle w:val="aff5"/>
        <w:ind w:left="567"/>
        <w:rPr>
          <w:rFonts w:ascii="Times New Roman" w:hAnsi="Times New Roman" w:cs="Times New Roman"/>
          <w:b/>
          <w:sz w:val="24"/>
          <w:szCs w:val="24"/>
        </w:rPr>
      </w:pPr>
      <w:r>
        <w:rPr>
          <w:rFonts w:ascii="Times New Roman" w:hAnsi="Times New Roman" w:cs="Times New Roman"/>
          <w:b/>
          <w:sz w:val="24"/>
          <w:szCs w:val="24"/>
        </w:rPr>
        <w:t xml:space="preserve">                                           </w:t>
      </w:r>
    </w:p>
    <w:p w:rsidR="00CC29DD" w:rsidRDefault="00CC29DD" w:rsidP="00CC29DD">
      <w:pPr>
        <w:pStyle w:val="aff5"/>
        <w:ind w:left="567"/>
        <w:rPr>
          <w:rFonts w:ascii="Times New Roman" w:hAnsi="Times New Roman" w:cs="Times New Roman"/>
          <w:b/>
          <w:sz w:val="24"/>
          <w:szCs w:val="24"/>
        </w:rPr>
      </w:pPr>
      <w:bookmarkStart w:id="2" w:name="_GoBack"/>
      <w:bookmarkEnd w:id="2"/>
    </w:p>
    <w:p w:rsidR="00CC29DD" w:rsidRDefault="00CC29DD" w:rsidP="00CC29DD">
      <w:pPr>
        <w:pStyle w:val="aff5"/>
        <w:ind w:left="567"/>
        <w:rPr>
          <w:rFonts w:ascii="Times New Roman" w:hAnsi="Times New Roman" w:cs="Times New Roman"/>
          <w:b/>
          <w:sz w:val="24"/>
          <w:szCs w:val="24"/>
        </w:rPr>
      </w:pPr>
    </w:p>
    <w:p w:rsidR="00CC29DD" w:rsidRDefault="00CC29DD" w:rsidP="00CC29DD">
      <w:pPr>
        <w:pStyle w:val="aff5"/>
        <w:ind w:left="567"/>
        <w:rPr>
          <w:rFonts w:ascii="Times New Roman" w:hAnsi="Times New Roman" w:cs="Times New Roman"/>
          <w:b/>
          <w:sz w:val="24"/>
          <w:szCs w:val="24"/>
        </w:rPr>
      </w:pPr>
    </w:p>
    <w:p w:rsidR="00CC29DD" w:rsidRDefault="00CC29DD" w:rsidP="00CC29DD">
      <w:pPr>
        <w:pStyle w:val="aff5"/>
        <w:ind w:left="567"/>
        <w:rPr>
          <w:rFonts w:ascii="Times New Roman" w:hAnsi="Times New Roman" w:cs="Times New Roman"/>
          <w:b/>
          <w:sz w:val="24"/>
          <w:szCs w:val="24"/>
        </w:rPr>
      </w:pPr>
    </w:p>
    <w:p w:rsidR="00CC29DD" w:rsidRDefault="00CC29DD" w:rsidP="00CC29DD">
      <w:pPr>
        <w:pStyle w:val="aff5"/>
        <w:ind w:left="567"/>
        <w:rPr>
          <w:rFonts w:ascii="Times New Roman" w:hAnsi="Times New Roman" w:cs="Times New Roman"/>
          <w:b/>
          <w:sz w:val="24"/>
          <w:szCs w:val="24"/>
        </w:rPr>
      </w:pPr>
    </w:p>
    <w:p w:rsidR="00CC29DD" w:rsidRDefault="00CC29DD" w:rsidP="00CC29DD">
      <w:pPr>
        <w:pStyle w:val="aff5"/>
        <w:ind w:left="567"/>
        <w:rPr>
          <w:rFonts w:ascii="Times New Roman" w:hAnsi="Times New Roman" w:cs="Times New Roman"/>
          <w:b/>
          <w:sz w:val="24"/>
          <w:szCs w:val="24"/>
        </w:rPr>
      </w:pPr>
    </w:p>
    <w:p w:rsidR="00CC29DD" w:rsidRDefault="00CC29DD" w:rsidP="00CC29DD">
      <w:pPr>
        <w:pStyle w:val="aff5"/>
        <w:ind w:left="567"/>
        <w:rPr>
          <w:rFonts w:ascii="Times New Roman" w:hAnsi="Times New Roman" w:cs="Times New Roman"/>
          <w:b/>
          <w:sz w:val="24"/>
          <w:szCs w:val="24"/>
        </w:rPr>
      </w:pPr>
    </w:p>
    <w:p w:rsidR="00CC29DD" w:rsidRDefault="00CC29DD" w:rsidP="00CC29DD">
      <w:pPr>
        <w:pStyle w:val="aff5"/>
        <w:ind w:left="567"/>
        <w:rPr>
          <w:rFonts w:ascii="Times New Roman" w:hAnsi="Times New Roman" w:cs="Times New Roman"/>
          <w:b/>
          <w:sz w:val="24"/>
          <w:szCs w:val="24"/>
        </w:rPr>
      </w:pPr>
    </w:p>
    <w:p w:rsidR="00CC29DD" w:rsidRDefault="00CC29DD" w:rsidP="00CC29DD">
      <w:pPr>
        <w:pStyle w:val="aff5"/>
        <w:ind w:left="567"/>
        <w:rPr>
          <w:rFonts w:ascii="Times New Roman" w:hAnsi="Times New Roman" w:cs="Times New Roman"/>
          <w:b/>
          <w:sz w:val="24"/>
          <w:szCs w:val="24"/>
        </w:rPr>
      </w:pPr>
    </w:p>
    <w:p w:rsidR="00CC29DD" w:rsidRDefault="00CC29DD" w:rsidP="00CC29DD">
      <w:pPr>
        <w:pStyle w:val="aff5"/>
        <w:ind w:left="567"/>
        <w:rPr>
          <w:rFonts w:ascii="Times New Roman" w:hAnsi="Times New Roman" w:cs="Times New Roman"/>
          <w:b/>
          <w:sz w:val="24"/>
          <w:szCs w:val="24"/>
        </w:rPr>
      </w:pPr>
    </w:p>
    <w:p w:rsidR="00CC29DD" w:rsidRDefault="00CC29DD" w:rsidP="00CC29DD">
      <w:pPr>
        <w:pStyle w:val="aff5"/>
        <w:ind w:left="567"/>
        <w:rPr>
          <w:rFonts w:ascii="Times New Roman" w:hAnsi="Times New Roman" w:cs="Times New Roman"/>
          <w:b/>
          <w:sz w:val="24"/>
          <w:szCs w:val="24"/>
        </w:rPr>
      </w:pPr>
    </w:p>
    <w:p w:rsidR="00CC29DD" w:rsidRDefault="00CC29DD" w:rsidP="00CC29DD">
      <w:pPr>
        <w:pStyle w:val="aff5"/>
        <w:ind w:left="567"/>
        <w:rPr>
          <w:rFonts w:ascii="Times New Roman" w:hAnsi="Times New Roman" w:cs="Times New Roman"/>
          <w:b/>
          <w:sz w:val="24"/>
          <w:szCs w:val="24"/>
        </w:rPr>
      </w:pPr>
    </w:p>
    <w:p w:rsidR="00CC29DD" w:rsidRDefault="00CC29DD" w:rsidP="00CC29DD">
      <w:pPr>
        <w:pStyle w:val="aff5"/>
        <w:ind w:left="567"/>
        <w:rPr>
          <w:rFonts w:ascii="Times New Roman" w:hAnsi="Times New Roman" w:cs="Times New Roman"/>
          <w:b/>
          <w:sz w:val="24"/>
          <w:szCs w:val="24"/>
        </w:rPr>
      </w:pPr>
    </w:p>
    <w:p w:rsidR="00CC29DD" w:rsidRDefault="00CC29DD" w:rsidP="00CC29DD">
      <w:pPr>
        <w:pStyle w:val="aff5"/>
        <w:ind w:left="567"/>
        <w:rPr>
          <w:rFonts w:ascii="Times New Roman" w:hAnsi="Times New Roman" w:cs="Times New Roman"/>
          <w:b/>
          <w:sz w:val="24"/>
          <w:szCs w:val="24"/>
        </w:rPr>
      </w:pPr>
      <w:r>
        <w:rPr>
          <w:rFonts w:ascii="Times New Roman" w:hAnsi="Times New Roman" w:cs="Times New Roman"/>
          <w:b/>
          <w:sz w:val="24"/>
          <w:szCs w:val="24"/>
        </w:rPr>
        <w:lastRenderedPageBreak/>
        <w:t xml:space="preserve">           </w:t>
      </w:r>
    </w:p>
    <w:p w:rsidR="00CC29DD" w:rsidRDefault="00CC29DD" w:rsidP="00CC29DD">
      <w:pPr>
        <w:pStyle w:val="aff5"/>
        <w:ind w:left="567"/>
        <w:rPr>
          <w:rFonts w:ascii="Times New Roman" w:hAnsi="Times New Roman" w:cs="Times New Roman"/>
          <w:b/>
          <w:sz w:val="24"/>
          <w:szCs w:val="24"/>
        </w:rPr>
      </w:pPr>
    </w:p>
    <w:p w:rsidR="00CC29DD" w:rsidRPr="00E13F6B" w:rsidRDefault="00CC29DD" w:rsidP="00CC29DD">
      <w:pPr>
        <w:pStyle w:val="aff5"/>
        <w:ind w:left="567"/>
        <w:rPr>
          <w:rFonts w:ascii="Times New Roman" w:hAnsi="Times New Roman" w:cs="Times New Roman"/>
          <w:b/>
        </w:rPr>
      </w:pPr>
      <w:r>
        <w:rPr>
          <w:rFonts w:ascii="Times New Roman" w:hAnsi="Times New Roman" w:cs="Times New Roman"/>
          <w:b/>
          <w:sz w:val="24"/>
          <w:szCs w:val="24"/>
        </w:rPr>
        <w:t xml:space="preserve">                  </w:t>
      </w:r>
      <w:r w:rsidRPr="00E13F6B">
        <w:rPr>
          <w:rFonts w:ascii="Times New Roman" w:hAnsi="Times New Roman" w:cs="Times New Roman"/>
          <w:b/>
          <w:sz w:val="24"/>
          <w:szCs w:val="24"/>
        </w:rPr>
        <w:t xml:space="preserve">Режим </w:t>
      </w:r>
      <w:r>
        <w:rPr>
          <w:rFonts w:ascii="Times New Roman" w:hAnsi="Times New Roman" w:cs="Times New Roman"/>
          <w:b/>
          <w:sz w:val="24"/>
          <w:szCs w:val="24"/>
        </w:rPr>
        <w:t xml:space="preserve"> дня       </w:t>
      </w:r>
      <w:r w:rsidRPr="00E13F6B">
        <w:rPr>
          <w:rFonts w:ascii="Times New Roman" w:hAnsi="Times New Roman" w:cs="Times New Roman"/>
          <w:b/>
          <w:sz w:val="24"/>
          <w:szCs w:val="24"/>
        </w:rPr>
        <w:t xml:space="preserve">тёплый период   года   </w:t>
      </w:r>
      <w:r>
        <w:rPr>
          <w:rFonts w:ascii="Times New Roman" w:hAnsi="Times New Roman" w:cs="Times New Roman"/>
          <w:b/>
        </w:rPr>
        <w:t>-       подготовительная</w:t>
      </w:r>
      <w:r w:rsidRPr="00E13F6B">
        <w:rPr>
          <w:rFonts w:ascii="Times New Roman" w:hAnsi="Times New Roman" w:cs="Times New Roman"/>
          <w:b/>
        </w:rPr>
        <w:t xml:space="preserve">   группа                                            </w:t>
      </w:r>
    </w:p>
    <w:p w:rsidR="00CC29DD" w:rsidRPr="00E13F6B" w:rsidRDefault="00CC29DD" w:rsidP="00CC29DD">
      <w:pPr>
        <w:pStyle w:val="aff5"/>
        <w:rPr>
          <w:rFonts w:ascii="Times New Roman" w:hAnsi="Times New Roman" w:cs="Times New Roman"/>
          <w:b/>
          <w:sz w:val="24"/>
          <w:szCs w:val="24"/>
        </w:rPr>
      </w:pPr>
      <w:r w:rsidRPr="00E13F6B">
        <w:rPr>
          <w:rFonts w:ascii="Times New Roman" w:hAnsi="Times New Roman" w:cs="Times New Roman"/>
          <w: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3685"/>
        <w:gridCol w:w="4218"/>
      </w:tblGrid>
      <w:tr w:rsidR="00CC29DD" w:rsidRPr="00E13F6B" w:rsidTr="00CC29DD">
        <w:trPr>
          <w:jc w:val="center"/>
        </w:trPr>
        <w:tc>
          <w:tcPr>
            <w:tcW w:w="166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b/>
                <w:sz w:val="24"/>
                <w:szCs w:val="24"/>
                <w:lang w:val="en-US"/>
              </w:rPr>
            </w:pPr>
            <w:r w:rsidRPr="00E13F6B">
              <w:rPr>
                <w:rFonts w:ascii="Times New Roman" w:hAnsi="Times New Roman" w:cs="Times New Roman"/>
                <w:b/>
                <w:sz w:val="24"/>
                <w:szCs w:val="24"/>
              </w:rPr>
              <w:t xml:space="preserve"> </w:t>
            </w:r>
            <w:proofErr w:type="spellStart"/>
            <w:r w:rsidRPr="00E13F6B">
              <w:rPr>
                <w:rFonts w:ascii="Times New Roman" w:hAnsi="Times New Roman" w:cs="Times New Roman"/>
                <w:b/>
                <w:sz w:val="24"/>
                <w:szCs w:val="24"/>
                <w:lang w:val="en-US"/>
              </w:rPr>
              <w:t>Время</w:t>
            </w:r>
            <w:proofErr w:type="spellEnd"/>
          </w:p>
        </w:tc>
        <w:tc>
          <w:tcPr>
            <w:tcW w:w="3685"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b/>
                <w:sz w:val="24"/>
                <w:szCs w:val="24"/>
                <w:lang w:val="en-US"/>
              </w:rPr>
            </w:pPr>
            <w:r w:rsidRPr="00E13F6B">
              <w:rPr>
                <w:rFonts w:ascii="Times New Roman" w:hAnsi="Times New Roman" w:cs="Times New Roman"/>
                <w:b/>
                <w:sz w:val="24"/>
                <w:szCs w:val="24"/>
                <w:lang w:val="en-US"/>
              </w:rPr>
              <w:t xml:space="preserve">      </w:t>
            </w:r>
            <w:proofErr w:type="spellStart"/>
            <w:r w:rsidRPr="00E13F6B">
              <w:rPr>
                <w:rFonts w:ascii="Times New Roman" w:hAnsi="Times New Roman" w:cs="Times New Roman"/>
                <w:b/>
                <w:sz w:val="24"/>
                <w:szCs w:val="24"/>
                <w:lang w:val="en-US"/>
              </w:rPr>
              <w:t>Режимные</w:t>
            </w:r>
            <w:proofErr w:type="spellEnd"/>
            <w:r w:rsidRPr="00E13F6B">
              <w:rPr>
                <w:rFonts w:ascii="Times New Roman" w:hAnsi="Times New Roman" w:cs="Times New Roman"/>
                <w:b/>
                <w:sz w:val="24"/>
                <w:szCs w:val="24"/>
                <w:lang w:val="en-US"/>
              </w:rPr>
              <w:t xml:space="preserve"> </w:t>
            </w:r>
            <w:proofErr w:type="spellStart"/>
            <w:r w:rsidRPr="00E13F6B">
              <w:rPr>
                <w:rFonts w:ascii="Times New Roman" w:hAnsi="Times New Roman" w:cs="Times New Roman"/>
                <w:b/>
                <w:sz w:val="24"/>
                <w:szCs w:val="24"/>
                <w:lang w:val="en-US"/>
              </w:rPr>
              <w:t>моменты</w:t>
            </w:r>
            <w:proofErr w:type="spellEnd"/>
          </w:p>
        </w:tc>
        <w:tc>
          <w:tcPr>
            <w:tcW w:w="421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b/>
                <w:sz w:val="24"/>
                <w:szCs w:val="24"/>
                <w:lang w:val="en-US"/>
              </w:rPr>
            </w:pPr>
            <w:r w:rsidRPr="00E13F6B">
              <w:rPr>
                <w:rFonts w:ascii="Times New Roman" w:hAnsi="Times New Roman" w:cs="Times New Roman"/>
                <w:b/>
                <w:sz w:val="24"/>
                <w:szCs w:val="24"/>
                <w:lang w:val="en-US"/>
              </w:rPr>
              <w:t xml:space="preserve">           </w:t>
            </w:r>
            <w:proofErr w:type="spellStart"/>
            <w:r w:rsidRPr="00E13F6B">
              <w:rPr>
                <w:rFonts w:ascii="Times New Roman" w:hAnsi="Times New Roman" w:cs="Times New Roman"/>
                <w:b/>
                <w:sz w:val="24"/>
                <w:szCs w:val="24"/>
                <w:lang w:val="en-US"/>
              </w:rPr>
              <w:t>Содержание</w:t>
            </w:r>
            <w:proofErr w:type="spellEnd"/>
          </w:p>
        </w:tc>
      </w:tr>
      <w:tr w:rsidR="00CC29DD" w:rsidRPr="00E13F6B" w:rsidTr="00CC29DD">
        <w:trPr>
          <w:jc w:val="center"/>
        </w:trPr>
        <w:tc>
          <w:tcPr>
            <w:tcW w:w="166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r w:rsidRPr="00E13F6B">
              <w:rPr>
                <w:rFonts w:ascii="Times New Roman" w:hAnsi="Times New Roman" w:cs="Times New Roman"/>
                <w:lang w:val="en-US"/>
              </w:rPr>
              <w:t>7.00-8.10</w:t>
            </w:r>
          </w:p>
        </w:tc>
        <w:tc>
          <w:tcPr>
            <w:tcW w:w="3685"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eastAsia="Calibri" w:hAnsi="Times New Roman" w:cs="Times New Roman"/>
              </w:rPr>
            </w:pPr>
            <w:r w:rsidRPr="00E13F6B">
              <w:rPr>
                <w:rFonts w:ascii="Times New Roman" w:hAnsi="Times New Roman" w:cs="Times New Roman"/>
              </w:rPr>
              <w:t>Мы рады видеть вас!</w:t>
            </w:r>
          </w:p>
          <w:p w:rsidR="00CC29DD" w:rsidRPr="00E13F6B" w:rsidRDefault="00CC29DD" w:rsidP="00CC29DD">
            <w:pPr>
              <w:pStyle w:val="aff5"/>
              <w:rPr>
                <w:rFonts w:ascii="Times New Roman" w:hAnsi="Times New Roman" w:cs="Times New Roman"/>
              </w:rPr>
            </w:pPr>
            <w:r w:rsidRPr="00E13F6B">
              <w:rPr>
                <w:rFonts w:ascii="Times New Roman" w:hAnsi="Times New Roman" w:cs="Times New Roman"/>
              </w:rPr>
              <w:t>Играем вместе!</w:t>
            </w:r>
          </w:p>
        </w:tc>
        <w:tc>
          <w:tcPr>
            <w:tcW w:w="421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eastAsia="Calibri" w:hAnsi="Times New Roman" w:cs="Times New Roman"/>
              </w:rPr>
            </w:pPr>
            <w:r w:rsidRPr="00E13F6B">
              <w:rPr>
                <w:rFonts w:ascii="Times New Roman" w:hAnsi="Times New Roman" w:cs="Times New Roman"/>
              </w:rPr>
              <w:t xml:space="preserve">Приём детей </w:t>
            </w:r>
            <w:proofErr w:type="gramStart"/>
            <w:r w:rsidRPr="00E13F6B">
              <w:rPr>
                <w:rFonts w:ascii="Times New Roman" w:hAnsi="Times New Roman" w:cs="Times New Roman"/>
              </w:rPr>
              <w:t xml:space="preserve">( </w:t>
            </w:r>
            <w:proofErr w:type="gramEnd"/>
            <w:r w:rsidRPr="00E13F6B">
              <w:rPr>
                <w:rFonts w:ascii="Times New Roman" w:hAnsi="Times New Roman" w:cs="Times New Roman"/>
              </w:rPr>
              <w:t>на воздухе).</w:t>
            </w:r>
          </w:p>
          <w:p w:rsidR="00CC29DD" w:rsidRPr="00E13F6B" w:rsidRDefault="00CC29DD" w:rsidP="00CC29DD">
            <w:pPr>
              <w:pStyle w:val="aff5"/>
              <w:rPr>
                <w:rFonts w:ascii="Times New Roman" w:hAnsi="Times New Roman" w:cs="Times New Roman"/>
              </w:rPr>
            </w:pPr>
            <w:r w:rsidRPr="00E13F6B">
              <w:rPr>
                <w:rFonts w:ascii="Times New Roman" w:hAnsi="Times New Roman" w:cs="Times New Roman"/>
              </w:rPr>
              <w:t>Самостоятельная игровая деятельность.</w:t>
            </w:r>
          </w:p>
          <w:p w:rsidR="00CC29DD" w:rsidRPr="00E13F6B" w:rsidRDefault="00CC29DD" w:rsidP="00CC29DD">
            <w:pPr>
              <w:pStyle w:val="aff5"/>
              <w:rPr>
                <w:rFonts w:ascii="Times New Roman" w:hAnsi="Times New Roman" w:cs="Times New Roman"/>
                <w:lang w:val="en-US"/>
              </w:rPr>
            </w:pPr>
            <w:proofErr w:type="spellStart"/>
            <w:r w:rsidRPr="00E13F6B">
              <w:rPr>
                <w:rFonts w:ascii="Times New Roman" w:hAnsi="Times New Roman" w:cs="Times New Roman"/>
                <w:lang w:val="en-US"/>
              </w:rPr>
              <w:t>Индивидуальная</w:t>
            </w:r>
            <w:proofErr w:type="spellEnd"/>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работа</w:t>
            </w:r>
            <w:proofErr w:type="spellEnd"/>
            <w:r w:rsidRPr="00E13F6B">
              <w:rPr>
                <w:rFonts w:ascii="Times New Roman" w:hAnsi="Times New Roman" w:cs="Times New Roman"/>
                <w:lang w:val="en-US"/>
              </w:rPr>
              <w:t xml:space="preserve"> с </w:t>
            </w:r>
            <w:proofErr w:type="spellStart"/>
            <w:r w:rsidRPr="00E13F6B">
              <w:rPr>
                <w:rFonts w:ascii="Times New Roman" w:hAnsi="Times New Roman" w:cs="Times New Roman"/>
                <w:lang w:val="en-US"/>
              </w:rPr>
              <w:t>детьми</w:t>
            </w:r>
            <w:proofErr w:type="spellEnd"/>
            <w:r w:rsidRPr="00E13F6B">
              <w:rPr>
                <w:rFonts w:ascii="Times New Roman" w:hAnsi="Times New Roman" w:cs="Times New Roman"/>
                <w:lang w:val="en-US"/>
              </w:rPr>
              <w:t>.</w:t>
            </w:r>
          </w:p>
        </w:tc>
      </w:tr>
      <w:tr w:rsidR="00CC29DD" w:rsidRPr="00E13F6B" w:rsidTr="00CC29DD">
        <w:trPr>
          <w:jc w:val="center"/>
        </w:trPr>
        <w:tc>
          <w:tcPr>
            <w:tcW w:w="166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r w:rsidRPr="00E13F6B">
              <w:rPr>
                <w:rFonts w:ascii="Times New Roman" w:hAnsi="Times New Roman" w:cs="Times New Roman"/>
                <w:lang w:val="en-US"/>
              </w:rPr>
              <w:t>8.10-8.25</w:t>
            </w:r>
          </w:p>
        </w:tc>
        <w:tc>
          <w:tcPr>
            <w:tcW w:w="3685"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rPr>
            </w:pPr>
            <w:r w:rsidRPr="00E13F6B">
              <w:rPr>
                <w:rFonts w:ascii="Times New Roman" w:hAnsi="Times New Roman" w:cs="Times New Roman"/>
              </w:rPr>
              <w:t>«На зарядку, как зайчата, по утрам бегут ребята».</w:t>
            </w:r>
          </w:p>
        </w:tc>
        <w:tc>
          <w:tcPr>
            <w:tcW w:w="421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proofErr w:type="spellStart"/>
            <w:r w:rsidRPr="00E13F6B">
              <w:rPr>
                <w:rFonts w:ascii="Times New Roman" w:hAnsi="Times New Roman" w:cs="Times New Roman"/>
                <w:lang w:val="en-US"/>
              </w:rPr>
              <w:t>Утренняя</w:t>
            </w:r>
            <w:proofErr w:type="spellEnd"/>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гимнастика</w:t>
            </w:r>
            <w:proofErr w:type="spellEnd"/>
            <w:r w:rsidRPr="00E13F6B">
              <w:rPr>
                <w:rFonts w:ascii="Times New Roman" w:hAnsi="Times New Roman" w:cs="Times New Roman"/>
                <w:lang w:val="en-US"/>
              </w:rPr>
              <w:t xml:space="preserve"> </w:t>
            </w:r>
            <w:proofErr w:type="gramStart"/>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на</w:t>
            </w:r>
            <w:proofErr w:type="spellEnd"/>
            <w:proofErr w:type="gramEnd"/>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воздухе</w:t>
            </w:r>
            <w:proofErr w:type="spellEnd"/>
            <w:r w:rsidRPr="00E13F6B">
              <w:rPr>
                <w:rFonts w:ascii="Times New Roman" w:hAnsi="Times New Roman" w:cs="Times New Roman"/>
                <w:lang w:val="en-US"/>
              </w:rPr>
              <w:t>).</w:t>
            </w:r>
          </w:p>
        </w:tc>
      </w:tr>
      <w:tr w:rsidR="00CC29DD" w:rsidRPr="00E13F6B" w:rsidTr="00CC29DD">
        <w:trPr>
          <w:jc w:val="center"/>
        </w:trPr>
        <w:tc>
          <w:tcPr>
            <w:tcW w:w="166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r w:rsidRPr="00E13F6B">
              <w:rPr>
                <w:rFonts w:ascii="Times New Roman" w:hAnsi="Times New Roman" w:cs="Times New Roman"/>
                <w:lang w:val="en-US"/>
              </w:rPr>
              <w:t>8.25-8.30</w:t>
            </w:r>
          </w:p>
        </w:tc>
        <w:tc>
          <w:tcPr>
            <w:tcW w:w="3685"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rPr>
            </w:pPr>
            <w:r w:rsidRPr="00E13F6B">
              <w:rPr>
                <w:rFonts w:ascii="Times New Roman" w:hAnsi="Times New Roman" w:cs="Times New Roman"/>
              </w:rPr>
              <w:t>«</w:t>
            </w:r>
            <w:proofErr w:type="gramStart"/>
            <w:r w:rsidRPr="00E13F6B">
              <w:rPr>
                <w:rFonts w:ascii="Times New Roman" w:hAnsi="Times New Roman" w:cs="Times New Roman"/>
              </w:rPr>
              <w:t>Моем</w:t>
            </w:r>
            <w:proofErr w:type="gramEnd"/>
            <w:r w:rsidRPr="00E13F6B">
              <w:rPr>
                <w:rFonts w:ascii="Times New Roman" w:hAnsi="Times New Roman" w:cs="Times New Roman"/>
              </w:rPr>
              <w:t xml:space="preserve"> с мылом чисто- чисто».</w:t>
            </w:r>
          </w:p>
        </w:tc>
        <w:tc>
          <w:tcPr>
            <w:tcW w:w="421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proofErr w:type="spellStart"/>
            <w:r w:rsidRPr="00E13F6B">
              <w:rPr>
                <w:rFonts w:ascii="Times New Roman" w:hAnsi="Times New Roman" w:cs="Times New Roman"/>
                <w:lang w:val="en-US"/>
              </w:rPr>
              <w:t>Воспитание</w:t>
            </w:r>
            <w:proofErr w:type="spellEnd"/>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культурно-гигиенических</w:t>
            </w:r>
            <w:proofErr w:type="spellEnd"/>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навыков</w:t>
            </w:r>
            <w:proofErr w:type="spellEnd"/>
            <w:r w:rsidRPr="00E13F6B">
              <w:rPr>
                <w:rFonts w:ascii="Times New Roman" w:hAnsi="Times New Roman" w:cs="Times New Roman"/>
                <w:lang w:val="en-US"/>
              </w:rPr>
              <w:t>.</w:t>
            </w:r>
          </w:p>
        </w:tc>
      </w:tr>
      <w:tr w:rsidR="00CC29DD" w:rsidRPr="00E13F6B" w:rsidTr="00CC29DD">
        <w:trPr>
          <w:jc w:val="center"/>
        </w:trPr>
        <w:tc>
          <w:tcPr>
            <w:tcW w:w="166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r w:rsidRPr="00E13F6B">
              <w:rPr>
                <w:rFonts w:ascii="Times New Roman" w:hAnsi="Times New Roman" w:cs="Times New Roman"/>
                <w:lang w:val="en-US"/>
              </w:rPr>
              <w:t>8.30- 8.50</w:t>
            </w:r>
          </w:p>
        </w:tc>
        <w:tc>
          <w:tcPr>
            <w:tcW w:w="3685"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proofErr w:type="spellStart"/>
            <w:r w:rsidRPr="00E13F6B">
              <w:rPr>
                <w:rFonts w:ascii="Times New Roman" w:hAnsi="Times New Roman" w:cs="Times New Roman"/>
                <w:lang w:val="en-US"/>
              </w:rPr>
              <w:t>Приятного</w:t>
            </w:r>
            <w:proofErr w:type="spellEnd"/>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аппетита</w:t>
            </w:r>
            <w:proofErr w:type="spellEnd"/>
            <w:r w:rsidRPr="00E13F6B">
              <w:rPr>
                <w:rFonts w:ascii="Times New Roman" w:hAnsi="Times New Roman" w:cs="Times New Roman"/>
                <w:lang w:val="en-US"/>
              </w:rPr>
              <w:t>!</w:t>
            </w:r>
          </w:p>
        </w:tc>
        <w:tc>
          <w:tcPr>
            <w:tcW w:w="421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rPr>
            </w:pPr>
            <w:r w:rsidRPr="00E13F6B">
              <w:rPr>
                <w:rFonts w:ascii="Times New Roman" w:hAnsi="Times New Roman" w:cs="Times New Roman"/>
                <w:b/>
                <w:i/>
              </w:rPr>
              <w:t>Завтрак</w:t>
            </w:r>
            <w:r w:rsidRPr="00E13F6B">
              <w:rPr>
                <w:rFonts w:ascii="Times New Roman" w:hAnsi="Times New Roman" w:cs="Times New Roman"/>
              </w:rPr>
              <w:t>: обучение правильно держать столовые приборы, обучение культуре еды.</w:t>
            </w:r>
          </w:p>
        </w:tc>
      </w:tr>
      <w:tr w:rsidR="00CC29DD" w:rsidRPr="00E13F6B" w:rsidTr="00CC29DD">
        <w:trPr>
          <w:jc w:val="center"/>
        </w:trPr>
        <w:tc>
          <w:tcPr>
            <w:tcW w:w="166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r w:rsidRPr="00E13F6B">
              <w:rPr>
                <w:rFonts w:ascii="Times New Roman" w:hAnsi="Times New Roman" w:cs="Times New Roman"/>
                <w:lang w:val="en-US"/>
              </w:rPr>
              <w:t>8.50-9.50</w:t>
            </w:r>
          </w:p>
        </w:tc>
        <w:tc>
          <w:tcPr>
            <w:tcW w:w="3685"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rPr>
            </w:pPr>
            <w:r w:rsidRPr="00E13F6B">
              <w:rPr>
                <w:rFonts w:ascii="Times New Roman" w:hAnsi="Times New Roman" w:cs="Times New Roman"/>
              </w:rPr>
              <w:t>«Это время- время игр, будем сами мы играть».</w:t>
            </w:r>
          </w:p>
        </w:tc>
        <w:tc>
          <w:tcPr>
            <w:tcW w:w="421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proofErr w:type="spellStart"/>
            <w:r w:rsidRPr="00E13F6B">
              <w:rPr>
                <w:rFonts w:ascii="Times New Roman" w:hAnsi="Times New Roman" w:cs="Times New Roman"/>
                <w:lang w:val="en-US"/>
              </w:rPr>
              <w:t>Самостоятельная</w:t>
            </w:r>
            <w:proofErr w:type="spellEnd"/>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игровая</w:t>
            </w:r>
            <w:proofErr w:type="spellEnd"/>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деятельность</w:t>
            </w:r>
            <w:proofErr w:type="spellEnd"/>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детей</w:t>
            </w:r>
            <w:proofErr w:type="spellEnd"/>
            <w:r w:rsidRPr="00E13F6B">
              <w:rPr>
                <w:rFonts w:ascii="Times New Roman" w:hAnsi="Times New Roman" w:cs="Times New Roman"/>
                <w:lang w:val="en-US"/>
              </w:rPr>
              <w:t>.</w:t>
            </w:r>
          </w:p>
        </w:tc>
      </w:tr>
      <w:tr w:rsidR="00CC29DD" w:rsidRPr="00E13F6B" w:rsidTr="00CC29DD">
        <w:trPr>
          <w:jc w:val="center"/>
        </w:trPr>
        <w:tc>
          <w:tcPr>
            <w:tcW w:w="166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r w:rsidRPr="00E13F6B">
              <w:rPr>
                <w:rFonts w:ascii="Times New Roman" w:hAnsi="Times New Roman" w:cs="Times New Roman"/>
                <w:lang w:val="en-US"/>
              </w:rPr>
              <w:t>9.50-10.00</w:t>
            </w:r>
          </w:p>
        </w:tc>
        <w:tc>
          <w:tcPr>
            <w:tcW w:w="3685"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rPr>
            </w:pPr>
            <w:r w:rsidRPr="00E13F6B">
              <w:rPr>
                <w:rFonts w:ascii="Times New Roman" w:hAnsi="Times New Roman" w:cs="Times New Roman"/>
              </w:rPr>
              <w:t>«</w:t>
            </w:r>
            <w:proofErr w:type="gramStart"/>
            <w:r w:rsidRPr="00E13F6B">
              <w:rPr>
                <w:rFonts w:ascii="Times New Roman" w:hAnsi="Times New Roman" w:cs="Times New Roman"/>
              </w:rPr>
              <w:t>Моем</w:t>
            </w:r>
            <w:proofErr w:type="gramEnd"/>
            <w:r w:rsidRPr="00E13F6B">
              <w:rPr>
                <w:rFonts w:ascii="Times New Roman" w:hAnsi="Times New Roman" w:cs="Times New Roman"/>
              </w:rPr>
              <w:t xml:space="preserve"> с мылом чисто-чисто».</w:t>
            </w:r>
          </w:p>
        </w:tc>
        <w:tc>
          <w:tcPr>
            <w:tcW w:w="421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proofErr w:type="spellStart"/>
            <w:r w:rsidRPr="00E13F6B">
              <w:rPr>
                <w:rFonts w:ascii="Times New Roman" w:hAnsi="Times New Roman" w:cs="Times New Roman"/>
                <w:lang w:val="en-US"/>
              </w:rPr>
              <w:t>Воспитание</w:t>
            </w:r>
            <w:proofErr w:type="spellEnd"/>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культурно-гигиенических</w:t>
            </w:r>
            <w:proofErr w:type="spellEnd"/>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навыков</w:t>
            </w:r>
            <w:proofErr w:type="spellEnd"/>
            <w:r w:rsidRPr="00E13F6B">
              <w:rPr>
                <w:rFonts w:ascii="Times New Roman" w:hAnsi="Times New Roman" w:cs="Times New Roman"/>
                <w:lang w:val="en-US"/>
              </w:rPr>
              <w:t>.</w:t>
            </w:r>
          </w:p>
        </w:tc>
      </w:tr>
      <w:tr w:rsidR="00CC29DD" w:rsidRPr="00E13F6B" w:rsidTr="00CC29DD">
        <w:trPr>
          <w:jc w:val="center"/>
        </w:trPr>
        <w:tc>
          <w:tcPr>
            <w:tcW w:w="166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r w:rsidRPr="00E13F6B">
              <w:rPr>
                <w:rFonts w:ascii="Times New Roman" w:hAnsi="Times New Roman" w:cs="Times New Roman"/>
                <w:lang w:val="en-US"/>
              </w:rPr>
              <w:t>10.00-10.15.</w:t>
            </w:r>
          </w:p>
        </w:tc>
        <w:tc>
          <w:tcPr>
            <w:tcW w:w="3685"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proofErr w:type="spellStart"/>
            <w:r w:rsidRPr="00E13F6B">
              <w:rPr>
                <w:rFonts w:ascii="Times New Roman" w:hAnsi="Times New Roman" w:cs="Times New Roman"/>
                <w:lang w:val="en-US"/>
              </w:rPr>
              <w:t>Приятного</w:t>
            </w:r>
            <w:proofErr w:type="spellEnd"/>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аппетита</w:t>
            </w:r>
            <w:proofErr w:type="spellEnd"/>
            <w:r w:rsidRPr="00E13F6B">
              <w:rPr>
                <w:rFonts w:ascii="Times New Roman" w:hAnsi="Times New Roman" w:cs="Times New Roman"/>
                <w:lang w:val="en-US"/>
              </w:rPr>
              <w:t>!</w:t>
            </w:r>
          </w:p>
        </w:tc>
        <w:tc>
          <w:tcPr>
            <w:tcW w:w="421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rPr>
            </w:pPr>
            <w:r w:rsidRPr="00E13F6B">
              <w:rPr>
                <w:rFonts w:ascii="Times New Roman" w:hAnsi="Times New Roman" w:cs="Times New Roman"/>
                <w:b/>
                <w:i/>
              </w:rPr>
              <w:t>Второй завтрак</w:t>
            </w:r>
            <w:r w:rsidRPr="00E13F6B">
              <w:rPr>
                <w:rFonts w:ascii="Times New Roman" w:hAnsi="Times New Roman" w:cs="Times New Roman"/>
              </w:rPr>
              <w:t>: воспитание культуры еды.</w:t>
            </w:r>
          </w:p>
        </w:tc>
      </w:tr>
      <w:tr w:rsidR="00CC29DD" w:rsidRPr="00E13F6B" w:rsidTr="00CC29DD">
        <w:trPr>
          <w:jc w:val="center"/>
        </w:trPr>
        <w:tc>
          <w:tcPr>
            <w:tcW w:w="166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rPr>
            </w:pPr>
            <w:r w:rsidRPr="00E13F6B">
              <w:rPr>
                <w:rFonts w:ascii="Times New Roman" w:hAnsi="Times New Roman" w:cs="Times New Roman"/>
                <w:lang w:val="en-US"/>
              </w:rPr>
              <w:t>10.15-</w:t>
            </w:r>
            <w:r w:rsidRPr="00E13F6B">
              <w:rPr>
                <w:rFonts w:ascii="Times New Roman" w:hAnsi="Times New Roman" w:cs="Times New Roman"/>
              </w:rPr>
              <w:t>11</w:t>
            </w:r>
            <w:r w:rsidRPr="00E13F6B">
              <w:rPr>
                <w:rFonts w:ascii="Times New Roman" w:hAnsi="Times New Roman" w:cs="Times New Roman"/>
                <w:lang w:val="en-US"/>
              </w:rPr>
              <w:t>.</w:t>
            </w:r>
            <w:r w:rsidRPr="00E13F6B">
              <w:rPr>
                <w:rFonts w:ascii="Times New Roman" w:hAnsi="Times New Roman" w:cs="Times New Roman"/>
              </w:rPr>
              <w:t>50</w:t>
            </w:r>
          </w:p>
        </w:tc>
        <w:tc>
          <w:tcPr>
            <w:tcW w:w="3685"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proofErr w:type="spellStart"/>
            <w:r w:rsidRPr="00E13F6B">
              <w:rPr>
                <w:rFonts w:ascii="Times New Roman" w:hAnsi="Times New Roman" w:cs="Times New Roman"/>
                <w:lang w:val="en-US"/>
              </w:rPr>
              <w:t>Час</w:t>
            </w:r>
            <w:proofErr w:type="spellEnd"/>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свежего</w:t>
            </w:r>
            <w:proofErr w:type="spellEnd"/>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воздуха</w:t>
            </w:r>
            <w:proofErr w:type="spellEnd"/>
            <w:r w:rsidRPr="00E13F6B">
              <w:rPr>
                <w:rFonts w:ascii="Times New Roman" w:hAnsi="Times New Roman" w:cs="Times New Roman"/>
                <w:lang w:val="en-US"/>
              </w:rPr>
              <w:t>.</w:t>
            </w:r>
          </w:p>
        </w:tc>
        <w:tc>
          <w:tcPr>
            <w:tcW w:w="421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eastAsia="Calibri" w:hAnsi="Times New Roman" w:cs="Times New Roman"/>
              </w:rPr>
            </w:pPr>
            <w:r w:rsidRPr="00E13F6B">
              <w:rPr>
                <w:rFonts w:ascii="Times New Roman" w:hAnsi="Times New Roman" w:cs="Times New Roman"/>
              </w:rPr>
              <w:t>Подготовка к прогулке. Прогулка.</w:t>
            </w:r>
          </w:p>
          <w:p w:rsidR="00CC29DD" w:rsidRPr="00E13F6B" w:rsidRDefault="00CC29DD" w:rsidP="00CC29DD">
            <w:pPr>
              <w:pStyle w:val="aff5"/>
              <w:rPr>
                <w:rFonts w:ascii="Times New Roman" w:hAnsi="Times New Roman" w:cs="Times New Roman"/>
              </w:rPr>
            </w:pPr>
            <w:r w:rsidRPr="00E13F6B">
              <w:rPr>
                <w:rFonts w:ascii="Times New Roman" w:hAnsi="Times New Roman" w:cs="Times New Roman"/>
              </w:rPr>
              <w:t>Возвращение с прогулки.</w:t>
            </w:r>
          </w:p>
        </w:tc>
      </w:tr>
      <w:tr w:rsidR="00CC29DD" w:rsidRPr="00E13F6B" w:rsidTr="00CC29DD">
        <w:trPr>
          <w:jc w:val="center"/>
        </w:trPr>
        <w:tc>
          <w:tcPr>
            <w:tcW w:w="166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r w:rsidRPr="00E13F6B">
              <w:rPr>
                <w:rFonts w:ascii="Times New Roman" w:hAnsi="Times New Roman" w:cs="Times New Roman"/>
                <w:lang w:val="en-US"/>
              </w:rPr>
              <w:t>12.15- 13.00</w:t>
            </w:r>
          </w:p>
        </w:tc>
        <w:tc>
          <w:tcPr>
            <w:tcW w:w="3685"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eastAsia="Calibri" w:hAnsi="Times New Roman" w:cs="Times New Roman"/>
              </w:rPr>
            </w:pPr>
            <w:r w:rsidRPr="00E13F6B">
              <w:rPr>
                <w:rFonts w:ascii="Times New Roman" w:hAnsi="Times New Roman" w:cs="Times New Roman"/>
              </w:rPr>
              <w:t xml:space="preserve">«Умывайся, не ленись – </w:t>
            </w:r>
            <w:proofErr w:type="gramStart"/>
            <w:r w:rsidRPr="00E13F6B">
              <w:rPr>
                <w:rFonts w:ascii="Times New Roman" w:hAnsi="Times New Roman" w:cs="Times New Roman"/>
              </w:rPr>
              <w:t>чистым</w:t>
            </w:r>
            <w:proofErr w:type="gramEnd"/>
            <w:r w:rsidRPr="00E13F6B">
              <w:rPr>
                <w:rFonts w:ascii="Times New Roman" w:hAnsi="Times New Roman" w:cs="Times New Roman"/>
              </w:rPr>
              <w:t xml:space="preserve"> за обед садись!»</w:t>
            </w:r>
          </w:p>
          <w:p w:rsidR="00CC29DD" w:rsidRPr="00E13F6B" w:rsidRDefault="00CC29DD" w:rsidP="00CC29DD">
            <w:pPr>
              <w:pStyle w:val="aff5"/>
              <w:rPr>
                <w:rFonts w:ascii="Times New Roman" w:hAnsi="Times New Roman" w:cs="Times New Roman"/>
              </w:rPr>
            </w:pPr>
            <w:r w:rsidRPr="00E13F6B">
              <w:rPr>
                <w:rFonts w:ascii="Times New Roman" w:hAnsi="Times New Roman" w:cs="Times New Roman"/>
              </w:rPr>
              <w:t>«Это время – для обеда, значит, нам за стол пора!»</w:t>
            </w:r>
          </w:p>
        </w:tc>
        <w:tc>
          <w:tcPr>
            <w:tcW w:w="421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eastAsia="Calibri" w:hAnsi="Times New Roman" w:cs="Times New Roman"/>
              </w:rPr>
            </w:pPr>
            <w:r w:rsidRPr="00E13F6B">
              <w:rPr>
                <w:rFonts w:ascii="Times New Roman" w:hAnsi="Times New Roman" w:cs="Times New Roman"/>
              </w:rPr>
              <w:t>Воспитание культурно-гигиенических навыков.</w:t>
            </w:r>
          </w:p>
          <w:p w:rsidR="00CC29DD" w:rsidRPr="00E13F6B" w:rsidRDefault="00CC29DD" w:rsidP="00CC29DD">
            <w:pPr>
              <w:pStyle w:val="aff5"/>
              <w:rPr>
                <w:rFonts w:ascii="Times New Roman" w:hAnsi="Times New Roman" w:cs="Times New Roman"/>
              </w:rPr>
            </w:pPr>
            <w:r w:rsidRPr="00E13F6B">
              <w:rPr>
                <w:rFonts w:ascii="Times New Roman" w:hAnsi="Times New Roman" w:cs="Times New Roman"/>
                <w:b/>
                <w:i/>
              </w:rPr>
              <w:t>Обед</w:t>
            </w:r>
            <w:r w:rsidRPr="00E13F6B">
              <w:rPr>
                <w:rFonts w:ascii="Times New Roman" w:hAnsi="Times New Roman" w:cs="Times New Roman"/>
              </w:rPr>
              <w:t>: воспитание культуры еды.</w:t>
            </w:r>
          </w:p>
        </w:tc>
      </w:tr>
      <w:tr w:rsidR="00CC29DD" w:rsidRPr="00E13F6B" w:rsidTr="00CC29DD">
        <w:trPr>
          <w:jc w:val="center"/>
        </w:trPr>
        <w:tc>
          <w:tcPr>
            <w:tcW w:w="166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r w:rsidRPr="00E13F6B">
              <w:rPr>
                <w:rFonts w:ascii="Times New Roman" w:hAnsi="Times New Roman" w:cs="Times New Roman"/>
                <w:lang w:val="en-US"/>
              </w:rPr>
              <w:t>13.00-15.00</w:t>
            </w:r>
          </w:p>
        </w:tc>
        <w:tc>
          <w:tcPr>
            <w:tcW w:w="3685"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rPr>
            </w:pPr>
            <w:r w:rsidRPr="00E13F6B">
              <w:rPr>
                <w:rFonts w:ascii="Times New Roman" w:hAnsi="Times New Roman" w:cs="Times New Roman"/>
              </w:rPr>
              <w:t>«Это – время тишины, все мы крепко спать должны».</w:t>
            </w:r>
          </w:p>
        </w:tc>
        <w:tc>
          <w:tcPr>
            <w:tcW w:w="421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rPr>
            </w:pPr>
            <w:r w:rsidRPr="00E13F6B">
              <w:rPr>
                <w:rFonts w:ascii="Times New Roman" w:hAnsi="Times New Roman" w:cs="Times New Roman"/>
              </w:rPr>
              <w:t>Сон с использованием музыкотерапии и чтением произведений художественной литературы.</w:t>
            </w:r>
          </w:p>
        </w:tc>
      </w:tr>
      <w:tr w:rsidR="00CC29DD" w:rsidRPr="00E13F6B" w:rsidTr="00CC29DD">
        <w:trPr>
          <w:jc w:val="center"/>
        </w:trPr>
        <w:tc>
          <w:tcPr>
            <w:tcW w:w="166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r w:rsidRPr="00E13F6B">
              <w:rPr>
                <w:rFonts w:ascii="Times New Roman" w:hAnsi="Times New Roman" w:cs="Times New Roman"/>
                <w:lang w:val="en-US"/>
              </w:rPr>
              <w:t>15.00-15.15</w:t>
            </w:r>
          </w:p>
        </w:tc>
        <w:tc>
          <w:tcPr>
            <w:tcW w:w="3685"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eastAsia="Calibri" w:hAnsi="Times New Roman" w:cs="Times New Roman"/>
              </w:rPr>
            </w:pPr>
            <w:r w:rsidRPr="00E13F6B">
              <w:rPr>
                <w:rFonts w:ascii="Times New Roman" w:hAnsi="Times New Roman" w:cs="Times New Roman"/>
              </w:rPr>
              <w:t>«Это время – для здоровья.</w:t>
            </w:r>
          </w:p>
          <w:p w:rsidR="00CC29DD" w:rsidRPr="00E13F6B" w:rsidRDefault="00CC29DD" w:rsidP="00CC29DD">
            <w:pPr>
              <w:pStyle w:val="aff5"/>
              <w:rPr>
                <w:rFonts w:ascii="Times New Roman" w:hAnsi="Times New Roman" w:cs="Times New Roman"/>
              </w:rPr>
            </w:pPr>
            <w:r w:rsidRPr="00E13F6B">
              <w:rPr>
                <w:rFonts w:ascii="Times New Roman" w:hAnsi="Times New Roman" w:cs="Times New Roman"/>
              </w:rPr>
              <w:t>Закаляйся, детвора!»</w:t>
            </w:r>
          </w:p>
        </w:tc>
        <w:tc>
          <w:tcPr>
            <w:tcW w:w="421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eastAsia="Calibri" w:hAnsi="Times New Roman" w:cs="Times New Roman"/>
              </w:rPr>
            </w:pPr>
            <w:r w:rsidRPr="00E13F6B">
              <w:rPr>
                <w:rFonts w:ascii="Times New Roman" w:hAnsi="Times New Roman" w:cs="Times New Roman"/>
              </w:rPr>
              <w:t>Закаливающие процедуры.</w:t>
            </w:r>
          </w:p>
          <w:p w:rsidR="00CC29DD" w:rsidRPr="00E13F6B" w:rsidRDefault="00CC29DD" w:rsidP="00CC29DD">
            <w:pPr>
              <w:pStyle w:val="aff5"/>
              <w:rPr>
                <w:rFonts w:ascii="Times New Roman" w:hAnsi="Times New Roman" w:cs="Times New Roman"/>
              </w:rPr>
            </w:pPr>
            <w:r w:rsidRPr="00E13F6B">
              <w:rPr>
                <w:rFonts w:ascii="Times New Roman" w:hAnsi="Times New Roman" w:cs="Times New Roman"/>
              </w:rPr>
              <w:t>Корригирующая гимнастика после сна в группе.</w:t>
            </w:r>
          </w:p>
        </w:tc>
      </w:tr>
      <w:tr w:rsidR="00CC29DD" w:rsidRPr="00E13F6B" w:rsidTr="00CC29DD">
        <w:trPr>
          <w:jc w:val="center"/>
        </w:trPr>
        <w:tc>
          <w:tcPr>
            <w:tcW w:w="166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r w:rsidRPr="00E13F6B">
              <w:rPr>
                <w:rFonts w:ascii="Times New Roman" w:hAnsi="Times New Roman" w:cs="Times New Roman"/>
                <w:lang w:val="en-US"/>
              </w:rPr>
              <w:t>15.15-15.30</w:t>
            </w:r>
          </w:p>
        </w:tc>
        <w:tc>
          <w:tcPr>
            <w:tcW w:w="3685"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rPr>
            </w:pPr>
            <w:r w:rsidRPr="00E13F6B">
              <w:rPr>
                <w:rFonts w:ascii="Times New Roman" w:hAnsi="Times New Roman" w:cs="Times New Roman"/>
              </w:rPr>
              <w:t>«</w:t>
            </w:r>
            <w:proofErr w:type="gramStart"/>
            <w:r w:rsidRPr="00E13F6B">
              <w:rPr>
                <w:rFonts w:ascii="Times New Roman" w:hAnsi="Times New Roman" w:cs="Times New Roman"/>
              </w:rPr>
              <w:t>Моем</w:t>
            </w:r>
            <w:proofErr w:type="gramEnd"/>
            <w:r w:rsidRPr="00E13F6B">
              <w:rPr>
                <w:rFonts w:ascii="Times New Roman" w:hAnsi="Times New Roman" w:cs="Times New Roman"/>
              </w:rPr>
              <w:t xml:space="preserve"> с мылом чисто- чисто».</w:t>
            </w:r>
          </w:p>
        </w:tc>
        <w:tc>
          <w:tcPr>
            <w:tcW w:w="421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rPr>
            </w:pPr>
            <w:r w:rsidRPr="00E13F6B">
              <w:rPr>
                <w:rFonts w:ascii="Times New Roman" w:hAnsi="Times New Roman" w:cs="Times New Roman"/>
              </w:rPr>
              <w:t>Воспитание культурно-гигиенических навыков. Навыков самообслуживания.</w:t>
            </w:r>
          </w:p>
        </w:tc>
      </w:tr>
      <w:tr w:rsidR="00CC29DD" w:rsidRPr="00E13F6B" w:rsidTr="00CC29DD">
        <w:trPr>
          <w:jc w:val="center"/>
        </w:trPr>
        <w:tc>
          <w:tcPr>
            <w:tcW w:w="166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r w:rsidRPr="00E13F6B">
              <w:rPr>
                <w:rFonts w:ascii="Times New Roman" w:hAnsi="Times New Roman" w:cs="Times New Roman"/>
                <w:lang w:val="en-US"/>
              </w:rPr>
              <w:t>15.30-15.45</w:t>
            </w:r>
          </w:p>
        </w:tc>
        <w:tc>
          <w:tcPr>
            <w:tcW w:w="3685"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rPr>
            </w:pPr>
            <w:r w:rsidRPr="00E13F6B">
              <w:rPr>
                <w:rFonts w:ascii="Times New Roman" w:hAnsi="Times New Roman" w:cs="Times New Roman"/>
              </w:rPr>
              <w:t>«Это время простокваш, в это время – полдник наш».</w:t>
            </w:r>
          </w:p>
        </w:tc>
        <w:tc>
          <w:tcPr>
            <w:tcW w:w="421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proofErr w:type="spellStart"/>
            <w:r w:rsidRPr="00E13F6B">
              <w:rPr>
                <w:rFonts w:ascii="Times New Roman" w:hAnsi="Times New Roman" w:cs="Times New Roman"/>
                <w:b/>
                <w:i/>
                <w:lang w:val="en-US"/>
              </w:rPr>
              <w:t>Полдник</w:t>
            </w:r>
            <w:proofErr w:type="spellEnd"/>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воспитание</w:t>
            </w:r>
            <w:proofErr w:type="spellEnd"/>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культуры</w:t>
            </w:r>
            <w:proofErr w:type="spellEnd"/>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еды</w:t>
            </w:r>
            <w:proofErr w:type="spellEnd"/>
          </w:p>
        </w:tc>
      </w:tr>
      <w:tr w:rsidR="00CC29DD" w:rsidRPr="00E13F6B" w:rsidTr="00CC29DD">
        <w:trPr>
          <w:jc w:val="center"/>
        </w:trPr>
        <w:tc>
          <w:tcPr>
            <w:tcW w:w="166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r w:rsidRPr="00E13F6B">
              <w:rPr>
                <w:rFonts w:ascii="Times New Roman" w:hAnsi="Times New Roman" w:cs="Times New Roman"/>
                <w:lang w:val="en-US"/>
              </w:rPr>
              <w:t>15.45-16.20</w:t>
            </w:r>
          </w:p>
        </w:tc>
        <w:tc>
          <w:tcPr>
            <w:tcW w:w="3685"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rPr>
            </w:pPr>
            <w:r w:rsidRPr="00E13F6B">
              <w:rPr>
                <w:rFonts w:ascii="Times New Roman" w:hAnsi="Times New Roman" w:cs="Times New Roman"/>
              </w:rPr>
              <w:t>Игры. Идём на свежий воздух.</w:t>
            </w:r>
          </w:p>
        </w:tc>
        <w:tc>
          <w:tcPr>
            <w:tcW w:w="421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eastAsia="Calibri" w:hAnsi="Times New Roman" w:cs="Times New Roman"/>
              </w:rPr>
            </w:pPr>
            <w:r w:rsidRPr="00E13F6B">
              <w:rPr>
                <w:rFonts w:ascii="Times New Roman" w:hAnsi="Times New Roman" w:cs="Times New Roman"/>
              </w:rPr>
              <w:t>Познавательн</w:t>
            </w:r>
            <w:proofErr w:type="gramStart"/>
            <w:r w:rsidRPr="00E13F6B">
              <w:rPr>
                <w:rFonts w:ascii="Times New Roman" w:hAnsi="Times New Roman" w:cs="Times New Roman"/>
              </w:rPr>
              <w:t>о-</w:t>
            </w:r>
            <w:proofErr w:type="gramEnd"/>
            <w:r w:rsidRPr="00E13F6B">
              <w:rPr>
                <w:rFonts w:ascii="Times New Roman" w:hAnsi="Times New Roman" w:cs="Times New Roman"/>
              </w:rPr>
              <w:t xml:space="preserve"> игровая деятельность.</w:t>
            </w:r>
          </w:p>
          <w:p w:rsidR="00CC29DD" w:rsidRPr="00E13F6B" w:rsidRDefault="00CC29DD" w:rsidP="00CC29DD">
            <w:pPr>
              <w:pStyle w:val="aff5"/>
              <w:rPr>
                <w:rFonts w:ascii="Times New Roman" w:hAnsi="Times New Roman" w:cs="Times New Roman"/>
                <w:lang w:val="en-US"/>
              </w:rPr>
            </w:pPr>
            <w:r w:rsidRPr="00E13F6B">
              <w:rPr>
                <w:rFonts w:ascii="Times New Roman" w:hAnsi="Times New Roman" w:cs="Times New Roman"/>
              </w:rPr>
              <w:t xml:space="preserve">Игры по интересам. </w:t>
            </w:r>
            <w:proofErr w:type="spellStart"/>
            <w:r w:rsidRPr="00E13F6B">
              <w:rPr>
                <w:rFonts w:ascii="Times New Roman" w:hAnsi="Times New Roman" w:cs="Times New Roman"/>
                <w:lang w:val="en-US"/>
              </w:rPr>
              <w:t>Прогулка</w:t>
            </w:r>
            <w:proofErr w:type="spellEnd"/>
            <w:r w:rsidRPr="00E13F6B">
              <w:rPr>
                <w:rFonts w:ascii="Times New Roman" w:hAnsi="Times New Roman" w:cs="Times New Roman"/>
                <w:lang w:val="en-US"/>
              </w:rPr>
              <w:t>.</w:t>
            </w:r>
          </w:p>
        </w:tc>
      </w:tr>
      <w:tr w:rsidR="00CC29DD" w:rsidRPr="00E13F6B" w:rsidTr="00CC29DD">
        <w:trPr>
          <w:jc w:val="center"/>
        </w:trPr>
        <w:tc>
          <w:tcPr>
            <w:tcW w:w="166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r w:rsidRPr="00E13F6B">
              <w:rPr>
                <w:rFonts w:ascii="Times New Roman" w:hAnsi="Times New Roman" w:cs="Times New Roman"/>
                <w:lang w:val="en-US"/>
              </w:rPr>
              <w:t>16.20-16.30</w:t>
            </w:r>
          </w:p>
        </w:tc>
        <w:tc>
          <w:tcPr>
            <w:tcW w:w="3685"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rPr>
            </w:pPr>
            <w:r w:rsidRPr="00E13F6B">
              <w:rPr>
                <w:rFonts w:ascii="Times New Roman" w:hAnsi="Times New Roman" w:cs="Times New Roman"/>
              </w:rPr>
              <w:t>«</w:t>
            </w:r>
            <w:proofErr w:type="gramStart"/>
            <w:r w:rsidRPr="00E13F6B">
              <w:rPr>
                <w:rFonts w:ascii="Times New Roman" w:hAnsi="Times New Roman" w:cs="Times New Roman"/>
              </w:rPr>
              <w:t>Моем</w:t>
            </w:r>
            <w:proofErr w:type="gramEnd"/>
            <w:r w:rsidRPr="00E13F6B">
              <w:rPr>
                <w:rFonts w:ascii="Times New Roman" w:hAnsi="Times New Roman" w:cs="Times New Roman"/>
              </w:rPr>
              <w:t xml:space="preserve"> с мылом чисто-чисто».</w:t>
            </w:r>
          </w:p>
        </w:tc>
        <w:tc>
          <w:tcPr>
            <w:tcW w:w="421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eastAsia="Calibri" w:hAnsi="Times New Roman" w:cs="Times New Roman"/>
                <w:lang w:val="en-US"/>
              </w:rPr>
            </w:pPr>
            <w:proofErr w:type="spellStart"/>
            <w:r w:rsidRPr="00E13F6B">
              <w:rPr>
                <w:rFonts w:ascii="Times New Roman" w:hAnsi="Times New Roman" w:cs="Times New Roman"/>
                <w:lang w:val="en-US"/>
              </w:rPr>
              <w:t>Воспитание</w:t>
            </w:r>
            <w:proofErr w:type="spellEnd"/>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культурно</w:t>
            </w:r>
            <w:proofErr w:type="spellEnd"/>
            <w:r w:rsidRPr="00E13F6B">
              <w:rPr>
                <w:rFonts w:ascii="Times New Roman" w:hAnsi="Times New Roman" w:cs="Times New Roman"/>
                <w:lang w:val="en-US"/>
              </w:rPr>
              <w:t xml:space="preserve"> – </w:t>
            </w:r>
            <w:proofErr w:type="spellStart"/>
            <w:r w:rsidRPr="00E13F6B">
              <w:rPr>
                <w:rFonts w:ascii="Times New Roman" w:hAnsi="Times New Roman" w:cs="Times New Roman"/>
                <w:lang w:val="en-US"/>
              </w:rPr>
              <w:t>гигиенических</w:t>
            </w:r>
            <w:proofErr w:type="spellEnd"/>
          </w:p>
          <w:p w:rsidR="00CC29DD" w:rsidRPr="00E13F6B" w:rsidRDefault="00CC29DD" w:rsidP="00CC29DD">
            <w:pPr>
              <w:pStyle w:val="aff5"/>
              <w:rPr>
                <w:rFonts w:ascii="Times New Roman" w:hAnsi="Times New Roman" w:cs="Times New Roman"/>
                <w:lang w:val="en-US"/>
              </w:rPr>
            </w:pPr>
            <w:proofErr w:type="spellStart"/>
            <w:proofErr w:type="gramStart"/>
            <w:r w:rsidRPr="00E13F6B">
              <w:rPr>
                <w:rFonts w:ascii="Times New Roman" w:hAnsi="Times New Roman" w:cs="Times New Roman"/>
                <w:lang w:val="en-US"/>
              </w:rPr>
              <w:t>навыков</w:t>
            </w:r>
            <w:proofErr w:type="spellEnd"/>
            <w:proofErr w:type="gramEnd"/>
            <w:r w:rsidRPr="00E13F6B">
              <w:rPr>
                <w:rFonts w:ascii="Times New Roman" w:hAnsi="Times New Roman" w:cs="Times New Roman"/>
                <w:lang w:val="en-US"/>
              </w:rPr>
              <w:t>.</w:t>
            </w:r>
          </w:p>
        </w:tc>
      </w:tr>
      <w:tr w:rsidR="00CC29DD" w:rsidRPr="00E13F6B" w:rsidTr="00CC29DD">
        <w:trPr>
          <w:jc w:val="center"/>
        </w:trPr>
        <w:tc>
          <w:tcPr>
            <w:tcW w:w="166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r w:rsidRPr="00E13F6B">
              <w:rPr>
                <w:rFonts w:ascii="Times New Roman" w:hAnsi="Times New Roman" w:cs="Times New Roman"/>
                <w:lang w:val="en-US"/>
              </w:rPr>
              <w:t>16.30-16.50</w:t>
            </w:r>
          </w:p>
        </w:tc>
        <w:tc>
          <w:tcPr>
            <w:tcW w:w="3685"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proofErr w:type="spellStart"/>
            <w:r w:rsidRPr="00E13F6B">
              <w:rPr>
                <w:rFonts w:ascii="Times New Roman" w:hAnsi="Times New Roman" w:cs="Times New Roman"/>
                <w:lang w:val="en-US"/>
              </w:rPr>
              <w:t>Приятного</w:t>
            </w:r>
            <w:proofErr w:type="spellEnd"/>
            <w:r w:rsidRPr="00E13F6B">
              <w:rPr>
                <w:rFonts w:ascii="Times New Roman" w:hAnsi="Times New Roman" w:cs="Times New Roman"/>
                <w:lang w:val="en-US"/>
              </w:rPr>
              <w:t xml:space="preserve"> </w:t>
            </w:r>
            <w:proofErr w:type="spellStart"/>
            <w:r w:rsidRPr="00E13F6B">
              <w:rPr>
                <w:rFonts w:ascii="Times New Roman" w:hAnsi="Times New Roman" w:cs="Times New Roman"/>
                <w:lang w:val="en-US"/>
              </w:rPr>
              <w:t>аппетита</w:t>
            </w:r>
            <w:proofErr w:type="spellEnd"/>
            <w:r w:rsidRPr="00E13F6B">
              <w:rPr>
                <w:rFonts w:ascii="Times New Roman" w:hAnsi="Times New Roman" w:cs="Times New Roman"/>
                <w:lang w:val="en-US"/>
              </w:rPr>
              <w:t>!</w:t>
            </w:r>
          </w:p>
        </w:tc>
        <w:tc>
          <w:tcPr>
            <w:tcW w:w="421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eastAsia="Calibri" w:hAnsi="Times New Roman" w:cs="Times New Roman"/>
              </w:rPr>
            </w:pPr>
            <w:r w:rsidRPr="00E13F6B">
              <w:rPr>
                <w:rFonts w:ascii="Times New Roman" w:hAnsi="Times New Roman" w:cs="Times New Roman"/>
                <w:i/>
              </w:rPr>
              <w:t>Ужин</w:t>
            </w:r>
            <w:r w:rsidRPr="00E13F6B">
              <w:rPr>
                <w:rFonts w:ascii="Times New Roman" w:hAnsi="Times New Roman" w:cs="Times New Roman"/>
              </w:rPr>
              <w:t>: обучение правильно держать</w:t>
            </w:r>
          </w:p>
          <w:p w:rsidR="00CC29DD" w:rsidRPr="00E13F6B" w:rsidRDefault="00CC29DD" w:rsidP="00CC29DD">
            <w:pPr>
              <w:pStyle w:val="aff5"/>
              <w:rPr>
                <w:rFonts w:ascii="Times New Roman" w:hAnsi="Times New Roman" w:cs="Times New Roman"/>
              </w:rPr>
            </w:pPr>
            <w:r w:rsidRPr="00E13F6B">
              <w:rPr>
                <w:rFonts w:ascii="Times New Roman" w:hAnsi="Times New Roman" w:cs="Times New Roman"/>
              </w:rPr>
              <w:t>столовые приборы, обучение культуре еды.</w:t>
            </w:r>
          </w:p>
        </w:tc>
      </w:tr>
      <w:tr w:rsidR="00CC29DD" w:rsidRPr="00E13F6B" w:rsidTr="00CC29DD">
        <w:trPr>
          <w:jc w:val="center"/>
        </w:trPr>
        <w:tc>
          <w:tcPr>
            <w:tcW w:w="166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hAnsi="Times New Roman" w:cs="Times New Roman"/>
                <w:lang w:val="en-US"/>
              </w:rPr>
            </w:pPr>
            <w:r w:rsidRPr="00E13F6B">
              <w:rPr>
                <w:rFonts w:ascii="Times New Roman" w:hAnsi="Times New Roman" w:cs="Times New Roman"/>
                <w:lang w:val="en-US"/>
              </w:rPr>
              <w:t>16.50-19.00</w:t>
            </w:r>
          </w:p>
        </w:tc>
        <w:tc>
          <w:tcPr>
            <w:tcW w:w="3685"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eastAsia="Calibri" w:hAnsi="Times New Roman" w:cs="Times New Roman"/>
              </w:rPr>
            </w:pPr>
            <w:r w:rsidRPr="00E13F6B">
              <w:rPr>
                <w:rFonts w:ascii="Times New Roman" w:hAnsi="Times New Roman" w:cs="Times New Roman"/>
              </w:rPr>
              <w:t>Игры. Час свежего воздуха.</w:t>
            </w:r>
          </w:p>
          <w:p w:rsidR="00CC29DD" w:rsidRPr="00E13F6B" w:rsidRDefault="00CC29DD" w:rsidP="00CC29DD">
            <w:pPr>
              <w:pStyle w:val="aff5"/>
              <w:rPr>
                <w:rFonts w:ascii="Times New Roman" w:hAnsi="Times New Roman" w:cs="Times New Roman"/>
              </w:rPr>
            </w:pPr>
            <w:r w:rsidRPr="00E13F6B">
              <w:rPr>
                <w:rFonts w:ascii="Times New Roman" w:hAnsi="Times New Roman" w:cs="Times New Roman"/>
              </w:rPr>
              <w:t>«До свидания!»</w:t>
            </w:r>
          </w:p>
        </w:tc>
        <w:tc>
          <w:tcPr>
            <w:tcW w:w="4218" w:type="dxa"/>
            <w:tcBorders>
              <w:top w:val="single" w:sz="4" w:space="0" w:color="000000"/>
              <w:left w:val="single" w:sz="4" w:space="0" w:color="000000"/>
              <w:bottom w:val="single" w:sz="4" w:space="0" w:color="000000"/>
              <w:right w:val="single" w:sz="4" w:space="0" w:color="000000"/>
            </w:tcBorders>
            <w:hideMark/>
          </w:tcPr>
          <w:p w:rsidR="00CC29DD" w:rsidRPr="00E13F6B" w:rsidRDefault="00CC29DD" w:rsidP="00CC29DD">
            <w:pPr>
              <w:pStyle w:val="aff5"/>
              <w:rPr>
                <w:rFonts w:ascii="Times New Roman" w:eastAsia="Calibri" w:hAnsi="Times New Roman" w:cs="Times New Roman"/>
              </w:rPr>
            </w:pPr>
            <w:r w:rsidRPr="00E13F6B">
              <w:rPr>
                <w:rFonts w:ascii="Times New Roman" w:hAnsi="Times New Roman" w:cs="Times New Roman"/>
              </w:rPr>
              <w:t>Игровая деятельность, индивидуальная работа с детьми.</w:t>
            </w:r>
          </w:p>
          <w:p w:rsidR="00CC29DD" w:rsidRPr="00E13F6B" w:rsidRDefault="00CC29DD" w:rsidP="00CC29DD">
            <w:pPr>
              <w:pStyle w:val="aff5"/>
              <w:rPr>
                <w:rFonts w:ascii="Times New Roman" w:hAnsi="Times New Roman" w:cs="Times New Roman"/>
              </w:rPr>
            </w:pPr>
            <w:r w:rsidRPr="00E13F6B">
              <w:rPr>
                <w:rFonts w:ascii="Times New Roman" w:hAnsi="Times New Roman" w:cs="Times New Roman"/>
              </w:rPr>
              <w:t>Уход детей домой. Работа с родителями.</w:t>
            </w:r>
          </w:p>
        </w:tc>
      </w:tr>
    </w:tbl>
    <w:p w:rsidR="00CC29DD" w:rsidRDefault="00CC29DD" w:rsidP="00CC29DD">
      <w:pPr>
        <w:pStyle w:val="aff5"/>
        <w:rPr>
          <w:b/>
          <w:sz w:val="24"/>
          <w:szCs w:val="24"/>
        </w:rPr>
      </w:pPr>
    </w:p>
    <w:p w:rsidR="00CC29DD" w:rsidRDefault="00CC29DD" w:rsidP="00CC29DD">
      <w:pPr>
        <w:spacing w:after="0" w:line="240" w:lineRule="auto"/>
        <w:ind w:firstLine="709"/>
        <w:jc w:val="both"/>
      </w:pPr>
    </w:p>
    <w:p w:rsidR="00CC29DD" w:rsidRPr="006F04E2" w:rsidRDefault="00CC29DD" w:rsidP="00CC29DD">
      <w:pPr>
        <w:spacing w:after="0" w:line="240" w:lineRule="auto"/>
        <w:ind w:firstLine="567"/>
        <w:jc w:val="both"/>
        <w:rPr>
          <w:rFonts w:ascii="Times New Roman" w:hAnsi="Times New Roman"/>
          <w:sz w:val="28"/>
          <w:szCs w:val="28"/>
        </w:rPr>
      </w:pPr>
      <w:r w:rsidRPr="006F04E2">
        <w:rPr>
          <w:rFonts w:ascii="Times New Roman" w:hAnsi="Times New Roman"/>
          <w:sz w:val="28"/>
          <w:szCs w:val="28"/>
        </w:rPr>
        <w:t>Согла</w:t>
      </w:r>
      <w:r>
        <w:rPr>
          <w:rFonts w:ascii="Times New Roman" w:hAnsi="Times New Roman"/>
          <w:sz w:val="28"/>
          <w:szCs w:val="28"/>
        </w:rPr>
        <w:t>сно пункту 2.10 СП 2.4.3648-20 в ДОО со</w:t>
      </w:r>
      <w:r w:rsidRPr="006F04E2">
        <w:rPr>
          <w:rFonts w:ascii="Times New Roman" w:hAnsi="Times New Roman"/>
          <w:sz w:val="28"/>
          <w:szCs w:val="28"/>
        </w:rPr>
        <w:t>блюдаются следующие требования</w:t>
      </w:r>
      <w:r>
        <w:rPr>
          <w:rFonts w:ascii="Times New Roman" w:hAnsi="Times New Roman"/>
          <w:sz w:val="28"/>
          <w:szCs w:val="28"/>
        </w:rPr>
        <w:t xml:space="preserve"> к</w:t>
      </w:r>
      <w:r w:rsidRPr="006F04E2">
        <w:rPr>
          <w:rFonts w:ascii="Times New Roman" w:hAnsi="Times New Roman"/>
          <w:sz w:val="28"/>
          <w:szCs w:val="28"/>
        </w:rPr>
        <w:t xml:space="preserve"> организации образовательного процесса и режима дня:</w:t>
      </w:r>
    </w:p>
    <w:p w:rsidR="00CC29DD" w:rsidRPr="006F04E2" w:rsidRDefault="00CC29DD" w:rsidP="00CC29DD">
      <w:pPr>
        <w:spacing w:after="0" w:line="240" w:lineRule="auto"/>
        <w:ind w:firstLine="567"/>
        <w:jc w:val="both"/>
        <w:rPr>
          <w:rFonts w:ascii="Times New Roman" w:hAnsi="Times New Roman"/>
          <w:sz w:val="28"/>
          <w:szCs w:val="28"/>
        </w:rPr>
      </w:pPr>
      <w:r w:rsidRPr="006F04E2">
        <w:rPr>
          <w:rFonts w:ascii="Times New Roman" w:hAnsi="Times New Roman"/>
          <w:sz w:val="28"/>
          <w:szCs w:val="28"/>
        </w:rPr>
        <w:t>-</w:t>
      </w:r>
      <w:r>
        <w:rPr>
          <w:rFonts w:ascii="Times New Roman" w:hAnsi="Times New Roman"/>
          <w:sz w:val="28"/>
          <w:szCs w:val="28"/>
          <w:lang w:val="en-US"/>
        </w:rPr>
        <w:t> </w:t>
      </w:r>
      <w:r w:rsidRPr="006F04E2">
        <w:rPr>
          <w:rFonts w:ascii="Times New Roman" w:hAnsi="Times New Roman"/>
          <w:sz w:val="28"/>
          <w:szCs w:val="28"/>
        </w:rPr>
        <w:t>режим двигательной активности детей в течение дня организуется с учётом возрастных особенностей и состояния здоровья;</w:t>
      </w:r>
    </w:p>
    <w:p w:rsidR="00CC29DD" w:rsidRPr="006F04E2" w:rsidRDefault="00CC29DD" w:rsidP="00CC29DD">
      <w:pPr>
        <w:spacing w:after="0" w:line="240" w:lineRule="auto"/>
        <w:ind w:firstLine="567"/>
        <w:jc w:val="both"/>
        <w:rPr>
          <w:rFonts w:ascii="Times New Roman" w:hAnsi="Times New Roman"/>
          <w:sz w:val="28"/>
          <w:szCs w:val="28"/>
        </w:rPr>
      </w:pPr>
      <w:r w:rsidRPr="006F04E2">
        <w:rPr>
          <w:rFonts w:ascii="Times New Roman" w:hAnsi="Times New Roman"/>
          <w:sz w:val="28"/>
          <w:szCs w:val="28"/>
        </w:rPr>
        <w:lastRenderedPageBreak/>
        <w:t>-</w:t>
      </w:r>
      <w:r>
        <w:rPr>
          <w:rFonts w:ascii="Times New Roman" w:hAnsi="Times New Roman"/>
          <w:sz w:val="28"/>
          <w:szCs w:val="28"/>
          <w:lang w:val="en-US"/>
        </w:rPr>
        <w:t> </w:t>
      </w:r>
      <w:r w:rsidRPr="006F04E2">
        <w:rPr>
          <w:rFonts w:ascii="Times New Roman" w:hAnsi="Times New Roman"/>
          <w:sz w:val="28"/>
          <w:szCs w:val="28"/>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w:t>
      </w:r>
      <w:proofErr w:type="gramStart"/>
      <w:r w:rsidRPr="006F04E2">
        <w:rPr>
          <w:rFonts w:ascii="Times New Roman" w:hAnsi="Times New Roman"/>
          <w:sz w:val="28"/>
          <w:szCs w:val="28"/>
        </w:rPr>
        <w:t>контроль за</w:t>
      </w:r>
      <w:proofErr w:type="gramEnd"/>
      <w:r w:rsidRPr="006F04E2">
        <w:rPr>
          <w:rFonts w:ascii="Times New Roman" w:hAnsi="Times New Roman"/>
          <w:sz w:val="28"/>
          <w:szCs w:val="28"/>
        </w:rPr>
        <w:t xml:space="preserve"> осанкой, в т.ч., во время письма, рисования и использования электронных средств обучения;</w:t>
      </w:r>
    </w:p>
    <w:p w:rsidR="00CC29DD" w:rsidRPr="006F04E2" w:rsidRDefault="00CC29DD" w:rsidP="00CC29DD">
      <w:pPr>
        <w:spacing w:after="0" w:line="240" w:lineRule="auto"/>
        <w:ind w:firstLine="567"/>
        <w:jc w:val="both"/>
        <w:rPr>
          <w:rFonts w:ascii="Times New Roman" w:hAnsi="Times New Roman"/>
          <w:sz w:val="28"/>
          <w:szCs w:val="28"/>
        </w:rPr>
      </w:pPr>
      <w:r w:rsidRPr="006F04E2">
        <w:rPr>
          <w:rFonts w:ascii="Times New Roman" w:hAnsi="Times New Roman"/>
          <w:sz w:val="28"/>
          <w:szCs w:val="28"/>
        </w:rPr>
        <w:t>-</w:t>
      </w:r>
      <w:r>
        <w:rPr>
          <w:rFonts w:ascii="Times New Roman" w:hAnsi="Times New Roman"/>
          <w:sz w:val="28"/>
          <w:szCs w:val="28"/>
          <w:lang w:val="en-US"/>
        </w:rPr>
        <w:t> </w:t>
      </w:r>
      <w:r w:rsidRPr="006F04E2">
        <w:rPr>
          <w:rFonts w:ascii="Times New Roman" w:hAnsi="Times New Roman"/>
          <w:sz w:val="28"/>
          <w:szCs w:val="28"/>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CC29DD" w:rsidRDefault="00CC29DD" w:rsidP="00CC29DD">
      <w:pPr>
        <w:spacing w:after="0" w:line="240" w:lineRule="auto"/>
        <w:ind w:firstLine="567"/>
        <w:jc w:val="both"/>
        <w:rPr>
          <w:rFonts w:ascii="Times New Roman" w:hAnsi="Times New Roman"/>
          <w:sz w:val="28"/>
          <w:szCs w:val="28"/>
        </w:rPr>
      </w:pPr>
    </w:p>
    <w:p w:rsidR="00CC29DD" w:rsidRDefault="00CC29DD" w:rsidP="00CC29DD">
      <w:pPr>
        <w:spacing w:after="0" w:line="240" w:lineRule="auto"/>
        <w:ind w:firstLine="567"/>
        <w:jc w:val="both"/>
        <w:rPr>
          <w:rFonts w:ascii="Times New Roman" w:hAnsi="Times New Roman"/>
          <w:sz w:val="28"/>
          <w:szCs w:val="28"/>
        </w:rPr>
      </w:pPr>
    </w:p>
    <w:p w:rsidR="00CC29DD" w:rsidRPr="006F04E2" w:rsidRDefault="00CC29DD" w:rsidP="00CC29DD">
      <w:pPr>
        <w:spacing w:after="0" w:line="240" w:lineRule="auto"/>
        <w:ind w:firstLine="567"/>
        <w:jc w:val="both"/>
        <w:rPr>
          <w:rFonts w:ascii="Times New Roman" w:hAnsi="Times New Roman"/>
          <w:sz w:val="28"/>
          <w:szCs w:val="28"/>
        </w:rPr>
      </w:pPr>
      <w:r w:rsidRPr="006F04E2">
        <w:rPr>
          <w:rFonts w:ascii="Times New Roman" w:hAnsi="Times New Roman"/>
          <w:sz w:val="28"/>
          <w:szCs w:val="28"/>
        </w:rPr>
        <w:t>-</w:t>
      </w:r>
      <w:r>
        <w:rPr>
          <w:rFonts w:ascii="Times New Roman" w:hAnsi="Times New Roman"/>
          <w:sz w:val="28"/>
          <w:szCs w:val="28"/>
          <w:lang w:val="en-US"/>
        </w:rPr>
        <w:t> </w:t>
      </w:r>
      <w:r w:rsidRPr="006F04E2">
        <w:rPr>
          <w:rFonts w:ascii="Times New Roman" w:hAnsi="Times New Roman"/>
          <w:sz w:val="28"/>
          <w:szCs w:val="28"/>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CC29DD" w:rsidRDefault="00CC29DD" w:rsidP="00CC29DD">
      <w:pPr>
        <w:spacing w:after="0" w:line="240" w:lineRule="auto"/>
        <w:ind w:firstLine="709"/>
        <w:jc w:val="both"/>
        <w:rPr>
          <w:rFonts w:ascii="Times New Roman" w:hAnsi="Times New Roman"/>
          <w:sz w:val="24"/>
          <w:szCs w:val="24"/>
        </w:rPr>
      </w:pPr>
    </w:p>
    <w:p w:rsidR="00CC29DD" w:rsidRDefault="00CC29DD" w:rsidP="00CC29DD">
      <w:pPr>
        <w:spacing w:after="0" w:line="240" w:lineRule="auto"/>
        <w:ind w:firstLine="709"/>
        <w:jc w:val="both"/>
        <w:rPr>
          <w:rFonts w:ascii="Times New Roman" w:hAnsi="Times New Roman"/>
          <w:sz w:val="24"/>
          <w:szCs w:val="24"/>
        </w:rPr>
      </w:pPr>
    </w:p>
    <w:p w:rsidR="00CC29DD" w:rsidRDefault="00CC29DD" w:rsidP="00CC29DD">
      <w:pPr>
        <w:spacing w:after="0" w:line="240" w:lineRule="auto"/>
        <w:ind w:firstLine="709"/>
        <w:jc w:val="both"/>
        <w:rPr>
          <w:rFonts w:ascii="Times New Roman" w:hAnsi="Times New Roman"/>
          <w:sz w:val="24"/>
          <w:szCs w:val="24"/>
        </w:rPr>
      </w:pPr>
    </w:p>
    <w:p w:rsidR="00CC29DD" w:rsidRDefault="00CC29DD" w:rsidP="00CC29DD">
      <w:pPr>
        <w:spacing w:after="0" w:line="240" w:lineRule="auto"/>
        <w:ind w:firstLine="709"/>
        <w:jc w:val="both"/>
        <w:rPr>
          <w:rFonts w:ascii="Times New Roman" w:hAnsi="Times New Roman"/>
          <w:sz w:val="24"/>
          <w:szCs w:val="24"/>
        </w:rPr>
      </w:pPr>
    </w:p>
    <w:p w:rsidR="00CC29DD" w:rsidRDefault="00CC29DD" w:rsidP="00CC29DD">
      <w:pPr>
        <w:spacing w:after="0" w:line="240" w:lineRule="auto"/>
        <w:ind w:firstLine="709"/>
        <w:jc w:val="both"/>
        <w:rPr>
          <w:rFonts w:ascii="Times New Roman" w:hAnsi="Times New Roman"/>
          <w:sz w:val="24"/>
          <w:szCs w:val="24"/>
        </w:rPr>
      </w:pPr>
    </w:p>
    <w:p w:rsidR="00CC29DD" w:rsidRDefault="00CC29DD" w:rsidP="00CC29DD">
      <w:pPr>
        <w:spacing w:after="0" w:line="240" w:lineRule="auto"/>
        <w:ind w:firstLine="709"/>
        <w:jc w:val="both"/>
        <w:rPr>
          <w:rFonts w:ascii="Times New Roman" w:hAnsi="Times New Roman"/>
          <w:sz w:val="24"/>
          <w:szCs w:val="24"/>
        </w:rPr>
      </w:pPr>
    </w:p>
    <w:p w:rsidR="00CC29DD" w:rsidRDefault="00CC29DD" w:rsidP="00CC29DD">
      <w:pPr>
        <w:spacing w:after="0" w:line="240" w:lineRule="auto"/>
        <w:ind w:firstLine="709"/>
        <w:jc w:val="both"/>
        <w:rPr>
          <w:rFonts w:ascii="Times New Roman" w:hAnsi="Times New Roman"/>
          <w:sz w:val="24"/>
          <w:szCs w:val="24"/>
        </w:rPr>
      </w:pPr>
    </w:p>
    <w:p w:rsidR="00626BC8" w:rsidRDefault="00626BC8" w:rsidP="001A43C4">
      <w:pPr>
        <w:spacing w:after="0" w:line="240" w:lineRule="auto"/>
        <w:jc w:val="center"/>
        <w:rPr>
          <w:rFonts w:ascii="Times New Roman" w:hAnsi="Times New Roman"/>
          <w:b/>
          <w:sz w:val="32"/>
          <w:szCs w:val="28"/>
        </w:rPr>
      </w:pPr>
    </w:p>
    <w:p w:rsidR="00626BC8" w:rsidRDefault="00626BC8" w:rsidP="001A43C4">
      <w:pPr>
        <w:spacing w:after="0" w:line="240" w:lineRule="auto"/>
        <w:jc w:val="center"/>
        <w:rPr>
          <w:rFonts w:ascii="Times New Roman" w:hAnsi="Times New Roman"/>
          <w:b/>
          <w:sz w:val="32"/>
          <w:szCs w:val="28"/>
        </w:rPr>
      </w:pPr>
    </w:p>
    <w:p w:rsidR="00626BC8" w:rsidRDefault="00626BC8" w:rsidP="001A43C4">
      <w:pPr>
        <w:spacing w:after="0" w:line="240" w:lineRule="auto"/>
        <w:jc w:val="center"/>
        <w:rPr>
          <w:rFonts w:ascii="Times New Roman" w:hAnsi="Times New Roman"/>
          <w:b/>
          <w:sz w:val="32"/>
          <w:szCs w:val="28"/>
        </w:rPr>
      </w:pPr>
    </w:p>
    <w:p w:rsidR="00626BC8" w:rsidRDefault="00626BC8" w:rsidP="001A43C4">
      <w:pPr>
        <w:spacing w:after="0" w:line="240" w:lineRule="auto"/>
        <w:jc w:val="center"/>
        <w:rPr>
          <w:rFonts w:ascii="Times New Roman" w:hAnsi="Times New Roman"/>
          <w:b/>
          <w:sz w:val="32"/>
          <w:szCs w:val="28"/>
        </w:rPr>
      </w:pPr>
    </w:p>
    <w:p w:rsidR="00626BC8" w:rsidRDefault="00626BC8" w:rsidP="001A43C4">
      <w:pPr>
        <w:spacing w:after="0" w:line="240" w:lineRule="auto"/>
        <w:jc w:val="center"/>
        <w:rPr>
          <w:rFonts w:ascii="Times New Roman" w:hAnsi="Times New Roman"/>
          <w:b/>
          <w:sz w:val="32"/>
          <w:szCs w:val="28"/>
        </w:rPr>
      </w:pPr>
    </w:p>
    <w:p w:rsidR="00626BC8" w:rsidRDefault="00626BC8" w:rsidP="001A43C4">
      <w:pPr>
        <w:spacing w:after="0" w:line="240" w:lineRule="auto"/>
        <w:jc w:val="center"/>
        <w:rPr>
          <w:rFonts w:ascii="Times New Roman" w:hAnsi="Times New Roman"/>
          <w:b/>
          <w:sz w:val="32"/>
          <w:szCs w:val="28"/>
        </w:rPr>
      </w:pPr>
    </w:p>
    <w:p w:rsidR="00626BC8" w:rsidRDefault="00626BC8" w:rsidP="001A43C4">
      <w:pPr>
        <w:spacing w:after="0" w:line="240" w:lineRule="auto"/>
        <w:jc w:val="center"/>
        <w:rPr>
          <w:rFonts w:ascii="Times New Roman" w:hAnsi="Times New Roman"/>
          <w:b/>
          <w:sz w:val="32"/>
          <w:szCs w:val="28"/>
        </w:rPr>
      </w:pPr>
    </w:p>
    <w:sectPr w:rsidR="00626BC8" w:rsidSect="00B63049">
      <w:headerReference w:type="default" r:id="rId53"/>
      <w:headerReference w:type="first" r:id="rId54"/>
      <w:footerReference w:type="first" r:id="rId55"/>
      <w:pgSz w:w="12240" w:h="15840"/>
      <w:pgMar w:top="567" w:right="616" w:bottom="284" w:left="8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63A1" w:rsidRDefault="003463A1" w:rsidP="0094382F">
      <w:pPr>
        <w:spacing w:after="0" w:line="240" w:lineRule="auto"/>
      </w:pPr>
      <w:r>
        <w:separator/>
      </w:r>
    </w:p>
  </w:endnote>
  <w:endnote w:type="continuationSeparator" w:id="0">
    <w:p w:rsidR="003463A1" w:rsidRDefault="003463A1" w:rsidP="009438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MT">
    <w:altName w:val="MS Gothic"/>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9DD" w:rsidRDefault="00CC29DD">
    <w:pPr>
      <w:pStyle w:val="af3"/>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63A1" w:rsidRDefault="003463A1" w:rsidP="0094382F">
      <w:pPr>
        <w:spacing w:after="0" w:line="240" w:lineRule="auto"/>
      </w:pPr>
      <w:r>
        <w:separator/>
      </w:r>
    </w:p>
  </w:footnote>
  <w:footnote w:type="continuationSeparator" w:id="0">
    <w:p w:rsidR="003463A1" w:rsidRDefault="003463A1" w:rsidP="0094382F">
      <w:pPr>
        <w:spacing w:after="0" w:line="240" w:lineRule="auto"/>
      </w:pPr>
      <w:r>
        <w:continuationSeparator/>
      </w:r>
    </w:p>
  </w:footnote>
  <w:footnote w:id="1">
    <w:p w:rsidR="00CC29DD" w:rsidRDefault="00CC29DD"/>
    <w:p w:rsidR="00CC29DD" w:rsidRPr="00757679" w:rsidRDefault="00CC29DD" w:rsidP="0094382F">
      <w:pPr>
        <w:pStyle w:val="af8"/>
        <w:rPr>
          <w:lang w:val="ru-RU"/>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9DD" w:rsidRPr="00336147" w:rsidRDefault="00B8269A">
    <w:pPr>
      <w:pStyle w:val="af1"/>
      <w:jc w:val="center"/>
      <w:rPr>
        <w:rFonts w:ascii="Times New Roman" w:hAnsi="Times New Roman" w:cs="Times New Roman"/>
      </w:rPr>
    </w:pPr>
    <w:r w:rsidRPr="00336147">
      <w:rPr>
        <w:rFonts w:ascii="Times New Roman" w:hAnsi="Times New Roman" w:cs="Times New Roman"/>
      </w:rPr>
      <w:fldChar w:fldCharType="begin"/>
    </w:r>
    <w:r w:rsidR="00CC29DD" w:rsidRPr="00336147">
      <w:rPr>
        <w:rFonts w:ascii="Times New Roman" w:hAnsi="Times New Roman" w:cs="Times New Roman"/>
      </w:rPr>
      <w:instrText>PAGE   \* MERGEFORMAT</w:instrText>
    </w:r>
    <w:r w:rsidRPr="00336147">
      <w:rPr>
        <w:rFonts w:ascii="Times New Roman" w:hAnsi="Times New Roman" w:cs="Times New Roman"/>
      </w:rPr>
      <w:fldChar w:fldCharType="separate"/>
    </w:r>
    <w:r w:rsidR="00BF5B85">
      <w:rPr>
        <w:rFonts w:ascii="Times New Roman" w:hAnsi="Times New Roman" w:cs="Times New Roman"/>
        <w:noProof/>
      </w:rPr>
      <w:t>1</w:t>
    </w:r>
    <w:r w:rsidRPr="00336147">
      <w:rPr>
        <w:rFonts w:ascii="Times New Roman" w:hAnsi="Times New Roman" w:cs="Times New Roman"/>
      </w:rPr>
      <w:fldChar w:fldCharType="end"/>
    </w:r>
  </w:p>
  <w:p w:rsidR="00CC29DD" w:rsidRDefault="00CC29DD" w:rsidP="00915927">
    <w:pPr>
      <w:pStyle w:val="af1"/>
      <w:tabs>
        <w:tab w:val="clear" w:pos="4677"/>
        <w:tab w:val="clear" w:pos="9355"/>
        <w:tab w:val="left" w:pos="4415"/>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9DD" w:rsidRDefault="00CC29DD">
    <w:pPr>
      <w:pStyle w:val="af1"/>
      <w:jc w:val="center"/>
    </w:pPr>
  </w:p>
  <w:p w:rsidR="00CC29DD" w:rsidRDefault="00CC29DD">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3"/>
    <w:lvl w:ilvl="0">
      <w:start w:val="1"/>
      <w:numFmt w:val="decimal"/>
      <w:lvlText w:val="%1)"/>
      <w:lvlJc w:val="left"/>
      <w:pPr>
        <w:tabs>
          <w:tab w:val="num" w:pos="0"/>
        </w:tabs>
        <w:ind w:left="1632" w:hanging="1065"/>
      </w:pPr>
      <w:rPr>
        <w:rFonts w:cs="Times New Roman"/>
        <w:color w:val="00000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3"/>
    <w:multiLevelType w:val="multilevel"/>
    <w:tmpl w:val="00000003"/>
    <w:name w:val="WW8Num4"/>
    <w:lvl w:ilvl="0">
      <w:start w:val="1"/>
      <w:numFmt w:val="decimal"/>
      <w:lvlText w:val="%1)"/>
      <w:lvlJc w:val="left"/>
      <w:pPr>
        <w:tabs>
          <w:tab w:val="num" w:pos="0"/>
        </w:tabs>
        <w:ind w:left="5322" w:hanging="360"/>
      </w:pPr>
      <w:rPr>
        <w:rFonts w:cs="Times New Roman"/>
        <w:color w:val="00000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D"/>
    <w:multiLevelType w:val="multilevel"/>
    <w:tmpl w:val="0000000D"/>
    <w:name w:val="WW8Num16"/>
    <w:lvl w:ilvl="0">
      <w:start w:val="1"/>
      <w:numFmt w:val="decimal"/>
      <w:lvlText w:val="%1)"/>
      <w:lvlJc w:val="left"/>
      <w:pPr>
        <w:tabs>
          <w:tab w:val="num" w:pos="0"/>
        </w:tabs>
        <w:ind w:left="720" w:hanging="360"/>
      </w:pPr>
      <w:rPr>
        <w:rFonts w:cs="Times New Roman"/>
        <w:color w:val="00000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E"/>
    <w:multiLevelType w:val="singleLevel"/>
    <w:tmpl w:val="0000000E"/>
    <w:name w:val="WW8Num19"/>
    <w:lvl w:ilvl="0">
      <w:start w:val="1"/>
      <w:numFmt w:val="decimal"/>
      <w:lvlText w:val="%1)"/>
      <w:lvlJc w:val="left"/>
      <w:pPr>
        <w:tabs>
          <w:tab w:val="num" w:pos="0"/>
        </w:tabs>
        <w:ind w:left="1429" w:hanging="360"/>
      </w:pPr>
      <w:rPr>
        <w:rFonts w:cs="Times New Roman"/>
      </w:rPr>
    </w:lvl>
  </w:abstractNum>
  <w:abstractNum w:abstractNumId="4">
    <w:nsid w:val="0000000F"/>
    <w:multiLevelType w:val="multilevel"/>
    <w:tmpl w:val="0000000F"/>
    <w:name w:val="WW8Num20"/>
    <w:lvl w:ilvl="0">
      <w:start w:val="1"/>
      <w:numFmt w:val="decimal"/>
      <w:lvlText w:val="%1)"/>
      <w:lvlJc w:val="left"/>
      <w:pPr>
        <w:tabs>
          <w:tab w:val="num" w:pos="0"/>
        </w:tabs>
        <w:ind w:left="720" w:hanging="360"/>
      </w:pPr>
      <w:rPr>
        <w:rFonts w:cs="Symbol"/>
        <w:color w:val="00000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nsid w:val="00000011"/>
    <w:multiLevelType w:val="singleLevel"/>
    <w:tmpl w:val="00000011"/>
    <w:name w:val="WW8Num23"/>
    <w:lvl w:ilvl="0">
      <w:start w:val="1"/>
      <w:numFmt w:val="decimal"/>
      <w:lvlText w:val="%1)"/>
      <w:lvlJc w:val="left"/>
      <w:pPr>
        <w:tabs>
          <w:tab w:val="num" w:pos="0"/>
        </w:tabs>
        <w:ind w:left="720" w:hanging="360"/>
      </w:pPr>
      <w:rPr>
        <w:rFonts w:cs="Times New Roman"/>
        <w:color w:val="000000"/>
      </w:rPr>
    </w:lvl>
  </w:abstractNum>
  <w:abstractNum w:abstractNumId="6">
    <w:nsid w:val="00000018"/>
    <w:multiLevelType w:val="singleLevel"/>
    <w:tmpl w:val="00000018"/>
    <w:name w:val="WW8Num32"/>
    <w:lvl w:ilvl="0">
      <w:start w:val="1"/>
      <w:numFmt w:val="decimal"/>
      <w:lvlText w:val="%1)"/>
      <w:lvlJc w:val="left"/>
      <w:pPr>
        <w:tabs>
          <w:tab w:val="num" w:pos="0"/>
        </w:tabs>
        <w:ind w:left="1429" w:hanging="360"/>
      </w:pPr>
      <w:rPr>
        <w:rFonts w:cs="Times New Roman"/>
      </w:rPr>
    </w:lvl>
  </w:abstractNum>
  <w:abstractNum w:abstractNumId="7">
    <w:nsid w:val="0000001B"/>
    <w:multiLevelType w:val="singleLevel"/>
    <w:tmpl w:val="0000001B"/>
    <w:name w:val="WW8Num35"/>
    <w:lvl w:ilvl="0">
      <w:start w:val="1"/>
      <w:numFmt w:val="decimal"/>
      <w:lvlText w:val="%1)"/>
      <w:lvlJc w:val="left"/>
      <w:pPr>
        <w:tabs>
          <w:tab w:val="num" w:pos="0"/>
        </w:tabs>
        <w:ind w:left="1429" w:hanging="360"/>
      </w:pPr>
      <w:rPr>
        <w:rFonts w:cs="Times New Roman"/>
      </w:rPr>
    </w:lvl>
  </w:abstractNum>
  <w:abstractNum w:abstractNumId="8">
    <w:nsid w:val="0000001D"/>
    <w:multiLevelType w:val="singleLevel"/>
    <w:tmpl w:val="0000001D"/>
    <w:name w:val="WW8Num37"/>
    <w:lvl w:ilvl="0">
      <w:start w:val="1"/>
      <w:numFmt w:val="decimal"/>
      <w:lvlText w:val="%1)"/>
      <w:lvlJc w:val="left"/>
      <w:pPr>
        <w:tabs>
          <w:tab w:val="num" w:pos="0"/>
        </w:tabs>
        <w:ind w:left="720" w:hanging="360"/>
      </w:pPr>
      <w:rPr>
        <w:rFonts w:cs="Times New Roman"/>
        <w:color w:val="000000"/>
      </w:rPr>
    </w:lvl>
  </w:abstractNum>
  <w:abstractNum w:abstractNumId="9">
    <w:nsid w:val="01B52BEC"/>
    <w:multiLevelType w:val="hybridMultilevel"/>
    <w:tmpl w:val="03841B2A"/>
    <w:lvl w:ilvl="0" w:tplc="08CE2CFC">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nsid w:val="049169AD"/>
    <w:multiLevelType w:val="multilevel"/>
    <w:tmpl w:val="CC8ED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61F0242"/>
    <w:multiLevelType w:val="multilevel"/>
    <w:tmpl w:val="80908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07976D1D"/>
    <w:multiLevelType w:val="hybridMultilevel"/>
    <w:tmpl w:val="F800D0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93A2296"/>
    <w:multiLevelType w:val="multilevel"/>
    <w:tmpl w:val="02A4B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8982A2D"/>
    <w:multiLevelType w:val="hybridMultilevel"/>
    <w:tmpl w:val="8DEC28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B3E44E9"/>
    <w:multiLevelType w:val="hybridMultilevel"/>
    <w:tmpl w:val="B9EC0558"/>
    <w:lvl w:ilvl="0" w:tplc="08CE2CF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1FDE4B3D"/>
    <w:multiLevelType w:val="hybridMultilevel"/>
    <w:tmpl w:val="56626D5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7">
    <w:nsid w:val="21894B4B"/>
    <w:multiLevelType w:val="hybridMultilevel"/>
    <w:tmpl w:val="84507A38"/>
    <w:lvl w:ilvl="0" w:tplc="08CE2CF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nsid w:val="27DC4ECC"/>
    <w:multiLevelType w:val="hybridMultilevel"/>
    <w:tmpl w:val="7C240ECA"/>
    <w:lvl w:ilvl="0" w:tplc="1D42E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AEA0F4C"/>
    <w:multiLevelType w:val="hybridMultilevel"/>
    <w:tmpl w:val="FDB483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12A5248"/>
    <w:multiLevelType w:val="multilevel"/>
    <w:tmpl w:val="9FD06F72"/>
    <w:lvl w:ilvl="0">
      <w:start w:val="1"/>
      <w:numFmt w:val="decimal"/>
      <w:lvlText w:val="%1."/>
      <w:lvlJc w:val="left"/>
      <w:pPr>
        <w:ind w:left="600" w:hanging="600"/>
      </w:pPr>
      <w:rPr>
        <w:rFonts w:cs="Times New Roman" w:hint="default"/>
      </w:rPr>
    </w:lvl>
    <w:lvl w:ilvl="1">
      <w:start w:val="1"/>
      <w:numFmt w:val="decimal"/>
      <w:lvlText w:val="%1.%2."/>
      <w:lvlJc w:val="left"/>
      <w:pPr>
        <w:ind w:left="600" w:hanging="60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nsid w:val="312D43CB"/>
    <w:multiLevelType w:val="hybridMultilevel"/>
    <w:tmpl w:val="F9EC8CDA"/>
    <w:lvl w:ilvl="0" w:tplc="08CE2CF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
    <w:nsid w:val="34CA5C0D"/>
    <w:multiLevelType w:val="hybridMultilevel"/>
    <w:tmpl w:val="640CAA08"/>
    <w:lvl w:ilvl="0" w:tplc="1D42EF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5473358"/>
    <w:multiLevelType w:val="hybridMultilevel"/>
    <w:tmpl w:val="09C89480"/>
    <w:lvl w:ilvl="0" w:tplc="08CE2CF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3DCC01B3"/>
    <w:multiLevelType w:val="hybridMultilevel"/>
    <w:tmpl w:val="C658B7CA"/>
    <w:lvl w:ilvl="0" w:tplc="08CE2CF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453B3E47"/>
    <w:multiLevelType w:val="hybridMultilevel"/>
    <w:tmpl w:val="E6F6FC4C"/>
    <w:lvl w:ilvl="0" w:tplc="1D42E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8163DC7"/>
    <w:multiLevelType w:val="hybridMultilevel"/>
    <w:tmpl w:val="731C668E"/>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4DBB440A"/>
    <w:multiLevelType w:val="hybridMultilevel"/>
    <w:tmpl w:val="DE24CBD4"/>
    <w:lvl w:ilvl="0" w:tplc="FD763FDC">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31C2558"/>
    <w:multiLevelType w:val="multilevel"/>
    <w:tmpl w:val="CA12A5D8"/>
    <w:lvl w:ilvl="0">
      <w:start w:val="1"/>
      <w:numFmt w:val="decimal"/>
      <w:lvlText w:val="%1."/>
      <w:lvlJc w:val="left"/>
      <w:pPr>
        <w:ind w:hanging="360"/>
      </w:pPr>
      <w:rPr>
        <w:rFonts w:cs="Times New Roman"/>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240" w:hanging="1440"/>
      </w:pPr>
      <w:rPr>
        <w:rFonts w:cs="Times New Roman" w:hint="default"/>
      </w:rPr>
    </w:lvl>
    <w:lvl w:ilvl="7">
      <w:start w:val="1"/>
      <w:numFmt w:val="decimal"/>
      <w:isLgl/>
      <w:lvlText w:val="%1.%2.%3.%4.%5.%6.%7.%8"/>
      <w:lvlJc w:val="left"/>
      <w:pPr>
        <w:ind w:left="3600" w:hanging="1440"/>
      </w:pPr>
      <w:rPr>
        <w:rFonts w:cs="Times New Roman" w:hint="default"/>
      </w:rPr>
    </w:lvl>
    <w:lvl w:ilvl="8">
      <w:start w:val="1"/>
      <w:numFmt w:val="decimal"/>
      <w:isLgl/>
      <w:lvlText w:val="%1.%2.%3.%4.%5.%6.%7.%8.%9"/>
      <w:lvlJc w:val="left"/>
      <w:pPr>
        <w:ind w:left="4320" w:hanging="1800"/>
      </w:pPr>
      <w:rPr>
        <w:rFonts w:cs="Times New Roman" w:hint="default"/>
      </w:rPr>
    </w:lvl>
  </w:abstractNum>
  <w:abstractNum w:abstractNumId="29">
    <w:nsid w:val="542A0BEF"/>
    <w:multiLevelType w:val="hybridMultilevel"/>
    <w:tmpl w:val="16203CDE"/>
    <w:lvl w:ilvl="0" w:tplc="08CE2C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77573F4"/>
    <w:multiLevelType w:val="multilevel"/>
    <w:tmpl w:val="372AAF88"/>
    <w:lvl w:ilvl="0">
      <w:start w:val="1"/>
      <w:numFmt w:val="decimal"/>
      <w:lvlText w:val="%1."/>
      <w:lvlJc w:val="left"/>
      <w:pPr>
        <w:ind w:left="540" w:hanging="540"/>
      </w:pPr>
      <w:rPr>
        <w:rFonts w:cs="Times New Roman" w:hint="default"/>
      </w:rPr>
    </w:lvl>
    <w:lvl w:ilvl="1">
      <w:start w:val="1"/>
      <w:numFmt w:val="decimal"/>
      <w:lvlText w:val="%1.%2."/>
      <w:lvlJc w:val="left"/>
      <w:pPr>
        <w:ind w:left="894" w:hanging="54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1782" w:hanging="72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2850" w:hanging="108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3918" w:hanging="1440"/>
      </w:pPr>
      <w:rPr>
        <w:rFonts w:cs="Times New Roman" w:hint="default"/>
      </w:rPr>
    </w:lvl>
    <w:lvl w:ilvl="8">
      <w:start w:val="1"/>
      <w:numFmt w:val="decimal"/>
      <w:lvlText w:val="%1.%2.%3.%4.%5.%6.%7.%8.%9."/>
      <w:lvlJc w:val="left"/>
      <w:pPr>
        <w:ind w:left="4632" w:hanging="1800"/>
      </w:pPr>
      <w:rPr>
        <w:rFonts w:cs="Times New Roman" w:hint="default"/>
      </w:rPr>
    </w:lvl>
  </w:abstractNum>
  <w:abstractNum w:abstractNumId="31">
    <w:nsid w:val="59821608"/>
    <w:multiLevelType w:val="hybridMultilevel"/>
    <w:tmpl w:val="C6F2E770"/>
    <w:lvl w:ilvl="0" w:tplc="74DA3432">
      <w:start w:val="2"/>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59FE34F6"/>
    <w:multiLevelType w:val="hybridMultilevel"/>
    <w:tmpl w:val="D9181E96"/>
    <w:lvl w:ilvl="0" w:tplc="F08A6A2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DD04519"/>
    <w:multiLevelType w:val="hybridMultilevel"/>
    <w:tmpl w:val="1A4C4F30"/>
    <w:lvl w:ilvl="0" w:tplc="08CE2C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E913124"/>
    <w:multiLevelType w:val="hybridMultilevel"/>
    <w:tmpl w:val="D7648ED6"/>
    <w:lvl w:ilvl="0" w:tplc="08CE2C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4502D82"/>
    <w:multiLevelType w:val="hybridMultilevel"/>
    <w:tmpl w:val="797ADC00"/>
    <w:lvl w:ilvl="0" w:tplc="08CE2CFC">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6">
    <w:nsid w:val="68CD527E"/>
    <w:multiLevelType w:val="hybridMultilevel"/>
    <w:tmpl w:val="B3FA065C"/>
    <w:lvl w:ilvl="0" w:tplc="7B4A4768">
      <w:start w:val="1"/>
      <w:numFmt w:val="decimal"/>
      <w:lvlText w:val="%1."/>
      <w:lvlJc w:val="left"/>
      <w:pPr>
        <w:ind w:hanging="360"/>
      </w:pPr>
      <w:rPr>
        <w:rFonts w:cs="Times New Roman" w:hint="default"/>
      </w:rPr>
    </w:lvl>
    <w:lvl w:ilvl="1" w:tplc="04190019" w:tentative="1">
      <w:start w:val="1"/>
      <w:numFmt w:val="lowerLetter"/>
      <w:lvlText w:val="%2."/>
      <w:lvlJc w:val="left"/>
      <w:pPr>
        <w:ind w:left="720" w:hanging="360"/>
      </w:pPr>
      <w:rPr>
        <w:rFonts w:cs="Times New Roman"/>
      </w:rPr>
    </w:lvl>
    <w:lvl w:ilvl="2" w:tplc="0419001B" w:tentative="1">
      <w:start w:val="1"/>
      <w:numFmt w:val="lowerRoman"/>
      <w:lvlText w:val="%3."/>
      <w:lvlJc w:val="right"/>
      <w:pPr>
        <w:ind w:left="1440" w:hanging="180"/>
      </w:pPr>
      <w:rPr>
        <w:rFonts w:cs="Times New Roman"/>
      </w:rPr>
    </w:lvl>
    <w:lvl w:ilvl="3" w:tplc="0419000F" w:tentative="1">
      <w:start w:val="1"/>
      <w:numFmt w:val="decimal"/>
      <w:lvlText w:val="%4."/>
      <w:lvlJc w:val="left"/>
      <w:pPr>
        <w:ind w:left="2160" w:hanging="360"/>
      </w:pPr>
      <w:rPr>
        <w:rFonts w:cs="Times New Roman"/>
      </w:rPr>
    </w:lvl>
    <w:lvl w:ilvl="4" w:tplc="04190019" w:tentative="1">
      <w:start w:val="1"/>
      <w:numFmt w:val="lowerLetter"/>
      <w:lvlText w:val="%5."/>
      <w:lvlJc w:val="left"/>
      <w:pPr>
        <w:ind w:left="2880" w:hanging="360"/>
      </w:pPr>
      <w:rPr>
        <w:rFonts w:cs="Times New Roman"/>
      </w:rPr>
    </w:lvl>
    <w:lvl w:ilvl="5" w:tplc="0419001B" w:tentative="1">
      <w:start w:val="1"/>
      <w:numFmt w:val="lowerRoman"/>
      <w:lvlText w:val="%6."/>
      <w:lvlJc w:val="right"/>
      <w:pPr>
        <w:ind w:left="3600" w:hanging="180"/>
      </w:pPr>
      <w:rPr>
        <w:rFonts w:cs="Times New Roman"/>
      </w:rPr>
    </w:lvl>
    <w:lvl w:ilvl="6" w:tplc="0419000F" w:tentative="1">
      <w:start w:val="1"/>
      <w:numFmt w:val="decimal"/>
      <w:lvlText w:val="%7."/>
      <w:lvlJc w:val="left"/>
      <w:pPr>
        <w:ind w:left="4320" w:hanging="360"/>
      </w:pPr>
      <w:rPr>
        <w:rFonts w:cs="Times New Roman"/>
      </w:rPr>
    </w:lvl>
    <w:lvl w:ilvl="7" w:tplc="04190019" w:tentative="1">
      <w:start w:val="1"/>
      <w:numFmt w:val="lowerLetter"/>
      <w:lvlText w:val="%8."/>
      <w:lvlJc w:val="left"/>
      <w:pPr>
        <w:ind w:left="5040" w:hanging="360"/>
      </w:pPr>
      <w:rPr>
        <w:rFonts w:cs="Times New Roman"/>
      </w:rPr>
    </w:lvl>
    <w:lvl w:ilvl="8" w:tplc="0419001B" w:tentative="1">
      <w:start w:val="1"/>
      <w:numFmt w:val="lowerRoman"/>
      <w:lvlText w:val="%9."/>
      <w:lvlJc w:val="right"/>
      <w:pPr>
        <w:ind w:left="5760" w:hanging="180"/>
      </w:pPr>
      <w:rPr>
        <w:rFonts w:cs="Times New Roman"/>
      </w:rPr>
    </w:lvl>
  </w:abstractNum>
  <w:abstractNum w:abstractNumId="37">
    <w:nsid w:val="68D90B31"/>
    <w:multiLevelType w:val="hybridMultilevel"/>
    <w:tmpl w:val="EF32DA50"/>
    <w:lvl w:ilvl="0" w:tplc="08CE2CF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6D1506EC"/>
    <w:multiLevelType w:val="hybridMultilevel"/>
    <w:tmpl w:val="881E6EF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0C468AA"/>
    <w:multiLevelType w:val="hybridMultilevel"/>
    <w:tmpl w:val="3514AE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78F80569"/>
    <w:multiLevelType w:val="hybridMultilevel"/>
    <w:tmpl w:val="6E86AA4C"/>
    <w:lvl w:ilvl="0" w:tplc="08CE2C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98068BD"/>
    <w:multiLevelType w:val="multilevel"/>
    <w:tmpl w:val="C7045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C453CFB"/>
    <w:multiLevelType w:val="hybridMultilevel"/>
    <w:tmpl w:val="40F2123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8"/>
  </w:num>
  <w:num w:numId="2">
    <w:abstractNumId w:val="7"/>
  </w:num>
  <w:num w:numId="3">
    <w:abstractNumId w:val="3"/>
  </w:num>
  <w:num w:numId="4">
    <w:abstractNumId w:val="4"/>
  </w:num>
  <w:num w:numId="5">
    <w:abstractNumId w:val="5"/>
  </w:num>
  <w:num w:numId="6">
    <w:abstractNumId w:val="6"/>
  </w:num>
  <w:num w:numId="7">
    <w:abstractNumId w:val="8"/>
  </w:num>
  <w:num w:numId="8">
    <w:abstractNumId w:val="0"/>
  </w:num>
  <w:num w:numId="9">
    <w:abstractNumId w:val="1"/>
  </w:num>
  <w:num w:numId="10">
    <w:abstractNumId w:val="2"/>
  </w:num>
  <w:num w:numId="11">
    <w:abstractNumId w:val="20"/>
  </w:num>
  <w:num w:numId="12">
    <w:abstractNumId w:val="16"/>
  </w:num>
  <w:num w:numId="13">
    <w:abstractNumId w:val="10"/>
  </w:num>
  <w:num w:numId="14">
    <w:abstractNumId w:val="41"/>
  </w:num>
  <w:num w:numId="15">
    <w:abstractNumId w:val="13"/>
  </w:num>
  <w:num w:numId="16">
    <w:abstractNumId w:val="18"/>
  </w:num>
  <w:num w:numId="17">
    <w:abstractNumId w:val="25"/>
  </w:num>
  <w:num w:numId="18">
    <w:abstractNumId w:val="22"/>
  </w:num>
  <w:num w:numId="19">
    <w:abstractNumId w:val="12"/>
  </w:num>
  <w:num w:numId="20">
    <w:abstractNumId w:val="27"/>
  </w:num>
  <w:num w:numId="21">
    <w:abstractNumId w:val="39"/>
  </w:num>
  <w:num w:numId="22">
    <w:abstractNumId w:val="9"/>
  </w:num>
  <w:num w:numId="23">
    <w:abstractNumId w:val="29"/>
  </w:num>
  <w:num w:numId="24">
    <w:abstractNumId w:val="23"/>
  </w:num>
  <w:num w:numId="25">
    <w:abstractNumId w:val="15"/>
  </w:num>
  <w:num w:numId="26">
    <w:abstractNumId w:val="24"/>
  </w:num>
  <w:num w:numId="27">
    <w:abstractNumId w:val="40"/>
  </w:num>
  <w:num w:numId="28">
    <w:abstractNumId w:val="33"/>
  </w:num>
  <w:num w:numId="29">
    <w:abstractNumId w:val="17"/>
  </w:num>
  <w:num w:numId="30">
    <w:abstractNumId w:val="37"/>
  </w:num>
  <w:num w:numId="31">
    <w:abstractNumId w:val="14"/>
  </w:num>
  <w:num w:numId="32">
    <w:abstractNumId w:val="19"/>
  </w:num>
  <w:num w:numId="33">
    <w:abstractNumId w:val="42"/>
  </w:num>
  <w:num w:numId="34">
    <w:abstractNumId w:val="35"/>
  </w:num>
  <w:num w:numId="35">
    <w:abstractNumId w:val="21"/>
  </w:num>
  <w:num w:numId="36">
    <w:abstractNumId w:val="34"/>
  </w:num>
  <w:num w:numId="37">
    <w:abstractNumId w:val="30"/>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num>
  <w:num w:numId="40">
    <w:abstractNumId w:val="32"/>
  </w:num>
  <w:num w:numId="41">
    <w:abstractNumId w:val="31"/>
  </w:num>
  <w:num w:numId="42">
    <w:abstractNumId w:val="38"/>
  </w:num>
  <w:num w:numId="4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4382F"/>
    <w:rsid w:val="00004B66"/>
    <w:rsid w:val="0002769F"/>
    <w:rsid w:val="0003203B"/>
    <w:rsid w:val="00062C4F"/>
    <w:rsid w:val="00083D1F"/>
    <w:rsid w:val="000A15CB"/>
    <w:rsid w:val="00112785"/>
    <w:rsid w:val="00116163"/>
    <w:rsid w:val="0012361C"/>
    <w:rsid w:val="00160B7C"/>
    <w:rsid w:val="001A43C4"/>
    <w:rsid w:val="001D6C31"/>
    <w:rsid w:val="002F15F9"/>
    <w:rsid w:val="00312148"/>
    <w:rsid w:val="003463A1"/>
    <w:rsid w:val="003C619C"/>
    <w:rsid w:val="00412B01"/>
    <w:rsid w:val="0045052C"/>
    <w:rsid w:val="004A3C74"/>
    <w:rsid w:val="004B2AA2"/>
    <w:rsid w:val="004D087A"/>
    <w:rsid w:val="004D5318"/>
    <w:rsid w:val="00505795"/>
    <w:rsid w:val="005312B3"/>
    <w:rsid w:val="00543076"/>
    <w:rsid w:val="00547163"/>
    <w:rsid w:val="00555087"/>
    <w:rsid w:val="005561CD"/>
    <w:rsid w:val="00597549"/>
    <w:rsid w:val="005B05AC"/>
    <w:rsid w:val="005D2EB1"/>
    <w:rsid w:val="005D62E4"/>
    <w:rsid w:val="005E4F39"/>
    <w:rsid w:val="00603A16"/>
    <w:rsid w:val="00620AA3"/>
    <w:rsid w:val="00625E88"/>
    <w:rsid w:val="00626BC8"/>
    <w:rsid w:val="006535EF"/>
    <w:rsid w:val="0068617B"/>
    <w:rsid w:val="006B2216"/>
    <w:rsid w:val="006C7510"/>
    <w:rsid w:val="006D6C22"/>
    <w:rsid w:val="006F4559"/>
    <w:rsid w:val="00703ADF"/>
    <w:rsid w:val="00742C6D"/>
    <w:rsid w:val="00757679"/>
    <w:rsid w:val="007B6FDB"/>
    <w:rsid w:val="007E26F7"/>
    <w:rsid w:val="0082218D"/>
    <w:rsid w:val="00854CA2"/>
    <w:rsid w:val="008A0523"/>
    <w:rsid w:val="008B400A"/>
    <w:rsid w:val="008D505A"/>
    <w:rsid w:val="008E53D9"/>
    <w:rsid w:val="009147F1"/>
    <w:rsid w:val="00915927"/>
    <w:rsid w:val="009364DA"/>
    <w:rsid w:val="0094382F"/>
    <w:rsid w:val="00956C0F"/>
    <w:rsid w:val="00995E51"/>
    <w:rsid w:val="009E380C"/>
    <w:rsid w:val="00A24981"/>
    <w:rsid w:val="00A425A5"/>
    <w:rsid w:val="00A63D8E"/>
    <w:rsid w:val="00A678C6"/>
    <w:rsid w:val="00A733A4"/>
    <w:rsid w:val="00A750F3"/>
    <w:rsid w:val="00A858F1"/>
    <w:rsid w:val="00A94535"/>
    <w:rsid w:val="00AA3608"/>
    <w:rsid w:val="00AC7469"/>
    <w:rsid w:val="00AE544A"/>
    <w:rsid w:val="00B0320F"/>
    <w:rsid w:val="00B36CB5"/>
    <w:rsid w:val="00B63049"/>
    <w:rsid w:val="00B8269A"/>
    <w:rsid w:val="00B93B3F"/>
    <w:rsid w:val="00B97EB3"/>
    <w:rsid w:val="00BC679E"/>
    <w:rsid w:val="00BE31D0"/>
    <w:rsid w:val="00BF395E"/>
    <w:rsid w:val="00BF5B85"/>
    <w:rsid w:val="00C1236B"/>
    <w:rsid w:val="00C20C70"/>
    <w:rsid w:val="00C25CC7"/>
    <w:rsid w:val="00CC29DD"/>
    <w:rsid w:val="00CF0444"/>
    <w:rsid w:val="00D020A0"/>
    <w:rsid w:val="00D3290A"/>
    <w:rsid w:val="00D961C0"/>
    <w:rsid w:val="00DA0055"/>
    <w:rsid w:val="00DA2C2E"/>
    <w:rsid w:val="00DC6C78"/>
    <w:rsid w:val="00DD5E41"/>
    <w:rsid w:val="00DD6431"/>
    <w:rsid w:val="00E43A7B"/>
    <w:rsid w:val="00E477F6"/>
    <w:rsid w:val="00E539F5"/>
    <w:rsid w:val="00E743EB"/>
    <w:rsid w:val="00EC1302"/>
    <w:rsid w:val="00F9672E"/>
    <w:rsid w:val="00FA45FA"/>
    <w:rsid w:val="00FB3350"/>
    <w:rsid w:val="00FC6240"/>
    <w:rsid w:val="00FE29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1"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82F"/>
    <w:pPr>
      <w:spacing w:after="200" w:line="276" w:lineRule="auto"/>
    </w:pPr>
    <w:rPr>
      <w:rFonts w:eastAsia="Times New Roman" w:cs="Times New Roman"/>
    </w:rPr>
  </w:style>
  <w:style w:type="paragraph" w:styleId="1">
    <w:name w:val="heading 1"/>
    <w:basedOn w:val="a"/>
    <w:next w:val="a"/>
    <w:link w:val="10"/>
    <w:uiPriority w:val="9"/>
    <w:qFormat/>
    <w:rsid w:val="0094382F"/>
    <w:pPr>
      <w:keepNext/>
      <w:keepLines/>
      <w:spacing w:before="480" w:after="120"/>
      <w:outlineLvl w:val="0"/>
    </w:pPr>
    <w:rPr>
      <w:rFonts w:ascii="Calibri" w:hAnsi="Calibri" w:cs="Calibri"/>
      <w:b/>
      <w:sz w:val="48"/>
      <w:szCs w:val="48"/>
      <w:lang w:eastAsia="ru-RU"/>
    </w:rPr>
  </w:style>
  <w:style w:type="paragraph" w:styleId="2">
    <w:name w:val="heading 2"/>
    <w:basedOn w:val="a"/>
    <w:next w:val="a"/>
    <w:link w:val="20"/>
    <w:uiPriority w:val="9"/>
    <w:semiHidden/>
    <w:unhideWhenUsed/>
    <w:qFormat/>
    <w:rsid w:val="0094382F"/>
    <w:pPr>
      <w:keepNext/>
      <w:keepLines/>
      <w:spacing w:before="360" w:after="80"/>
      <w:outlineLvl w:val="1"/>
    </w:pPr>
    <w:rPr>
      <w:rFonts w:ascii="Calibri" w:hAnsi="Calibri" w:cs="Calibri"/>
      <w:b/>
      <w:sz w:val="36"/>
      <w:szCs w:val="36"/>
      <w:lang w:eastAsia="ru-RU"/>
    </w:rPr>
  </w:style>
  <w:style w:type="paragraph" w:styleId="3">
    <w:name w:val="heading 3"/>
    <w:basedOn w:val="a"/>
    <w:next w:val="a"/>
    <w:link w:val="30"/>
    <w:uiPriority w:val="9"/>
    <w:semiHidden/>
    <w:unhideWhenUsed/>
    <w:qFormat/>
    <w:rsid w:val="0094382F"/>
    <w:pPr>
      <w:keepNext/>
      <w:keepLines/>
      <w:spacing w:before="280" w:after="80"/>
      <w:outlineLvl w:val="2"/>
    </w:pPr>
    <w:rPr>
      <w:rFonts w:ascii="Calibri" w:hAnsi="Calibri" w:cs="Calibri"/>
      <w:b/>
      <w:sz w:val="28"/>
      <w:szCs w:val="28"/>
      <w:lang w:eastAsia="ru-RU"/>
    </w:rPr>
  </w:style>
  <w:style w:type="paragraph" w:styleId="4">
    <w:name w:val="heading 4"/>
    <w:basedOn w:val="a"/>
    <w:next w:val="a"/>
    <w:link w:val="40"/>
    <w:uiPriority w:val="9"/>
    <w:semiHidden/>
    <w:unhideWhenUsed/>
    <w:qFormat/>
    <w:rsid w:val="0094382F"/>
    <w:pPr>
      <w:keepNext/>
      <w:keepLines/>
      <w:spacing w:before="240" w:after="40"/>
      <w:outlineLvl w:val="3"/>
    </w:pPr>
    <w:rPr>
      <w:rFonts w:ascii="Calibri" w:hAnsi="Calibri" w:cs="Calibri"/>
      <w:b/>
      <w:sz w:val="24"/>
      <w:szCs w:val="24"/>
      <w:lang w:eastAsia="ru-RU"/>
    </w:rPr>
  </w:style>
  <w:style w:type="paragraph" w:styleId="5">
    <w:name w:val="heading 5"/>
    <w:basedOn w:val="a"/>
    <w:next w:val="a"/>
    <w:link w:val="50"/>
    <w:uiPriority w:val="9"/>
    <w:semiHidden/>
    <w:unhideWhenUsed/>
    <w:qFormat/>
    <w:rsid w:val="0094382F"/>
    <w:pPr>
      <w:keepNext/>
      <w:keepLines/>
      <w:spacing w:before="220" w:after="40"/>
      <w:outlineLvl w:val="4"/>
    </w:pPr>
    <w:rPr>
      <w:rFonts w:ascii="Calibri" w:hAnsi="Calibri" w:cs="Calibri"/>
      <w:b/>
      <w:lang w:eastAsia="ru-RU"/>
    </w:rPr>
  </w:style>
  <w:style w:type="paragraph" w:styleId="6">
    <w:name w:val="heading 6"/>
    <w:basedOn w:val="a"/>
    <w:next w:val="a"/>
    <w:link w:val="60"/>
    <w:uiPriority w:val="9"/>
    <w:semiHidden/>
    <w:unhideWhenUsed/>
    <w:qFormat/>
    <w:rsid w:val="0094382F"/>
    <w:pPr>
      <w:keepNext/>
      <w:keepLines/>
      <w:spacing w:before="200" w:after="40"/>
      <w:outlineLvl w:val="5"/>
    </w:pPr>
    <w:rPr>
      <w:rFonts w:ascii="Calibri" w:hAnsi="Calibri" w:cs="Calibri"/>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4382F"/>
    <w:rPr>
      <w:rFonts w:ascii="Calibri" w:eastAsia="Times New Roman" w:hAnsi="Calibri" w:cs="Calibri"/>
      <w:b/>
      <w:sz w:val="48"/>
      <w:szCs w:val="48"/>
      <w:lang w:eastAsia="ru-RU"/>
    </w:rPr>
  </w:style>
  <w:style w:type="character" w:customStyle="1" w:styleId="20">
    <w:name w:val="Заголовок 2 Знак"/>
    <w:basedOn w:val="a0"/>
    <w:link w:val="2"/>
    <w:uiPriority w:val="9"/>
    <w:semiHidden/>
    <w:rsid w:val="0094382F"/>
    <w:rPr>
      <w:rFonts w:ascii="Calibri" w:eastAsia="Times New Roman" w:hAnsi="Calibri" w:cs="Calibri"/>
      <w:b/>
      <w:sz w:val="36"/>
      <w:szCs w:val="36"/>
      <w:lang w:eastAsia="ru-RU"/>
    </w:rPr>
  </w:style>
  <w:style w:type="character" w:customStyle="1" w:styleId="30">
    <w:name w:val="Заголовок 3 Знак"/>
    <w:basedOn w:val="a0"/>
    <w:link w:val="3"/>
    <w:uiPriority w:val="9"/>
    <w:semiHidden/>
    <w:rsid w:val="0094382F"/>
    <w:rPr>
      <w:rFonts w:ascii="Calibri" w:eastAsia="Times New Roman" w:hAnsi="Calibri" w:cs="Calibri"/>
      <w:b/>
      <w:sz w:val="28"/>
      <w:szCs w:val="28"/>
      <w:lang w:eastAsia="ru-RU"/>
    </w:rPr>
  </w:style>
  <w:style w:type="character" w:customStyle="1" w:styleId="40">
    <w:name w:val="Заголовок 4 Знак"/>
    <w:basedOn w:val="a0"/>
    <w:link w:val="4"/>
    <w:uiPriority w:val="9"/>
    <w:semiHidden/>
    <w:rsid w:val="0094382F"/>
    <w:rPr>
      <w:rFonts w:ascii="Calibri" w:eastAsia="Times New Roman" w:hAnsi="Calibri" w:cs="Calibri"/>
      <w:b/>
      <w:sz w:val="24"/>
      <w:szCs w:val="24"/>
      <w:lang w:eastAsia="ru-RU"/>
    </w:rPr>
  </w:style>
  <w:style w:type="character" w:customStyle="1" w:styleId="50">
    <w:name w:val="Заголовок 5 Знак"/>
    <w:basedOn w:val="a0"/>
    <w:link w:val="5"/>
    <w:uiPriority w:val="9"/>
    <w:semiHidden/>
    <w:rsid w:val="0094382F"/>
    <w:rPr>
      <w:rFonts w:ascii="Calibri" w:eastAsia="Times New Roman" w:hAnsi="Calibri" w:cs="Calibri"/>
      <w:b/>
      <w:lang w:eastAsia="ru-RU"/>
    </w:rPr>
  </w:style>
  <w:style w:type="character" w:customStyle="1" w:styleId="60">
    <w:name w:val="Заголовок 6 Знак"/>
    <w:basedOn w:val="a0"/>
    <w:link w:val="6"/>
    <w:uiPriority w:val="9"/>
    <w:semiHidden/>
    <w:rsid w:val="0094382F"/>
    <w:rPr>
      <w:rFonts w:ascii="Calibri" w:eastAsia="Times New Roman" w:hAnsi="Calibri" w:cs="Calibri"/>
      <w:b/>
      <w:sz w:val="20"/>
      <w:szCs w:val="20"/>
      <w:lang w:eastAsia="ru-RU"/>
    </w:rPr>
  </w:style>
  <w:style w:type="paragraph" w:styleId="a3">
    <w:name w:val="List Paragraph"/>
    <w:basedOn w:val="a"/>
    <w:link w:val="a4"/>
    <w:uiPriority w:val="34"/>
    <w:qFormat/>
    <w:rsid w:val="0094382F"/>
    <w:pPr>
      <w:ind w:left="720"/>
      <w:contextualSpacing/>
    </w:pPr>
  </w:style>
  <w:style w:type="character" w:styleId="a5">
    <w:name w:val="annotation reference"/>
    <w:basedOn w:val="a0"/>
    <w:uiPriority w:val="99"/>
    <w:semiHidden/>
    <w:unhideWhenUsed/>
    <w:rsid w:val="0094382F"/>
    <w:rPr>
      <w:rFonts w:cs="Times New Roman"/>
      <w:sz w:val="16"/>
      <w:szCs w:val="16"/>
    </w:rPr>
  </w:style>
  <w:style w:type="paragraph" w:styleId="a6">
    <w:name w:val="annotation text"/>
    <w:basedOn w:val="a"/>
    <w:link w:val="a7"/>
    <w:uiPriority w:val="99"/>
    <w:unhideWhenUsed/>
    <w:rsid w:val="0094382F"/>
    <w:pPr>
      <w:spacing w:line="240" w:lineRule="auto"/>
    </w:pPr>
    <w:rPr>
      <w:sz w:val="20"/>
      <w:szCs w:val="20"/>
    </w:rPr>
  </w:style>
  <w:style w:type="character" w:customStyle="1" w:styleId="a7">
    <w:name w:val="Текст примечания Знак"/>
    <w:basedOn w:val="a0"/>
    <w:link w:val="a6"/>
    <w:uiPriority w:val="99"/>
    <w:rsid w:val="0094382F"/>
    <w:rPr>
      <w:rFonts w:eastAsia="Times New Roman" w:cs="Times New Roman"/>
      <w:sz w:val="20"/>
      <w:szCs w:val="20"/>
    </w:rPr>
  </w:style>
  <w:style w:type="paragraph" w:styleId="a8">
    <w:name w:val="annotation subject"/>
    <w:basedOn w:val="a6"/>
    <w:next w:val="a6"/>
    <w:link w:val="a9"/>
    <w:uiPriority w:val="99"/>
    <w:semiHidden/>
    <w:unhideWhenUsed/>
    <w:rsid w:val="0094382F"/>
    <w:rPr>
      <w:b/>
      <w:bCs/>
    </w:rPr>
  </w:style>
  <w:style w:type="character" w:customStyle="1" w:styleId="a9">
    <w:name w:val="Тема примечания Знак"/>
    <w:basedOn w:val="a7"/>
    <w:link w:val="a8"/>
    <w:uiPriority w:val="99"/>
    <w:semiHidden/>
    <w:rsid w:val="0094382F"/>
    <w:rPr>
      <w:rFonts w:eastAsia="Times New Roman" w:cs="Times New Roman"/>
      <w:b/>
      <w:bCs/>
      <w:sz w:val="20"/>
      <w:szCs w:val="20"/>
    </w:rPr>
  </w:style>
  <w:style w:type="paragraph" w:styleId="aa">
    <w:name w:val="Balloon Text"/>
    <w:basedOn w:val="a"/>
    <w:link w:val="ab"/>
    <w:uiPriority w:val="99"/>
    <w:semiHidden/>
    <w:unhideWhenUsed/>
    <w:rsid w:val="0094382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4382F"/>
    <w:rPr>
      <w:rFonts w:ascii="Tahoma" w:eastAsia="Times New Roman" w:hAnsi="Tahoma" w:cs="Tahoma"/>
      <w:sz w:val="16"/>
      <w:szCs w:val="16"/>
    </w:rPr>
  </w:style>
  <w:style w:type="paragraph" w:styleId="ac">
    <w:name w:val="Title"/>
    <w:basedOn w:val="a"/>
    <w:next w:val="a"/>
    <w:link w:val="ad"/>
    <w:uiPriority w:val="10"/>
    <w:qFormat/>
    <w:rsid w:val="0094382F"/>
    <w:pPr>
      <w:keepNext/>
      <w:keepLines/>
      <w:spacing w:before="480" w:after="120"/>
    </w:pPr>
    <w:rPr>
      <w:rFonts w:ascii="Calibri" w:hAnsi="Calibri" w:cs="Calibri"/>
      <w:b/>
      <w:sz w:val="72"/>
      <w:szCs w:val="72"/>
      <w:lang w:eastAsia="ru-RU"/>
    </w:rPr>
  </w:style>
  <w:style w:type="character" w:customStyle="1" w:styleId="ad">
    <w:name w:val="Название Знак"/>
    <w:basedOn w:val="a0"/>
    <w:link w:val="ac"/>
    <w:uiPriority w:val="10"/>
    <w:rsid w:val="0094382F"/>
    <w:rPr>
      <w:rFonts w:ascii="Calibri" w:eastAsia="Times New Roman" w:hAnsi="Calibri" w:cs="Calibri"/>
      <w:b/>
      <w:sz w:val="72"/>
      <w:szCs w:val="72"/>
      <w:lang w:eastAsia="ru-RU"/>
    </w:rPr>
  </w:style>
  <w:style w:type="paragraph" w:styleId="ae">
    <w:name w:val="Subtitle"/>
    <w:basedOn w:val="a"/>
    <w:next w:val="a"/>
    <w:link w:val="af"/>
    <w:uiPriority w:val="11"/>
    <w:qFormat/>
    <w:rsid w:val="0094382F"/>
    <w:pPr>
      <w:keepNext/>
      <w:keepLines/>
      <w:spacing w:before="360" w:after="80"/>
    </w:pPr>
    <w:rPr>
      <w:rFonts w:ascii="Georgia" w:hAnsi="Georgia" w:cs="Georgia"/>
      <w:i/>
      <w:color w:val="666666"/>
      <w:sz w:val="48"/>
      <w:szCs w:val="48"/>
      <w:lang w:eastAsia="ru-RU"/>
    </w:rPr>
  </w:style>
  <w:style w:type="character" w:customStyle="1" w:styleId="af">
    <w:name w:val="Подзаголовок Знак"/>
    <w:basedOn w:val="a0"/>
    <w:link w:val="ae"/>
    <w:uiPriority w:val="11"/>
    <w:rsid w:val="0094382F"/>
    <w:rPr>
      <w:rFonts w:ascii="Georgia" w:eastAsia="Times New Roman" w:hAnsi="Georgia" w:cs="Georgia"/>
      <w:i/>
      <w:color w:val="666666"/>
      <w:sz w:val="48"/>
      <w:szCs w:val="48"/>
      <w:lang w:eastAsia="ru-RU"/>
    </w:rPr>
  </w:style>
  <w:style w:type="character" w:styleId="af0">
    <w:name w:val="Hyperlink"/>
    <w:basedOn w:val="a0"/>
    <w:uiPriority w:val="99"/>
    <w:unhideWhenUsed/>
    <w:rsid w:val="0094382F"/>
    <w:rPr>
      <w:rFonts w:cs="Times New Roman"/>
      <w:color w:val="0563C1" w:themeColor="hyperlink"/>
      <w:u w:val="single"/>
    </w:rPr>
  </w:style>
  <w:style w:type="paragraph" w:styleId="af1">
    <w:name w:val="header"/>
    <w:basedOn w:val="a"/>
    <w:link w:val="af2"/>
    <w:uiPriority w:val="99"/>
    <w:unhideWhenUsed/>
    <w:rsid w:val="0094382F"/>
    <w:pPr>
      <w:tabs>
        <w:tab w:val="center" w:pos="4677"/>
        <w:tab w:val="right" w:pos="9355"/>
      </w:tabs>
      <w:spacing w:after="0" w:line="240" w:lineRule="auto"/>
    </w:pPr>
    <w:rPr>
      <w:rFonts w:ascii="Calibri" w:hAnsi="Calibri" w:cs="Calibri"/>
      <w:lang w:eastAsia="ru-RU"/>
    </w:rPr>
  </w:style>
  <w:style w:type="character" w:customStyle="1" w:styleId="af2">
    <w:name w:val="Верхний колонтитул Знак"/>
    <w:basedOn w:val="a0"/>
    <w:link w:val="af1"/>
    <w:uiPriority w:val="99"/>
    <w:rsid w:val="0094382F"/>
    <w:rPr>
      <w:rFonts w:ascii="Calibri" w:eastAsia="Times New Roman" w:hAnsi="Calibri" w:cs="Calibri"/>
      <w:lang w:eastAsia="ru-RU"/>
    </w:rPr>
  </w:style>
  <w:style w:type="paragraph" w:styleId="af3">
    <w:name w:val="footer"/>
    <w:basedOn w:val="a"/>
    <w:link w:val="af4"/>
    <w:uiPriority w:val="99"/>
    <w:unhideWhenUsed/>
    <w:rsid w:val="0094382F"/>
    <w:pPr>
      <w:tabs>
        <w:tab w:val="center" w:pos="4677"/>
        <w:tab w:val="right" w:pos="9355"/>
      </w:tabs>
      <w:spacing w:after="0" w:line="240" w:lineRule="auto"/>
    </w:pPr>
    <w:rPr>
      <w:rFonts w:ascii="Calibri" w:hAnsi="Calibri" w:cs="Calibri"/>
      <w:lang w:eastAsia="ru-RU"/>
    </w:rPr>
  </w:style>
  <w:style w:type="character" w:customStyle="1" w:styleId="af4">
    <w:name w:val="Нижний колонтитул Знак"/>
    <w:basedOn w:val="a0"/>
    <w:link w:val="af3"/>
    <w:uiPriority w:val="99"/>
    <w:rsid w:val="0094382F"/>
    <w:rPr>
      <w:rFonts w:ascii="Calibri" w:eastAsia="Times New Roman" w:hAnsi="Calibri" w:cs="Calibri"/>
      <w:lang w:eastAsia="ru-RU"/>
    </w:rPr>
  </w:style>
  <w:style w:type="paragraph" w:styleId="af5">
    <w:name w:val="Body Text"/>
    <w:basedOn w:val="a"/>
    <w:link w:val="af6"/>
    <w:uiPriority w:val="1"/>
    <w:qFormat/>
    <w:rsid w:val="0094382F"/>
    <w:pPr>
      <w:widowControl w:val="0"/>
      <w:autoSpaceDE w:val="0"/>
      <w:autoSpaceDN w:val="0"/>
      <w:spacing w:after="0" w:line="240" w:lineRule="auto"/>
      <w:ind w:left="532"/>
      <w:jc w:val="both"/>
    </w:pPr>
    <w:rPr>
      <w:rFonts w:ascii="Times New Roman" w:hAnsi="Times New Roman"/>
      <w:sz w:val="24"/>
      <w:szCs w:val="24"/>
    </w:rPr>
  </w:style>
  <w:style w:type="character" w:customStyle="1" w:styleId="af6">
    <w:name w:val="Основной текст Знак"/>
    <w:basedOn w:val="a0"/>
    <w:link w:val="af5"/>
    <w:uiPriority w:val="1"/>
    <w:rsid w:val="0094382F"/>
    <w:rPr>
      <w:rFonts w:ascii="Times New Roman" w:eastAsia="Times New Roman" w:hAnsi="Times New Roman" w:cs="Times New Roman"/>
      <w:sz w:val="24"/>
      <w:szCs w:val="24"/>
    </w:rPr>
  </w:style>
  <w:style w:type="character" w:customStyle="1" w:styleId="af7">
    <w:name w:val="Символ сноски"/>
    <w:rsid w:val="0094382F"/>
    <w:rPr>
      <w:vertAlign w:val="superscript"/>
    </w:rPr>
  </w:style>
  <w:style w:type="character" w:customStyle="1" w:styleId="31">
    <w:name w:val="Знак сноски3"/>
    <w:rsid w:val="0094382F"/>
    <w:rPr>
      <w:vertAlign w:val="superscript"/>
    </w:rPr>
  </w:style>
  <w:style w:type="paragraph" w:styleId="af8">
    <w:name w:val="footnote text"/>
    <w:basedOn w:val="a"/>
    <w:link w:val="af9"/>
    <w:uiPriority w:val="99"/>
    <w:rsid w:val="0094382F"/>
    <w:pPr>
      <w:widowControl w:val="0"/>
      <w:suppressAutoHyphens/>
      <w:spacing w:after="0" w:line="240" w:lineRule="auto"/>
      <w:jc w:val="both"/>
    </w:pPr>
    <w:rPr>
      <w:rFonts w:ascii="Times New Roman" w:hAnsi="Times New Roman"/>
      <w:kern w:val="2"/>
      <w:sz w:val="20"/>
      <w:szCs w:val="20"/>
      <w:lang w:val="en-US" w:eastAsia="ko-KR"/>
    </w:rPr>
  </w:style>
  <w:style w:type="character" w:customStyle="1" w:styleId="af9">
    <w:name w:val="Текст сноски Знак"/>
    <w:basedOn w:val="a0"/>
    <w:link w:val="af8"/>
    <w:uiPriority w:val="99"/>
    <w:rsid w:val="0094382F"/>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94382F"/>
  </w:style>
  <w:style w:type="character" w:customStyle="1" w:styleId="s6">
    <w:name w:val="s6"/>
    <w:basedOn w:val="a0"/>
    <w:rsid w:val="0094382F"/>
    <w:rPr>
      <w:rFonts w:cs="Times New Roman"/>
    </w:rPr>
  </w:style>
  <w:style w:type="character" w:customStyle="1" w:styleId="s16">
    <w:name w:val="s16"/>
    <w:basedOn w:val="a0"/>
    <w:rsid w:val="0094382F"/>
    <w:rPr>
      <w:rFonts w:cs="Times New Roman"/>
    </w:rPr>
  </w:style>
  <w:style w:type="paragraph" w:customStyle="1" w:styleId="11">
    <w:name w:val="Абзац списка1"/>
    <w:basedOn w:val="a"/>
    <w:rsid w:val="0094382F"/>
    <w:pPr>
      <w:suppressAutoHyphens/>
      <w:spacing w:after="0" w:line="240" w:lineRule="auto"/>
      <w:ind w:left="720"/>
      <w:contextualSpacing/>
    </w:pPr>
    <w:rPr>
      <w:rFonts w:ascii="Times New Roman" w:hAnsi="Times New Roman"/>
      <w:sz w:val="20"/>
      <w:szCs w:val="20"/>
      <w:lang w:eastAsia="zh-CN"/>
    </w:rPr>
  </w:style>
  <w:style w:type="paragraph" w:customStyle="1" w:styleId="12">
    <w:name w:val="Обычный (веб)1"/>
    <w:basedOn w:val="a"/>
    <w:rsid w:val="0094382F"/>
    <w:pPr>
      <w:suppressAutoHyphens/>
      <w:spacing w:before="280" w:after="280" w:line="240" w:lineRule="auto"/>
    </w:pPr>
    <w:rPr>
      <w:rFonts w:ascii="Times New Roman" w:hAnsi="Times New Roman"/>
      <w:sz w:val="24"/>
      <w:szCs w:val="24"/>
      <w:lang w:eastAsia="zh-CN"/>
    </w:rPr>
  </w:style>
  <w:style w:type="paragraph" w:customStyle="1" w:styleId="s27">
    <w:name w:val="s27"/>
    <w:basedOn w:val="a"/>
    <w:rsid w:val="0094382F"/>
    <w:pPr>
      <w:suppressAutoHyphens/>
      <w:spacing w:before="280" w:after="280" w:line="240" w:lineRule="auto"/>
    </w:pPr>
    <w:rPr>
      <w:rFonts w:ascii="Times New Roman" w:hAnsi="Times New Roman"/>
      <w:sz w:val="24"/>
      <w:szCs w:val="24"/>
      <w:lang w:eastAsia="zh-CN"/>
    </w:rPr>
  </w:style>
  <w:style w:type="paragraph" w:customStyle="1" w:styleId="s33">
    <w:name w:val="s33"/>
    <w:basedOn w:val="a"/>
    <w:rsid w:val="0094382F"/>
    <w:pPr>
      <w:suppressAutoHyphens/>
      <w:spacing w:before="280" w:after="280" w:line="240" w:lineRule="auto"/>
    </w:pPr>
    <w:rPr>
      <w:rFonts w:ascii="Times New Roman" w:hAnsi="Times New Roman"/>
      <w:sz w:val="24"/>
      <w:szCs w:val="24"/>
      <w:lang w:eastAsia="zh-CN"/>
    </w:rPr>
  </w:style>
  <w:style w:type="paragraph" w:customStyle="1" w:styleId="s38">
    <w:name w:val="s38"/>
    <w:basedOn w:val="a"/>
    <w:rsid w:val="0094382F"/>
    <w:pPr>
      <w:suppressAutoHyphens/>
      <w:spacing w:before="280" w:after="280" w:line="240" w:lineRule="auto"/>
    </w:pPr>
    <w:rPr>
      <w:rFonts w:ascii="Times New Roman" w:hAnsi="Times New Roman"/>
      <w:sz w:val="24"/>
      <w:szCs w:val="24"/>
      <w:lang w:eastAsia="zh-CN"/>
    </w:rPr>
  </w:style>
  <w:style w:type="table" w:styleId="afa">
    <w:name w:val="Table Grid"/>
    <w:basedOn w:val="a1"/>
    <w:uiPriority w:val="59"/>
    <w:qFormat/>
    <w:rsid w:val="0094382F"/>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Обычный1"/>
    <w:rsid w:val="0094382F"/>
    <w:rPr>
      <w:rFonts w:ascii="Calibri" w:eastAsia="Times New Roman" w:hAnsi="Calibri" w:cs="Calibri"/>
      <w:lang w:eastAsia="ru-RU"/>
    </w:rPr>
  </w:style>
  <w:style w:type="character" w:styleId="afb">
    <w:name w:val="Strong"/>
    <w:basedOn w:val="a0"/>
    <w:uiPriority w:val="22"/>
    <w:qFormat/>
    <w:rsid w:val="0094382F"/>
    <w:rPr>
      <w:rFonts w:cs="Times New Roman"/>
      <w:b/>
      <w:bCs/>
    </w:rPr>
  </w:style>
  <w:style w:type="character" w:customStyle="1" w:styleId="mw-page-title-main">
    <w:name w:val="mw-page-title-main"/>
    <w:basedOn w:val="a0"/>
    <w:rsid w:val="0094382F"/>
    <w:rPr>
      <w:rFonts w:cs="Times New Roman"/>
    </w:rPr>
  </w:style>
  <w:style w:type="character" w:customStyle="1" w:styleId="no-wikidata">
    <w:name w:val="no-wikidata"/>
    <w:basedOn w:val="a0"/>
    <w:rsid w:val="0094382F"/>
    <w:rPr>
      <w:rFonts w:cs="Times New Roman"/>
    </w:rPr>
  </w:style>
  <w:style w:type="character" w:customStyle="1" w:styleId="stylesbracketszruuj">
    <w:name w:val="styles_brackets__zruuj"/>
    <w:basedOn w:val="a0"/>
    <w:rsid w:val="0094382F"/>
    <w:rPr>
      <w:rFonts w:cs="Times New Roman"/>
    </w:rPr>
  </w:style>
  <w:style w:type="paragraph" w:styleId="afc">
    <w:name w:val="Normal (Web)"/>
    <w:aliases w:val="Обычный (Web),Знак Знак1,Знак"/>
    <w:basedOn w:val="a"/>
    <w:link w:val="afd"/>
    <w:uiPriority w:val="1"/>
    <w:unhideWhenUsed/>
    <w:qFormat/>
    <w:rsid w:val="0094382F"/>
    <w:pPr>
      <w:spacing w:before="100" w:beforeAutospacing="1" w:after="100" w:afterAutospacing="1" w:line="240" w:lineRule="auto"/>
    </w:pPr>
    <w:rPr>
      <w:rFonts w:ascii="Times New Roman" w:hAnsi="Times New Roman"/>
      <w:sz w:val="24"/>
      <w:szCs w:val="24"/>
      <w:lang w:eastAsia="ru-RU"/>
    </w:rPr>
  </w:style>
  <w:style w:type="character" w:styleId="afe">
    <w:name w:val="Emphasis"/>
    <w:basedOn w:val="a0"/>
    <w:uiPriority w:val="20"/>
    <w:qFormat/>
    <w:rsid w:val="0094382F"/>
    <w:rPr>
      <w:rFonts w:cs="Times New Roman"/>
      <w:i/>
      <w:iCs/>
    </w:rPr>
  </w:style>
  <w:style w:type="paragraph" w:styleId="32">
    <w:name w:val="Body Text 3"/>
    <w:basedOn w:val="a"/>
    <w:link w:val="33"/>
    <w:uiPriority w:val="99"/>
    <w:semiHidden/>
    <w:unhideWhenUsed/>
    <w:rsid w:val="0094382F"/>
    <w:pPr>
      <w:spacing w:after="120"/>
    </w:pPr>
    <w:rPr>
      <w:sz w:val="16"/>
      <w:szCs w:val="16"/>
    </w:rPr>
  </w:style>
  <w:style w:type="character" w:customStyle="1" w:styleId="33">
    <w:name w:val="Основной текст 3 Знак"/>
    <w:basedOn w:val="a0"/>
    <w:link w:val="32"/>
    <w:uiPriority w:val="99"/>
    <w:semiHidden/>
    <w:rsid w:val="0094382F"/>
    <w:rPr>
      <w:rFonts w:eastAsia="Times New Roman" w:cs="Times New Roman"/>
      <w:sz w:val="16"/>
      <w:szCs w:val="16"/>
    </w:rPr>
  </w:style>
  <w:style w:type="paragraph" w:styleId="21">
    <w:name w:val="Body Text 2"/>
    <w:basedOn w:val="a"/>
    <w:link w:val="22"/>
    <w:uiPriority w:val="99"/>
    <w:semiHidden/>
    <w:unhideWhenUsed/>
    <w:rsid w:val="0094382F"/>
    <w:pPr>
      <w:spacing w:after="120" w:line="480" w:lineRule="auto"/>
    </w:pPr>
  </w:style>
  <w:style w:type="character" w:customStyle="1" w:styleId="22">
    <w:name w:val="Основной текст 2 Знак"/>
    <w:basedOn w:val="a0"/>
    <w:link w:val="21"/>
    <w:uiPriority w:val="99"/>
    <w:semiHidden/>
    <w:rsid w:val="0094382F"/>
    <w:rPr>
      <w:rFonts w:eastAsia="Times New Roman" w:cs="Times New Roman"/>
    </w:rPr>
  </w:style>
  <w:style w:type="character" w:customStyle="1" w:styleId="aff">
    <w:name w:val="Основной Знак"/>
    <w:link w:val="aff0"/>
    <w:locked/>
    <w:rsid w:val="0094382F"/>
    <w:rPr>
      <w:rFonts w:ascii="NewtonCSanPin" w:hAnsi="NewtonCSanPin"/>
      <w:color w:val="000000"/>
      <w:sz w:val="21"/>
    </w:rPr>
  </w:style>
  <w:style w:type="paragraph" w:customStyle="1" w:styleId="aff0">
    <w:name w:val="Основной"/>
    <w:basedOn w:val="a"/>
    <w:link w:val="aff"/>
    <w:rsid w:val="0094382F"/>
    <w:pPr>
      <w:autoSpaceDE w:val="0"/>
      <w:autoSpaceDN w:val="0"/>
      <w:adjustRightInd w:val="0"/>
      <w:spacing w:after="0" w:line="214" w:lineRule="atLeast"/>
      <w:ind w:firstLine="283"/>
      <w:jc w:val="both"/>
    </w:pPr>
    <w:rPr>
      <w:rFonts w:ascii="NewtonCSanPin" w:eastAsiaTheme="minorHAnsi" w:hAnsi="NewtonCSanPin" w:cstheme="minorBidi"/>
      <w:color w:val="000000"/>
      <w:sz w:val="21"/>
    </w:rPr>
  </w:style>
  <w:style w:type="character" w:customStyle="1" w:styleId="FontStyle56">
    <w:name w:val="Font Style56"/>
    <w:rsid w:val="0094382F"/>
    <w:rPr>
      <w:rFonts w:ascii="Times New Roman" w:hAnsi="Times New Roman"/>
      <w:sz w:val="12"/>
    </w:rPr>
  </w:style>
  <w:style w:type="paragraph" w:styleId="aff1">
    <w:name w:val="endnote text"/>
    <w:basedOn w:val="a"/>
    <w:link w:val="aff2"/>
    <w:uiPriority w:val="99"/>
    <w:semiHidden/>
    <w:unhideWhenUsed/>
    <w:rsid w:val="0094382F"/>
    <w:pPr>
      <w:spacing w:after="0" w:line="240" w:lineRule="auto"/>
    </w:pPr>
    <w:rPr>
      <w:sz w:val="20"/>
      <w:szCs w:val="20"/>
    </w:rPr>
  </w:style>
  <w:style w:type="character" w:customStyle="1" w:styleId="aff2">
    <w:name w:val="Текст концевой сноски Знак"/>
    <w:basedOn w:val="a0"/>
    <w:link w:val="aff1"/>
    <w:uiPriority w:val="99"/>
    <w:semiHidden/>
    <w:rsid w:val="0094382F"/>
    <w:rPr>
      <w:rFonts w:eastAsia="Times New Roman" w:cs="Times New Roman"/>
      <w:sz w:val="20"/>
      <w:szCs w:val="20"/>
    </w:rPr>
  </w:style>
  <w:style w:type="character" w:styleId="aff3">
    <w:name w:val="endnote reference"/>
    <w:basedOn w:val="a0"/>
    <w:uiPriority w:val="99"/>
    <w:semiHidden/>
    <w:unhideWhenUsed/>
    <w:rsid w:val="0094382F"/>
    <w:rPr>
      <w:rFonts w:cs="Times New Roman"/>
      <w:vertAlign w:val="superscript"/>
    </w:rPr>
  </w:style>
  <w:style w:type="character" w:styleId="aff4">
    <w:name w:val="footnote reference"/>
    <w:basedOn w:val="a0"/>
    <w:uiPriority w:val="99"/>
    <w:semiHidden/>
    <w:unhideWhenUsed/>
    <w:rsid w:val="0094382F"/>
    <w:rPr>
      <w:rFonts w:cs="Times New Roman"/>
      <w:vertAlign w:val="superscript"/>
    </w:rPr>
  </w:style>
  <w:style w:type="character" w:customStyle="1" w:styleId="UnresolvedMention">
    <w:name w:val="Unresolved Mention"/>
    <w:basedOn w:val="a0"/>
    <w:uiPriority w:val="99"/>
    <w:semiHidden/>
    <w:unhideWhenUsed/>
    <w:rsid w:val="0094382F"/>
    <w:rPr>
      <w:rFonts w:cs="Times New Roman"/>
      <w:color w:val="605E5C"/>
      <w:shd w:val="clear" w:color="auto" w:fill="E1DFDD"/>
    </w:rPr>
  </w:style>
  <w:style w:type="character" w:customStyle="1" w:styleId="afd">
    <w:name w:val="Обычный (веб) Знак"/>
    <w:aliases w:val="Обычный (Web) Знак,Знак Знак1 Знак,Знак Знак"/>
    <w:basedOn w:val="a0"/>
    <w:link w:val="afc"/>
    <w:uiPriority w:val="1"/>
    <w:locked/>
    <w:rsid w:val="00915927"/>
    <w:rPr>
      <w:rFonts w:ascii="Times New Roman" w:eastAsia="Times New Roman" w:hAnsi="Times New Roman" w:cs="Times New Roman"/>
      <w:sz w:val="24"/>
      <w:szCs w:val="24"/>
      <w:lang w:eastAsia="ru-RU"/>
    </w:rPr>
  </w:style>
  <w:style w:type="character" w:customStyle="1" w:styleId="a4">
    <w:name w:val="Абзац списка Знак"/>
    <w:link w:val="a3"/>
    <w:uiPriority w:val="34"/>
    <w:qFormat/>
    <w:locked/>
    <w:rsid w:val="00DC6C78"/>
    <w:rPr>
      <w:rFonts w:eastAsia="Times New Roman" w:cs="Times New Roman"/>
    </w:rPr>
  </w:style>
  <w:style w:type="table" w:customStyle="1" w:styleId="TableNormal">
    <w:name w:val="Table Normal"/>
    <w:uiPriority w:val="2"/>
    <w:semiHidden/>
    <w:unhideWhenUsed/>
    <w:qFormat/>
    <w:rsid w:val="00F9672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9672E"/>
    <w:pPr>
      <w:widowControl w:val="0"/>
      <w:autoSpaceDE w:val="0"/>
      <w:autoSpaceDN w:val="0"/>
      <w:spacing w:after="0" w:line="240" w:lineRule="auto"/>
    </w:pPr>
    <w:rPr>
      <w:rFonts w:ascii="Times New Roman" w:hAnsi="Times New Roman"/>
    </w:rPr>
  </w:style>
  <w:style w:type="paragraph" w:styleId="aff5">
    <w:name w:val="No Spacing"/>
    <w:link w:val="aff6"/>
    <w:uiPriority w:val="1"/>
    <w:qFormat/>
    <w:rsid w:val="00EC1302"/>
    <w:pPr>
      <w:spacing w:after="0" w:line="240" w:lineRule="auto"/>
    </w:pPr>
  </w:style>
  <w:style w:type="paragraph" w:customStyle="1" w:styleId="61">
    <w:name w:val="Заголовок 61"/>
    <w:basedOn w:val="a"/>
    <w:uiPriority w:val="1"/>
    <w:qFormat/>
    <w:rsid w:val="00EC1302"/>
    <w:pPr>
      <w:widowControl w:val="0"/>
      <w:autoSpaceDE w:val="0"/>
      <w:autoSpaceDN w:val="0"/>
      <w:spacing w:after="0" w:line="240" w:lineRule="auto"/>
      <w:outlineLvl w:val="6"/>
    </w:pPr>
    <w:rPr>
      <w:rFonts w:ascii="Arial" w:eastAsia="Arial" w:hAnsi="Arial" w:cs="Arial"/>
      <w:b/>
      <w:bCs/>
      <w:sz w:val="20"/>
      <w:szCs w:val="20"/>
    </w:rPr>
  </w:style>
  <w:style w:type="paragraph" w:customStyle="1" w:styleId="310">
    <w:name w:val="Заголовок 31"/>
    <w:basedOn w:val="a"/>
    <w:uiPriority w:val="1"/>
    <w:qFormat/>
    <w:rsid w:val="004D5318"/>
    <w:pPr>
      <w:widowControl w:val="0"/>
      <w:autoSpaceDE w:val="0"/>
      <w:autoSpaceDN w:val="0"/>
      <w:spacing w:after="0" w:line="240" w:lineRule="auto"/>
      <w:ind w:left="338"/>
      <w:jc w:val="both"/>
      <w:outlineLvl w:val="3"/>
    </w:pPr>
    <w:rPr>
      <w:rFonts w:ascii="Times New Roman" w:hAnsi="Times New Roman"/>
      <w:b/>
      <w:bCs/>
      <w:sz w:val="24"/>
      <w:szCs w:val="24"/>
    </w:rPr>
  </w:style>
  <w:style w:type="character" w:customStyle="1" w:styleId="15">
    <w:name w:val="15"/>
    <w:basedOn w:val="a0"/>
    <w:qFormat/>
    <w:rsid w:val="006535EF"/>
    <w:rPr>
      <w:rFonts w:ascii="Times New Roman" w:hAnsi="Times New Roman" w:cs="Times New Roman" w:hint="default"/>
      <w:color w:val="000000"/>
    </w:rPr>
  </w:style>
  <w:style w:type="paragraph" w:customStyle="1" w:styleId="aff7">
    <w:name w:val="Нормальный (таблица)"/>
    <w:basedOn w:val="a"/>
    <w:next w:val="a"/>
    <w:autoRedefine/>
    <w:uiPriority w:val="99"/>
    <w:qFormat/>
    <w:rsid w:val="006B2216"/>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f8">
    <w:name w:val="Прижатый влево"/>
    <w:basedOn w:val="a"/>
    <w:next w:val="a"/>
    <w:autoRedefine/>
    <w:uiPriority w:val="99"/>
    <w:qFormat/>
    <w:rsid w:val="006B2216"/>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table" w:customStyle="1" w:styleId="34">
    <w:name w:val="Сетка таблицы3"/>
    <w:basedOn w:val="a1"/>
    <w:next w:val="afa"/>
    <w:rsid w:val="006D6C2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f6">
    <w:name w:val="Без интервала Знак"/>
    <w:link w:val="aff5"/>
    <w:uiPriority w:val="1"/>
    <w:rsid w:val="00626BC8"/>
  </w:style>
  <w:style w:type="character" w:customStyle="1" w:styleId="aff9">
    <w:name w:val="Гипертекстовая ссылка"/>
    <w:basedOn w:val="a0"/>
    <w:uiPriority w:val="99"/>
    <w:rsid w:val="00626BC8"/>
    <w:rPr>
      <w:rFonts w:cs="Times New Roman"/>
      <w:b w:val="0"/>
      <w:color w:val="106B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1632857">
      <w:bodyDiv w:val="1"/>
      <w:marLeft w:val="0"/>
      <w:marRight w:val="0"/>
      <w:marTop w:val="0"/>
      <w:marBottom w:val="0"/>
      <w:divBdr>
        <w:top w:val="none" w:sz="0" w:space="0" w:color="auto"/>
        <w:left w:val="none" w:sz="0" w:space="0" w:color="auto"/>
        <w:bottom w:val="none" w:sz="0" w:space="0" w:color="auto"/>
        <w:right w:val="none" w:sz="0" w:space="0" w:color="auto"/>
      </w:divBdr>
    </w:div>
    <w:div w:id="210772684">
      <w:bodyDiv w:val="1"/>
      <w:marLeft w:val="0"/>
      <w:marRight w:val="0"/>
      <w:marTop w:val="0"/>
      <w:marBottom w:val="0"/>
      <w:divBdr>
        <w:top w:val="none" w:sz="0" w:space="0" w:color="auto"/>
        <w:left w:val="none" w:sz="0" w:space="0" w:color="auto"/>
        <w:bottom w:val="none" w:sz="0" w:space="0" w:color="auto"/>
        <w:right w:val="none" w:sz="0" w:space="0" w:color="auto"/>
      </w:divBdr>
    </w:div>
    <w:div w:id="237596982">
      <w:bodyDiv w:val="1"/>
      <w:marLeft w:val="0"/>
      <w:marRight w:val="0"/>
      <w:marTop w:val="0"/>
      <w:marBottom w:val="0"/>
      <w:divBdr>
        <w:top w:val="none" w:sz="0" w:space="0" w:color="auto"/>
        <w:left w:val="none" w:sz="0" w:space="0" w:color="auto"/>
        <w:bottom w:val="none" w:sz="0" w:space="0" w:color="auto"/>
        <w:right w:val="none" w:sz="0" w:space="0" w:color="auto"/>
      </w:divBdr>
    </w:div>
    <w:div w:id="250894031">
      <w:bodyDiv w:val="1"/>
      <w:marLeft w:val="0"/>
      <w:marRight w:val="0"/>
      <w:marTop w:val="0"/>
      <w:marBottom w:val="0"/>
      <w:divBdr>
        <w:top w:val="none" w:sz="0" w:space="0" w:color="auto"/>
        <w:left w:val="none" w:sz="0" w:space="0" w:color="auto"/>
        <w:bottom w:val="none" w:sz="0" w:space="0" w:color="auto"/>
        <w:right w:val="none" w:sz="0" w:space="0" w:color="auto"/>
      </w:divBdr>
    </w:div>
    <w:div w:id="476066833">
      <w:bodyDiv w:val="1"/>
      <w:marLeft w:val="0"/>
      <w:marRight w:val="0"/>
      <w:marTop w:val="0"/>
      <w:marBottom w:val="0"/>
      <w:divBdr>
        <w:top w:val="none" w:sz="0" w:space="0" w:color="auto"/>
        <w:left w:val="none" w:sz="0" w:space="0" w:color="auto"/>
        <w:bottom w:val="none" w:sz="0" w:space="0" w:color="auto"/>
        <w:right w:val="none" w:sz="0" w:space="0" w:color="auto"/>
      </w:divBdr>
    </w:div>
    <w:div w:id="572280466">
      <w:bodyDiv w:val="1"/>
      <w:marLeft w:val="0"/>
      <w:marRight w:val="0"/>
      <w:marTop w:val="0"/>
      <w:marBottom w:val="0"/>
      <w:divBdr>
        <w:top w:val="none" w:sz="0" w:space="0" w:color="auto"/>
        <w:left w:val="none" w:sz="0" w:space="0" w:color="auto"/>
        <w:bottom w:val="none" w:sz="0" w:space="0" w:color="auto"/>
        <w:right w:val="none" w:sz="0" w:space="0" w:color="auto"/>
      </w:divBdr>
    </w:div>
    <w:div w:id="1014109095">
      <w:bodyDiv w:val="1"/>
      <w:marLeft w:val="0"/>
      <w:marRight w:val="0"/>
      <w:marTop w:val="0"/>
      <w:marBottom w:val="0"/>
      <w:divBdr>
        <w:top w:val="none" w:sz="0" w:space="0" w:color="auto"/>
        <w:left w:val="none" w:sz="0" w:space="0" w:color="auto"/>
        <w:bottom w:val="none" w:sz="0" w:space="0" w:color="auto"/>
        <w:right w:val="none" w:sz="0" w:space="0" w:color="auto"/>
      </w:divBdr>
    </w:div>
    <w:div w:id="1129788024">
      <w:bodyDiv w:val="1"/>
      <w:marLeft w:val="0"/>
      <w:marRight w:val="0"/>
      <w:marTop w:val="0"/>
      <w:marBottom w:val="0"/>
      <w:divBdr>
        <w:top w:val="none" w:sz="0" w:space="0" w:color="auto"/>
        <w:left w:val="none" w:sz="0" w:space="0" w:color="auto"/>
        <w:bottom w:val="none" w:sz="0" w:space="0" w:color="auto"/>
        <w:right w:val="none" w:sz="0" w:space="0" w:color="auto"/>
      </w:divBdr>
    </w:div>
    <w:div w:id="1252348162">
      <w:bodyDiv w:val="1"/>
      <w:marLeft w:val="0"/>
      <w:marRight w:val="0"/>
      <w:marTop w:val="0"/>
      <w:marBottom w:val="0"/>
      <w:divBdr>
        <w:top w:val="none" w:sz="0" w:space="0" w:color="auto"/>
        <w:left w:val="none" w:sz="0" w:space="0" w:color="auto"/>
        <w:bottom w:val="none" w:sz="0" w:space="0" w:color="auto"/>
        <w:right w:val="none" w:sz="0" w:space="0" w:color="auto"/>
      </w:divBdr>
    </w:div>
    <w:div w:id="1274630447">
      <w:bodyDiv w:val="1"/>
      <w:marLeft w:val="0"/>
      <w:marRight w:val="0"/>
      <w:marTop w:val="0"/>
      <w:marBottom w:val="0"/>
      <w:divBdr>
        <w:top w:val="none" w:sz="0" w:space="0" w:color="auto"/>
        <w:left w:val="none" w:sz="0" w:space="0" w:color="auto"/>
        <w:bottom w:val="none" w:sz="0" w:space="0" w:color="auto"/>
        <w:right w:val="none" w:sz="0" w:space="0" w:color="auto"/>
      </w:divBdr>
    </w:div>
    <w:div w:id="1432511297">
      <w:bodyDiv w:val="1"/>
      <w:marLeft w:val="0"/>
      <w:marRight w:val="0"/>
      <w:marTop w:val="0"/>
      <w:marBottom w:val="0"/>
      <w:divBdr>
        <w:top w:val="none" w:sz="0" w:space="0" w:color="auto"/>
        <w:left w:val="none" w:sz="0" w:space="0" w:color="auto"/>
        <w:bottom w:val="none" w:sz="0" w:space="0" w:color="auto"/>
        <w:right w:val="none" w:sz="0" w:space="0" w:color="auto"/>
      </w:divBdr>
    </w:div>
    <w:div w:id="1487671271">
      <w:bodyDiv w:val="1"/>
      <w:marLeft w:val="0"/>
      <w:marRight w:val="0"/>
      <w:marTop w:val="0"/>
      <w:marBottom w:val="0"/>
      <w:divBdr>
        <w:top w:val="none" w:sz="0" w:space="0" w:color="auto"/>
        <w:left w:val="none" w:sz="0" w:space="0" w:color="auto"/>
        <w:bottom w:val="none" w:sz="0" w:space="0" w:color="auto"/>
        <w:right w:val="none" w:sz="0" w:space="0" w:color="auto"/>
      </w:divBdr>
    </w:div>
    <w:div w:id="1530290557">
      <w:bodyDiv w:val="1"/>
      <w:marLeft w:val="0"/>
      <w:marRight w:val="0"/>
      <w:marTop w:val="0"/>
      <w:marBottom w:val="0"/>
      <w:divBdr>
        <w:top w:val="none" w:sz="0" w:space="0" w:color="auto"/>
        <w:left w:val="none" w:sz="0" w:space="0" w:color="auto"/>
        <w:bottom w:val="none" w:sz="0" w:space="0" w:color="auto"/>
        <w:right w:val="none" w:sz="0" w:space="0" w:color="auto"/>
      </w:divBdr>
    </w:div>
    <w:div w:id="1534804875">
      <w:bodyDiv w:val="1"/>
      <w:marLeft w:val="0"/>
      <w:marRight w:val="0"/>
      <w:marTop w:val="0"/>
      <w:marBottom w:val="0"/>
      <w:divBdr>
        <w:top w:val="none" w:sz="0" w:space="0" w:color="auto"/>
        <w:left w:val="none" w:sz="0" w:space="0" w:color="auto"/>
        <w:bottom w:val="none" w:sz="0" w:space="0" w:color="auto"/>
        <w:right w:val="none" w:sz="0" w:space="0" w:color="auto"/>
      </w:divBdr>
    </w:div>
    <w:div w:id="1711296848">
      <w:bodyDiv w:val="1"/>
      <w:marLeft w:val="0"/>
      <w:marRight w:val="0"/>
      <w:marTop w:val="0"/>
      <w:marBottom w:val="0"/>
      <w:divBdr>
        <w:top w:val="none" w:sz="0" w:space="0" w:color="auto"/>
        <w:left w:val="none" w:sz="0" w:space="0" w:color="auto"/>
        <w:bottom w:val="none" w:sz="0" w:space="0" w:color="auto"/>
        <w:right w:val="none" w:sz="0" w:space="0" w:color="auto"/>
      </w:divBdr>
    </w:div>
    <w:div w:id="1788814388">
      <w:bodyDiv w:val="1"/>
      <w:marLeft w:val="0"/>
      <w:marRight w:val="0"/>
      <w:marTop w:val="0"/>
      <w:marBottom w:val="0"/>
      <w:divBdr>
        <w:top w:val="none" w:sz="0" w:space="0" w:color="auto"/>
        <w:left w:val="none" w:sz="0" w:space="0" w:color="auto"/>
        <w:bottom w:val="none" w:sz="0" w:space="0" w:color="auto"/>
        <w:right w:val="none" w:sz="0" w:space="0" w:color="auto"/>
      </w:divBdr>
    </w:div>
    <w:div w:id="1806704537">
      <w:bodyDiv w:val="1"/>
      <w:marLeft w:val="0"/>
      <w:marRight w:val="0"/>
      <w:marTop w:val="0"/>
      <w:marBottom w:val="0"/>
      <w:divBdr>
        <w:top w:val="none" w:sz="0" w:space="0" w:color="auto"/>
        <w:left w:val="none" w:sz="0" w:space="0" w:color="auto"/>
        <w:bottom w:val="none" w:sz="0" w:space="0" w:color="auto"/>
        <w:right w:val="none" w:sz="0" w:space="0" w:color="auto"/>
      </w:divBdr>
    </w:div>
    <w:div w:id="1915238878">
      <w:bodyDiv w:val="1"/>
      <w:marLeft w:val="0"/>
      <w:marRight w:val="0"/>
      <w:marTop w:val="0"/>
      <w:marBottom w:val="0"/>
      <w:divBdr>
        <w:top w:val="none" w:sz="0" w:space="0" w:color="auto"/>
        <w:left w:val="none" w:sz="0" w:space="0" w:color="auto"/>
        <w:bottom w:val="none" w:sz="0" w:space="0" w:color="auto"/>
        <w:right w:val="none" w:sz="0" w:space="0" w:color="auto"/>
      </w:divBdr>
    </w:div>
    <w:div w:id="1988388336">
      <w:bodyDiv w:val="1"/>
      <w:marLeft w:val="0"/>
      <w:marRight w:val="0"/>
      <w:marTop w:val="0"/>
      <w:marBottom w:val="0"/>
      <w:divBdr>
        <w:top w:val="none" w:sz="0" w:space="0" w:color="auto"/>
        <w:left w:val="none" w:sz="0" w:space="0" w:color="auto"/>
        <w:bottom w:val="none" w:sz="0" w:space="0" w:color="auto"/>
        <w:right w:val="none" w:sz="0" w:space="0" w:color="auto"/>
      </w:divBdr>
    </w:div>
    <w:div w:id="202120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document/redirect/70512244/1000" TargetMode="External"/><Relationship Id="rId18" Type="http://schemas.openxmlformats.org/officeDocument/2006/relationships/hyperlink" Target="https://www.google.com/url?q=https://www.labirint.ru/books/624814/&amp;sa=D&amp;source=editors&amp;ust=1692127435728307&amp;usg=AOvVaw2K39Y1gyhL5el2h55D0ROj" TargetMode="External"/><Relationship Id="rId26" Type="http://schemas.openxmlformats.org/officeDocument/2006/relationships/hyperlink" Target="https://www.google.com/url?q=https://yandex.ru/search/?text%3D%25D0%2592%25D0%25BB%25D0%25B0%25D0%25B4%25D0%25B8%25D0%25BC%25D0%25B8%25D1%2580%2520%25D0%259F%25D0%25B5%25D0%25BA%25D0%25B0%25D1%2580%25D1%258C%26lr%3D10758%26clid%3D2270455%26win%3D353%26noreask%3D1%26ento%3D0oCgpydXc0NzYxNDE0GAIqCnJ1dzIxMjU1MzdqGdCS0LXRgNC90LjRgtC1INCg0LXQutGB0LByEtCg0LXQttC40YHRgdGR0YDRi2MPvlw&amp;sa=D&amp;source=editors&amp;ust=1692127435743097&amp;usg=AOvVaw0cIlGwv8KxjhKSqLafDDu1" TargetMode="External"/><Relationship Id="rId39" Type="http://schemas.openxmlformats.org/officeDocument/2006/relationships/hyperlink" Target="https://www.google.com/url?q=https://yandex.ru/search/?text%3D%25D0%25B0%25D0%25BB%25D0%25B5%25D0%25BA%25D1%2581%25D0%25B5%25D0%25B9%2520%25D0%25B3%25D0%25BE%25D1%2580%25D0%25B1%25D1%2583%25D0%25BD%25D0%25BE%25D0%25B2%26lr%3D213%26clid%3D2186620%26noreask%3D1%26ento%3D0oCgtraW4xMjk0NTk3MBgCQiDRgdC80LXRiNCw0YDQuNC60Lgg0L_QuNC9INC60L7QtAnEI3I&amp;sa=D&amp;source=editors&amp;ust=1692127435753072&amp;usg=AOvVaw3QAtvOeF8Mr14h0vv5EZmL" TargetMode="External"/><Relationship Id="rId21" Type="http://schemas.openxmlformats.org/officeDocument/2006/relationships/hyperlink" Target="https://www.google.com/url?q=https://yandex.ru/search/?text%3D%25D0%2592%25D0%25BB%25D0%25B0%25D0%25B4%25D0%25B8%25D0%25BC%25D0%25B8%25D1%2580%2520%25D0%2594%25D0%25BC%25D0%25B8%25D1%2582%25D1%2580%25D0%25B8%25D0%25B5%25D0%25B2%25D0%25B8%25D1%2587%2520%25D0%2594%25D0%25B5%25D0%25B3%25D1%2582%25D1%258F%25D1%2580%25D1%2591%25D0%25B2%26lr%3D10758%26clid%3D2270455%26win%3D353%26noreask%3D1%26ento%3D0oCgpydXc0NzM5ODM2GAIqCnJ1dzQ0ODIwODFqG9Ch0LvQsNC00LrQsNGPINGB0LrQsNC30LrQsHIQ0KDQtdC20LjRgdGB0ZHRgBsv8qY&amp;sa=D&amp;source=editors&amp;ust=1692127435739406&amp;usg=AOvVaw3At7CfTH9AKpgFEaIZzC5R" TargetMode="External"/><Relationship Id="rId34" Type="http://schemas.openxmlformats.org/officeDocument/2006/relationships/hyperlink" Target="https://www.google.com/url?q=https://yandex.ru/search/?text%3D%25D0%2592%25D0%25BB%25D0%25B0%25D0%25B4%25D0%25B8%25D0%25BC%25D0%25B8%25D1%2580%2520%25D0%259F%25D0%25BE%25D0%25BB%25D0%25BA%25D0%25BE%25D0%25B2%25D0%25BD%25D0%25B8%25D0%25BA%25D0%25BE%25D0%25B2%26lr%3D10758%26clid%3D2270455%26win%3D353%26noreask%3D1%26ento%3D0oCglydXcyNzc2MTkYAioJcnV3Mjc3ODIyahXQodC10YDQsNGPINGI0LXQudC60LByEtCg0LXQttC40YHRgdGR0YDRi4DY0mQ&amp;sa=D&amp;source=editors&amp;ust=1692127435748611&amp;usg=AOvVaw2ijUBgZu07UUcHIhmNFXIk" TargetMode="External"/><Relationship Id="rId42" Type="http://schemas.openxmlformats.org/officeDocument/2006/relationships/hyperlink" Target="https://www.google.com/url?q=https://yandex.ru/search/?text%3D%25D0%259B%25D0%25B5%25D0%25B2%2520%25D0%2590%25D1%2582%25D0%25B0%25D0%25BC%25D0%25B0%25D0%25BD%25D0%25BE%25D0%25B2%26lr%3D213%26clid%3D2186620%26noreask%3D1%26ento%3D0oCglydXc3NjUxOTYYAkI50YHQvdC10LbQvdCw0Y8g0LrQvtGA0L7Qu9C10LLQsCDQvNGD0LvRjNGC0YTQuNC70YzQvCAxOTU375g_pA&amp;sa=D&amp;source=editors&amp;ust=1692127435754499&amp;usg=AOvVaw0qYXd2ZNZkwFb5vot8jZkm" TargetMode="External"/><Relationship Id="rId47" Type="http://schemas.openxmlformats.org/officeDocument/2006/relationships/hyperlink" Target="https://www.google.com/url?q=https://translated.turbopages.org/proxy_u/en-ru.ru.cc4d1a54-634b1d9b-9c1e7758-74722d776562/https/en.wikipedia.org/wiki/David_Hand_(animator)&amp;sa=D&amp;source=editors&amp;ust=1692127435757180&amp;usg=AOvVaw2daQWZ9_-caqkk4QJYD__0" TargetMode="External"/><Relationship Id="rId50" Type="http://schemas.openxmlformats.org/officeDocument/2006/relationships/hyperlink" Target="https://www.google.com/url?q=https://yandex.ru/search/?text%3D%25D0%2598%25D0%25B3%25D0%25BE%25D1%2580%25D1%258C%2520%25D0%25A3%25D1%2581%25D0%25BE%25D0%25B2%26lr%3D10758%26clid%3D2270455%26win%3D353%26noreask%3D1%26ento%3D0oCglydXcyMzM0MDgYAioKcnV3MTgzMDUxOGpA0J3QvtCy0L7Qs9C-0LTQvdC40LUg0L_RgNC40LrQu9GO0YfQtdC90LjRjyDQnNCw0YjQuCDQuCDQktC40YLQuHIS0KDQtdC20LjRgdGB0ZHRgNGLfoQ62w&amp;sa=D&amp;source=editors&amp;ust=1692127435759794&amp;usg=AOvVaw0QF_47GVjnN0Q7vW2YLJ5R"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internet.garant.ru/document/redirect/406511775/0" TargetMode="External"/><Relationship Id="rId17" Type="http://schemas.openxmlformats.org/officeDocument/2006/relationships/hyperlink" Target="https://www.google.com/url?q=https://www.labirint.ru/authors/133801/&amp;sa=D&amp;source=editors&amp;ust=1692127435727959&amp;usg=AOvVaw3t3f7BOhnA-PW1TiHTijEN" TargetMode="External"/><Relationship Id="rId25" Type="http://schemas.openxmlformats.org/officeDocument/2006/relationships/hyperlink" Target="https://www.google.com/url?q=https://yandex.ru/search/?text%3D%25D0%259C%25D0%25B0%25D1%2580%25D0%25B8%25D0%25B0%25D0%25BD%25D0%25BD%25D0%25B0%2520%25D0%259D%25D0%25BE%25D0%25B2%25D0%25BE%25D0%25B3%25D1%2580%25D1%2583%25D0%25B4%25D1%2581%25D0%25BA%25D0%25B0%25D1%258F%26lr%3D10758%26clid%3D2270455%26win%3D353%26noreask%3D1%26ento%3D0oCgpydXcxODgyMjgxGAIqCnJ1dzE1MzkzMjhqGdCn0LXRgdGC0L3QvtC1INGB0LvQvtCy0L5yENCg0LXQttC40YHRgdGR0YACQpAX&amp;sa=D&amp;source=editors&amp;ust=1692127435742573&amp;usg=AOvVaw3nNQ00bIqKnNWa7iBieu_5" TargetMode="External"/><Relationship Id="rId33" Type="http://schemas.openxmlformats.org/officeDocument/2006/relationships/hyperlink" Target="https://www.google.com/url?q=https://yandex.ru/search/?text%3D%25D0%259B%25D0%25B5%25D0%25BE%25D0%25BD%25D0%25B8%25D0%25B4%2520%25D0%2590%25D0%25BC%25D0%25B0%25D0%25BB%25D1%258C%25D1%2580%25D0%25B8%25D0%25BA%26lr%3D10758%26clid%3D2270455%26win%3D353%26noreask%3D1%26ento%3D0oCglydXcyNzc4NzAYAioJcnV3Mjc3ODIyahXQodC10YDQsNGPINGI0LXQudC60LByEtCg0LXQttC40YHRgdGR0YDRi5fvVfk&amp;sa=D&amp;source=editors&amp;ust=1692127435748260&amp;usg=AOvVaw2eCWoDD-XTZSB_3AGi9rAd" TargetMode="External"/><Relationship Id="rId38" Type="http://schemas.openxmlformats.org/officeDocument/2006/relationships/hyperlink" Target="https://www.google.com/url?q=https://yandex.ru/search/?text%3D%25D1%2580%25D0%25BE%25D0%25BC%25D0%25B0%25D0%25BD%2520%25D1%2581%25D0%25BE%25D0%25BA%25D0%25BE%25D0%25BB%25D0%25BE%25D0%25B2%26lr%3D213%26clid%3D2186620%26noreask%3D1%26ento%3D0oCgtraW4xMzY5OTc4NRgCQiDRgdC80LXRiNCw0YDQuNC60Lgg0L_QuNC9INC60L7QtDm8egE&amp;sa=D&amp;source=editors&amp;ust=1692127435752600&amp;usg=AOvVaw303zHngK7DHCpA8LD4v979" TargetMode="External"/><Relationship Id="rId46" Type="http://schemas.openxmlformats.org/officeDocument/2006/relationships/hyperlink" Target="https://www.google.com/url?q=https://ru.wikipedia.org/wiki/%25D0%25A3%25D1%2588%25D0%25B0%25D0%25BA%25D0%25BE%25D0%25B2,_%25D0%25A1%25D0%25B2%25D1%258F%25D1%2582%25D0%25BE%25D1%2581%25D0%25BB%25D0%25B0%25D0%25B2_%25D0%2598%25D0%25B3%25D0%25BE%25D1%2580%25D0%25B5%25D0%25B2%25D0%25B8%25D1%2587&amp;sa=D&amp;source=editors&amp;ust=1692127435756080&amp;usg=AOvVaw1iqW9DuEA1rya2t8LDoRle" TargetMode="External"/><Relationship Id="rId2" Type="http://schemas.openxmlformats.org/officeDocument/2006/relationships/numbering" Target="numbering.xml"/><Relationship Id="rId16" Type="http://schemas.openxmlformats.org/officeDocument/2006/relationships/hyperlink" Target="http://internet.garant.ru/document/redirect/70291362/0" TargetMode="External"/><Relationship Id="rId20" Type="http://schemas.openxmlformats.org/officeDocument/2006/relationships/hyperlink" Target="https://www.google.com/url?q=https://yandex.ru/search/?text%3D%25D0%25A0%25D0%25BE%25D0%25BC%25D0%25B0%25D0%25BD%2520%25D0%2590%25D0%25B1%25D0%25B5%25D0%25BB%25D0%25B5%25D0%25B2%25D0%25B8%25D1%2587%2520%25D0%259A%25D0%25B0%25D1%2587%25D0%25B0%25D0%25BD%25D0%25BE%25D0%25B2%26clid%3D2270455%26win%3D353%26lr%3D10758%26noreask%3D1%26ento%3D0oCglydXczNzIxOTcYAioKcnV3MzIzNjM1NGoj0J_QvtGB0LvQtdC00L3QuNC5INC70LXQv9C10YHRgtC-0LpyENCg0LXQttC40YHRgdGR0YDahp9B&amp;sa=D&amp;source=editors&amp;ust=1692127435738776&amp;usg=AOvVaw3oneWXfchqtZ6jyg3aLLuB" TargetMode="External"/><Relationship Id="rId29" Type="http://schemas.openxmlformats.org/officeDocument/2006/relationships/hyperlink" Target="https://www.google.com/url?q=https://yandex.ru/search/?text%3D%25D0%2592%25D0%25BB%25D0%25B0%25D0%25B4%25D0%25B8%25D0%25BC%25D0%25B8%25D1%2580%2520%25D0%259F%25D0%25BE%25D0%25BB%25D0%25BA%25D0%25BE%25D0%25B2%25D0%25BD%25D0%25B8%25D0%25BA%25D0%25BE%25D0%25B2%26lr%3D10758%26clid%3D2270455%26win%3D353%26noreask%3D1%26ento%3D0oCglydXcyNzc2MTkYAioKcnV3MTY2Nzc0Mmop0JfQsNC60L7Qu9C00L7QstCw0L3QvdGL0Lkg0LzQsNC70YzRh9C40LpyEtCg0LXQttC40YHRgdGR0YDRi1WIiEI&amp;sa=D&amp;source=editors&amp;ust=1692127435745087&amp;usg=AOvVaw0pSkq9KX3V-HRM9ysKJwfl" TargetMode="External"/><Relationship Id="rId41" Type="http://schemas.openxmlformats.org/officeDocument/2006/relationships/hyperlink" Target="https://www.google.com/url?q=https://yandex.ru/search/?text%3DAlexei%2520Alexeev%26clid%3D2270455%26win%3D353%26lr%3D10758%26noreask%3D1%26ento%3D0oCgpraW4xOTE4NDgyGAIqC2tpbjAxMzYzMzIzah7Ql9C10LHRgNCwINCyINC60LvQtdGC0L7Rh9C60YNyEtCg0LXQttC40YHRgdGR0YDRi3epwcc&amp;sa=D&amp;source=editors&amp;ust=1692127435754040&amp;usg=AOvVaw2r30jwm7IO0X1XkWwSqUIn"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ernet.garant.ru/document/redirect/74972538/0" TargetMode="External"/><Relationship Id="rId24" Type="http://schemas.openxmlformats.org/officeDocument/2006/relationships/hyperlink" Target="https://www.google.com/url?q=https://yandex.ru/search/?text%3D%25D0%25A0%25D0%25BE%25D0%25BC%25D0%25B0%25D0%25BD%2520%25D0%2590%25D0%25B1%25D0%25B5%25D0%25BB%25D0%25B5%25D0%25B2%25D0%25B8%25D1%2587%2520%25D0%259A%25D0%25B0%25D1%2587%25D0%25B0%25D0%25BD%25D0%25BE%25D0%25B2%26lr%3D10758%26clid%3D2270455%26win%3D353%26noreask%3D1%26ento%3D0oCglydXczNzIxOTcYAioJcnV3NjQzNDYyag7QktCw0YDQtdC20LrQsHIQ0KDQtdC20LjRgdGB0ZHRgMf4Gmo&amp;sa=D&amp;source=editors&amp;ust=1692127435741805&amp;usg=AOvVaw1dEy_I4hR26bjAm-FGJAQV" TargetMode="External"/><Relationship Id="rId32" Type="http://schemas.openxmlformats.org/officeDocument/2006/relationships/hyperlink" Target="https://www.google.com/url?q=https://yandex.ru/search/?text%3D%25D0%2590%25D0%25BB%25D0%25B5%25D0%25BA%25D1%2581%25D0%25B0%25D0%25BD%25D0%25B4%25D1%2580%2520%25D0%2595%25D1%2584%25D0%25B8%25D0%25BC%25D0%25BE%25D0%25B2%25D0%25B8%25D1%2587%2520%25D0%25A2%25D1%2580%25D1%2583%25D1%2581%25D0%25BE%25D0%25B2%26lr%3D10758%26clid%3D2270455%26win%3D353%26noreask%3D1%26ento%3D0oCgpydXczNzY1MjE1GAIqCXJ1dzEzNzkzNmot0JvRj9Cz0YPRiNC60LAt0L_Rg9GC0LXRiNC10YHRgtCy0LXQvdC90LjRhtCwchLQoNC10LbQuNGB0YHRkdGA0Yv7eBg9&amp;sa=D&amp;source=editors&amp;ust=1692127435747826&amp;usg=AOvVaw16y-uhF4n1fYgaeNZedNiY" TargetMode="External"/><Relationship Id="rId37" Type="http://schemas.openxmlformats.org/officeDocument/2006/relationships/hyperlink" Target="https://www.google.com/url?q=https://yandex.ru/search/?text%3D%25D0%2591%25D0%25BE%25D1%2580%25D0%25B8%25D1%2581%2520%25D0%25A1%25D1%2582%25D0%25B5%25D0%25BF%25D0%25B0%25D0%25BD%25D1%2586%25D0%25B5%25D0%25B2%26lr%3D10758%26clid%3D2270455%26win%3D353%26noreask%3D1%26ento%3D0oCghydXc0NzA3MxgCKglydXcxMzk0MTRqEtCp0LXQu9C60YPQvdGH0LjQunIQ0KDQtdC20LjRgdGB0ZHRgN8I3RM&amp;sa=D&amp;source=editors&amp;ust=1692127435750440&amp;usg=AOvVaw0WAGTyu3UkaFk1BZd6aKEo" TargetMode="External"/><Relationship Id="rId40" Type="http://schemas.openxmlformats.org/officeDocument/2006/relationships/hyperlink" Target="https://www.google.com/url?q=https://yandex.ru/search/?text%3D%25D0%25B4%25D0%25B6%25D0%25B0%25D0%25BD%25D0%25B3%25D0%25B8%25D1%2580%2520%25D1%2581%25D1%2583%25D0%25BB%25D0%25B5%25D0%25B9%25D0%25BC%25D0%25B0%25D0%25BD%25D0%25BE%25D0%25B2%26lr%3D213%26clid%3D2186620%26noreask%3D1%26ento%3D0oCgtraW4xMjMyMzA2MxgCQiDRgdC80LXRiNCw0YDQuNC60Lgg0L_QuNC9INC60L7QtDHWqVw&amp;sa=D&amp;source=editors&amp;ust=1692127435753514&amp;usg=AOvVaw1ZKG7Iwc-VrnStwd1YLrMV" TargetMode="External"/><Relationship Id="rId45" Type="http://schemas.openxmlformats.org/officeDocument/2006/relationships/hyperlink" Target="https://www.google.com/url?q=https://ru.wikipedia.org/wiki/%25D0%259A%25D0%25B8%25D0%25BD%25D0%25BE%25D1%2581%25D1%2582%25D1%2583%25D0%25B4%25D0%25B8%25D1%258F&amp;sa=D&amp;source=editors&amp;ust=1692127435755817&amp;usg=AOvVaw3yYiwtBrGIXRoQHF2045dq" TargetMode="External"/><Relationship Id="rId53" Type="http://schemas.openxmlformats.org/officeDocument/2006/relationships/header" Target="header1.xml"/><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internet.garant.ru/document/redirect/70512244/212" TargetMode="External"/><Relationship Id="rId23" Type="http://schemas.openxmlformats.org/officeDocument/2006/relationships/hyperlink" Target="https://www.google.com/url?q=https://yandex.ru/search/?text%3D%25D0%2598%25D0%25B2%25D0%25B0%25D0%25BD%2520%25D0%25A3%25D1%2584%25D0%25B8%25D0%25BC%25D1%2586%25D0%25B5%25D0%25B2%26lr%3D10758%26clid%3D2270455%26win%3D353%26noreask%3D1%26ento%3D0oCgpydXcxOTEzNTk0GAIqCXJ1dzcwNTkxNWoTMzgg0L_QvtC_0YPQs9Cw0LXQsnIQ0KDQtdC20LjRgdGB0ZHRgFS_O_E&amp;sa=D&amp;source=editors&amp;ust=1692127435740464&amp;usg=AOvVaw00lQkHZSfxofYq-wSZjjil" TargetMode="External"/><Relationship Id="rId28" Type="http://schemas.openxmlformats.org/officeDocument/2006/relationships/hyperlink" Target="https://www.google.com/url?q=https://yandex.ru/search/?text%3D%25D0%2590%25D0%25BB%25D0%25B5%25D0%25BA%25D1%2581%25D0%25B0%25D0%25BD%25D0%25B4%25D1%2580%25D0%25B0%2520%25D0%25A1%25D0%25BD%25D0%25B5%25D0%25B6%25D0%25BA%25D0%25BE-%25D0%2591%25D0%25BB%25D0%25BE%25D1%2586%25D0%25BA%25D0%25B0%25D1%258F%26lr%3D10758%26clid%3D2270455%26win%3D353%26noreask%3D1%26ento%3D0oCglydXcyNzczNTYYAioKcnV3MTY2Nzc0Mmop0JfQsNC60L7Qu9C00L7QstCw0L3QvdGL0Lkg0LzQsNC70YzRh9C40LpyEtCg0LXQttC40YHRgdGR0YDRi47uE2k&amp;sa=D&amp;source=editors&amp;ust=1692127435744655&amp;usg=AOvVaw3NsghGRcKGPXbqp2dzH0or" TargetMode="External"/><Relationship Id="rId36" Type="http://schemas.openxmlformats.org/officeDocument/2006/relationships/hyperlink" Target="https://www.google.com/url?q=https://yandex.ru/search/?text%3D%25D0%2592%25D0%25BB%25D0%25B0%25D0%25B4%25D0%25B8%25D0%25BC%25D0%25B8%25D1%2580%2520%25D0%2594%25D0%25BC%25D0%25B8%25D1%2582%25D1%2580%25D0%25B8%25D0%25B5%25D0%25B2%25D0%25B8%25D1%2587%2520%25D0%2594%25D0%25B5%25D0%25B3%25D1%2582%25D1%258F%25D1%2580%25D1%2591%25D0%25B2%26lr%3D10758%26clid%3D2270455%26win%3D353%26noreask%3D1%26ento%3D0oCgpydXc0NzM5ODM2GAIqCnJ1dzQ4NTAwMDdqIdCd0L7QstC-0LPQvtC00L3Rj9GPINGB0LrQsNC30LrQsHIQ0KDQtdC20LjRgdGB0ZHRgLL-17M&amp;sa=D&amp;source=editors&amp;ust=1692127435749504&amp;usg=AOvVaw2JvIjZggPY2tJ-Gi-cFwWa" TargetMode="External"/><Relationship Id="rId49" Type="http://schemas.openxmlformats.org/officeDocument/2006/relationships/hyperlink" Target="https://www.google.com/url?q=https://yandex.ru/search/?text%3D%25D0%259C%25D0%25B8%25D1%2580%25D1%2587%25D0%25B8%2520%25D0%259C%25D0%25B0%25D0%25BD%25D1%2582%25D1%2582%25D0%25B0%26lr%3D10758%26clid%3D2270455%26win%3D353%26noreask%3D1%26ento%3D0oCgtraW4xMjM4NDA3MxgCKgpydXcxNzI3MzM4ahLQoNGD0YHQsNC70L7Rh9C60LByEtCg0LXQttC40YHRgdGR0YDRix6E5Ms&amp;sa=D&amp;source=editors&amp;ust=1692127435758164&amp;usg=AOvVaw2ubYwY4m71KLMr4owEOVh1" TargetMode="External"/><Relationship Id="rId57" Type="http://schemas.openxmlformats.org/officeDocument/2006/relationships/theme" Target="theme/theme1.xml"/><Relationship Id="rId10" Type="http://schemas.openxmlformats.org/officeDocument/2006/relationships/hyperlink" Target="http://internet.garant.ru/document/redirect/406037469/0" TargetMode="External"/><Relationship Id="rId19" Type="http://schemas.openxmlformats.org/officeDocument/2006/relationships/hyperlink" Target="https://www.google.com/url?q=https://yandex.ru/search/?clid%3D2186620%26text%3D%25D0%2594%25D0%25B5%25D0%25B3%25D1%2582%25D1%258F%25D1%2580%25D0%25B5%25D0%25B2%2520%25D0%2592%25D0%25BB%25D0%25B0%25D0%25B4%25D0%25B8%25D0%25BC%25D0%25B8%25D1%2580%2520%25D0%2594%25D0%25BC%25D0%25B8%25D1%2582%25D1%2580%25D0%25B8%25D0%25B5%25D0%25B2%25D0%25B8%25D1%2587%26lr%3D213%26noreask%3D1%26ento%3D0oCgpydXc0NzM5ODM2GAJCM9C80YPQu9GM0YLRhNC40LvRjNC8INCz0LDQtNC60LjQuSDRg9GC0LXQvdC-0LogMTk1NnEWF3c&amp;sa=D&amp;source=editors&amp;ust=1692127435737428&amp;usg=AOvVaw0YG2kGMj7KEwcHprRIy1Jd" TargetMode="External"/><Relationship Id="rId31" Type="http://schemas.openxmlformats.org/officeDocument/2006/relationships/hyperlink" Target="https://www.google.com/url?q=https://yandex.ru/search/?text%3D%25D0%259C%25D0%25B8%25D1%2585%25D0%25B0%25D0%25B8%25D0%25BB%2520%25D0%2591%25D0%25BE%25D1%2582%25D0%25BE%25D0%25B2%26lr%3D10758%26clid%3D2270455%26win%3D353%26noreask%3D1%26ento%3D0oCgpydXc0NzcxNDMyGAIqCnJ1dzE1NDE2MDRqI9CU0LLQtdC90LDQtNGG0LDRgtGMINC80LXRgdGP0YbQtdCychLQoNC10LbQuNGB0YHRkdGA0YuFwxZV&amp;sa=D&amp;source=editors&amp;ust=1692127435746878&amp;usg=AOvVaw1WXwFwEhEXTew5E-rd9w6b" TargetMode="External"/><Relationship Id="rId44" Type="http://schemas.openxmlformats.org/officeDocument/2006/relationships/hyperlink" Target="https://www.google.com/url?q=https://yandex.ru/search/?text%3D%25D0%2598%25D0%25BB%25D1%258C%25D1%258F%2520%25D0%259C%25D0%25B8%25D1%2585%25D0%25B0%25D0%25B9%25D0%25BB%25D0%25BE%25D0%25B2%25D0%25B8%25D1%2587%2520%25D0%259C%25D0%25B0%25D0%25BA%25D1%2581%25D0%25B8%25D0%25BC%25D0%25BE%25D0%25B2%26clid%3D2270455%26win%3D353%26lr%3D10758%26noreask%3D1%26ento%3D0oCgpydXc0NzQ5NTkwGAIqCnJ1dzIxOTkxODhqE9Ca0LDRgNC70LjQuiDQndC-0YFyENCg0LXQttC40YHRgdGR0YAbkkc3&amp;sa=D&amp;source=editors&amp;ust=1692127435755474&amp;usg=AOvVaw1eJwn2ut7c2hR1vaIkAydj" TargetMode="External"/><Relationship Id="rId52" Type="http://schemas.openxmlformats.org/officeDocument/2006/relationships/hyperlink" Target="https://www.google.com/url?q=https://yandex.ru/search/?text%3D%25D0%25AD%25D0%25BB%25D0%25B8%25D0%25B7%25D0%25B0%25D0%25B1%25D0%25B5%25D1%2582%25D0%25B0%2520%25D0%2591%25D0%25BE%25D1%2581%25D1%2582%25D0%25B0%25D0%25BD%26lr%3D10758%26clid%3D2270455%26win%3D353%26noreask%3D1%26ento%3D0oCgpydXc2NTk0MzEwGAIqCXJ1dzE2NTczMWoI0JzQsNC80LByENCg0LXQttC40YHRgdGR0YDQqY75&amp;sa=D&amp;source=editors&amp;ust=1692127435760823&amp;usg=AOvVaw37xk3Rw56OL-P0s3Jqon-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nternet.garant.ru/document/redirect/406042493/1000" TargetMode="External"/><Relationship Id="rId22" Type="http://schemas.openxmlformats.org/officeDocument/2006/relationships/hyperlink" Target="https://www.google.com/url?q=https://yandex.ru/search/?text%3D%25D0%25A0%25D0%25BE%25D0%25BC%25D0%25B0%25D0%25BD%2520%25D0%2590%25D0%25B1%25D0%25B5%25D0%25BB%25D0%25B5%25D0%25B2%25D0%25B8%25D1%2587%2520%25D0%259A%25D0%25B0%25D1%2587%25D0%25B0%25D0%25BD%25D0%25BE%25D0%25B2%26clid%3D2270455%26win%3D353%26lr%3D10758%26noreask%3D1%26ento%3D0oCglydXczNzIxOTcYAioJcnV3MTY2MTY3ahnQmtGA0L7QutC-0LTQuNC7INCT0LXQvdCwchDQoNC10LbQuNGB0YHRkdGAZ3VOgA&amp;sa=D&amp;source=editors&amp;ust=1692127435739858&amp;usg=AOvVaw3F24UzZ95FJokCY3aO27r0" TargetMode="External"/><Relationship Id="rId27" Type="http://schemas.openxmlformats.org/officeDocument/2006/relationships/hyperlink" Target="https://www.google.com/url?q=https://yandex.ru/search/?text%3D%25D0%2592%25D0%25BB%25D0%25B0%25D0%25B4%25D0%25B8%25D0%25BC%25D0%25B8%25D1%2580%2520%25D0%2598%25D0%25B2%25D0%25B0%25D0%25BD%25D0%25BE%25D0%25B2%25D0%25B8%25D1%2587%2520%25D0%259F%25D0%25BE%25D0%25BF%25D0%25BE%25D0%25B2%2520%2528%25D0%25BC%25D1%2583%25D0%25BB%25D1%258C%25D1%2582%25D0%25B8%25D0%25BF%25D0%25BB%25D0%25B8%25D0%25BA%25D0%25B0%25D1%2582%25D0%25BE%25D1%2580%2529%26lr%3D10758%26clid%3D2270455%26win%3D353%26noreask%3D1%26ento%3D0oCglydXcxNjY3MDgYAioKcnV3MjEyNTUzN2oZ0JLQtdGA0L3QuNGC0LUg0KDQtdC60YHQsHIS0KDQtdC20LjRgdGB0ZHRgNGLcXW0dA&amp;sa=D&amp;source=editors&amp;ust=1692127435743569&amp;usg=AOvVaw00cYcKXkzijHrORPSUKb7x" TargetMode="External"/><Relationship Id="rId30" Type="http://schemas.openxmlformats.org/officeDocument/2006/relationships/hyperlink" Target="https://www.google.com/url?q=https://yandex.ru/search/?text%3D%25D0%259B%25D0%25B5%25D0%25B2%2520%25D0%2590%25D1%2582%25D0%25B0%25D0%25BC%25D0%25B0%25D0%25BD%25D0%25BE%25D0%25B2%26lr%3D10758%26clid%3D2270455%26win%3D353%26noreask%3D1%26ento%3D0oCglydXc3NjUxOTYYAioJcnV3NzcyMDc5ah_Ql9C-0LvQvtGC0LDRjyDQsNC90YLQuNC70L7Qv9CwchDQoNC10LbQuNGB0YHRkdGAss7p9g&amp;sa=D&amp;source=editors&amp;ust=1692127435745802&amp;usg=AOvVaw07kM-WBF2V5LsMPIn69Ypk" TargetMode="External"/><Relationship Id="rId35" Type="http://schemas.openxmlformats.org/officeDocument/2006/relationships/hyperlink" Target="https://www.google.com/url?q=https://yandex.ru/search/?text%3D%25D0%2598%25D0%25B2%25D0%25B0%25D0%25BD%2520%25D0%2590%25D0%25BA%25D1%2581%25D0%25B5%25D0%25BD%25D1%2587%25D1%2583%25D0%25BA%26lr%3D10758%26clid%3D2270455%26win%3D353%26noreask%3D1%26ento%3D0oCglydXc1MjIwMDgYAioJcnV3NzUwNTM2ag7Ql9C-0LvRg9GI0LrQsHIQ0KDQtdC20LjRgdGB0ZHRgMqGB7c&amp;sa=D&amp;source=editors&amp;ust=1692127435749024&amp;usg=AOvVaw0HTe1gZ9R-PX4hnPUMGP6l" TargetMode="External"/><Relationship Id="rId43" Type="http://schemas.openxmlformats.org/officeDocument/2006/relationships/hyperlink" Target="https://www.google.com/url?q=https://yandex.ru/search/?text%3D%25D0%259B%25D0%25B5%25D0%25B2%2520%25D0%2590%25D1%2582%25D0%25B0%25D0%25BC%25D0%25B0%25D0%25BD%25D0%25BE%25D0%25B2%26lr%3D10758%26clid%3D2270455%26win%3D353%26noreask%3D1%26ento%3D0oCglydXc3NjUxOTYYAioKcnV3MTI3MjI3OWoh0JDQu9C10L3RjNC60LjQuSDRhtCy0LXRgtC-0YfQtdC6chDQoNC10LbQuNGB0YHRkdGAQna5CQ&amp;sa=D&amp;source=editors&amp;ust=1692127435754927&amp;usg=AOvVaw3cQVas0jogTqW21ZlDzY4H" TargetMode="External"/><Relationship Id="rId48" Type="http://schemas.openxmlformats.org/officeDocument/2006/relationships/hyperlink" Target="https://www.google.com/url?q=https://yandex.ru/search/?text%3D%25D0%25B4%25D0%25B6%25D1%258D%25D0%25BC%25D0%25B8%2520%25D0%25BC%25D0%25B8%25D1%2582%25D1%2587%25D0%25B5%25D0%25BB%25D0%25BB%26lr%3D10758%26clid%3D2270455%26win%3D353%26noreask%3D1%26ento%3D0oCgpraW4xNjc0MjczGAIqCnJ1dzE3MjczMzhqEtCg0YPRgdCw0LvQvtGH0LrQsHIS0KDQtdC20LjRgdGB0ZHRgNGLG2lcTg&amp;sa=D&amp;source=editors&amp;ust=1692127435757823&amp;usg=AOvVaw1sQpdiqjvoBjQaP33bHbxt"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google.com/url?q=https://yandex.ru/search/?text%3D%25D0%2593%25D0%25B5%25D0%25BD%25D0%25BD%25D0%25B0%25D0%25B4%25D0%25B8%25D0%25B9%2520%25D0%259A%25D0%25B0%25D0%25B7%25D0%25B0%25D0%25BD%25D1%2581%25D0%25BA%25D0%25B8%25D0%25B9%26lr%3D10758%26clid%3D2270455%26win%3D353%26noreask%3D1%26ento%3D0oCgpydXcyMTgwNTY1GAIqCnJ1dzE4MzA1MThqQNCd0L7QstC-0LPQvtC00L3QuNC1INC_0YDQuNC60LvRjtGH0LXQvdC40Y8g0JzQsNGI0Lgg0Lgg0JLQuNGC0LhyEtCg0LXQttC40YHRgdGR0YDRi8B8uyc&amp;sa=D&amp;source=editors&amp;ust=1692127435760308&amp;usg=AOvVaw3lB432yP326U5T3MWexmC5"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DC8BC-469F-4DFD-9137-3B77AE128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1</Pages>
  <Words>52079</Words>
  <Characters>296856</Characters>
  <Application>Microsoft Office Word</Application>
  <DocSecurity>0</DocSecurity>
  <Lines>2473</Lines>
  <Paragraphs>696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Лилия Микерина</cp:lastModifiedBy>
  <cp:revision>20</cp:revision>
  <cp:lastPrinted>2024-09-01T16:49:00Z</cp:lastPrinted>
  <dcterms:created xsi:type="dcterms:W3CDTF">2023-08-14T14:32:00Z</dcterms:created>
  <dcterms:modified xsi:type="dcterms:W3CDTF">2024-09-03T21:02:00Z</dcterms:modified>
</cp:coreProperties>
</file>